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footer9.xml" ContentType="application/vnd.openxmlformats-officedocument.wordprocessingml.footer+xml"/>
  <Override PartName="/word/header17.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9B3751" w14:textId="77777777" w:rsidR="00B22DBE" w:rsidRPr="00B637D2" w:rsidRDefault="00B22DBE" w:rsidP="00B22DBE">
      <w:pPr>
        <w:pageBreakBefore/>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caps/>
          <w:szCs w:val="28"/>
          <w:lang w:val="uk-UA" w:eastAsia="zh-CN"/>
        </w:rPr>
        <w:t>Національний технічний університет України</w:t>
      </w:r>
    </w:p>
    <w:p w14:paraId="6CA600CE"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caps/>
          <w:szCs w:val="28"/>
          <w:lang w:val="uk-UA" w:eastAsia="zh-CN"/>
        </w:rPr>
        <w:t xml:space="preserve">“Київський політехнічний інститут </w:t>
      </w:r>
      <w:r w:rsidRPr="00B637D2">
        <w:rPr>
          <w:rFonts w:eastAsia="Times New Roman" w:cs="Times New Roman"/>
          <w:szCs w:val="28"/>
          <w:lang w:val="uk-UA" w:eastAsia="zh-CN"/>
        </w:rPr>
        <w:t xml:space="preserve"> </w:t>
      </w:r>
    </w:p>
    <w:p w14:paraId="3779CBA2"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szCs w:val="28"/>
          <w:lang w:val="uk-UA" w:eastAsia="zh-CN"/>
        </w:rPr>
        <w:t>імені ІГОРЯ СІКОРСЬКОГО</w:t>
      </w:r>
      <w:r w:rsidRPr="00B637D2">
        <w:rPr>
          <w:rFonts w:eastAsia="Times New Roman" w:cs="Times New Roman"/>
          <w:b/>
          <w:bCs/>
          <w:szCs w:val="28"/>
          <w:lang w:val="uk-UA" w:eastAsia="zh-CN"/>
        </w:rPr>
        <w:t>”</w:t>
      </w:r>
    </w:p>
    <w:p w14:paraId="5685D5CD"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b/>
          <w:bCs/>
          <w:caps/>
          <w:sz w:val="16"/>
          <w:szCs w:val="28"/>
          <w:lang w:val="uk-UA" w:eastAsia="zh-CN"/>
        </w:rPr>
      </w:pPr>
    </w:p>
    <w:p w14:paraId="6767EC0B"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u w:val="single"/>
          <w:lang w:val="uk-UA" w:eastAsia="zh-CN"/>
        </w:rPr>
        <w:t>Факультет інформатики та обчислювальної техніки</w:t>
      </w:r>
      <w:r w:rsidRPr="00B637D2">
        <w:rPr>
          <w:rFonts w:eastAsia="Times New Roman" w:cs="Times New Roman"/>
          <w:szCs w:val="28"/>
          <w:lang w:val="uk-UA" w:eastAsia="zh-CN"/>
        </w:rPr>
        <w:t xml:space="preserve"> </w:t>
      </w:r>
    </w:p>
    <w:p w14:paraId="18D74248"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sz w:val="16"/>
          <w:szCs w:val="20"/>
          <w:lang w:val="uk-UA" w:eastAsia="zh-CN"/>
        </w:rPr>
      </w:pPr>
    </w:p>
    <w:p w14:paraId="1516874C"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u w:val="single"/>
          <w:lang w:val="uk-UA" w:eastAsia="zh-CN"/>
        </w:rPr>
        <w:t>Кафедра обчислювальної техніки</w:t>
      </w:r>
      <w:r w:rsidRPr="00B637D2">
        <w:rPr>
          <w:rFonts w:eastAsia="Times New Roman" w:cs="Times New Roman"/>
          <w:szCs w:val="28"/>
          <w:lang w:val="uk-UA" w:eastAsia="zh-CN"/>
        </w:rPr>
        <w:t xml:space="preserve"> </w:t>
      </w:r>
    </w:p>
    <w:p w14:paraId="1C51187F" w14:textId="77777777" w:rsidR="00B22DBE" w:rsidRPr="00B637D2" w:rsidRDefault="00B22DBE" w:rsidP="00B22DBE">
      <w:pPr>
        <w:tabs>
          <w:tab w:val="left" w:pos="720"/>
        </w:tabs>
        <w:spacing w:line="240" w:lineRule="auto"/>
        <w:ind w:left="1418" w:firstLine="0"/>
        <w:rPr>
          <w:rFonts w:eastAsia="Times New Roman" w:cs="Times New Roman"/>
          <w:szCs w:val="24"/>
          <w:lang w:val="uk-UA" w:eastAsia="zh-CN"/>
        </w:rPr>
      </w:pPr>
    </w:p>
    <w:p w14:paraId="6E258837" w14:textId="77777777" w:rsidR="00B22DBE" w:rsidRPr="00B637D2" w:rsidRDefault="00B22DBE" w:rsidP="00B22DBE">
      <w:pPr>
        <w:tabs>
          <w:tab w:val="left" w:pos="720"/>
        </w:tabs>
        <w:spacing w:line="240" w:lineRule="auto"/>
        <w:ind w:left="1418" w:firstLine="0"/>
        <w:rPr>
          <w:rFonts w:eastAsia="Times New Roman" w:cs="Times New Roman"/>
          <w:szCs w:val="24"/>
          <w:lang w:val="uk-UA" w:eastAsia="zh-CN"/>
        </w:rPr>
      </w:pP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 w:val="26"/>
          <w:szCs w:val="28"/>
          <w:lang w:val="uk-UA" w:eastAsia="zh-CN"/>
        </w:rPr>
        <w:tab/>
      </w:r>
      <w:r w:rsidRPr="00B637D2">
        <w:rPr>
          <w:rFonts w:eastAsia="Times New Roman" w:cs="Times New Roman"/>
          <w:b/>
          <w:szCs w:val="28"/>
          <w:lang w:val="uk-UA" w:eastAsia="zh-CN"/>
        </w:rPr>
        <w:t>До захисту допущено:</w:t>
      </w:r>
    </w:p>
    <w:p w14:paraId="30E79C25" w14:textId="61DB8EB4" w:rsidR="00B22DBE" w:rsidRPr="00B637D2" w:rsidRDefault="001B4E13" w:rsidP="00B22DBE">
      <w:pPr>
        <w:tabs>
          <w:tab w:val="left" w:pos="720"/>
          <w:tab w:val="left" w:pos="6480"/>
        </w:tabs>
        <w:spacing w:line="240" w:lineRule="auto"/>
        <w:ind w:left="1418" w:firstLine="0"/>
        <w:rPr>
          <w:rFonts w:eastAsia="Times New Roman" w:cs="Times New Roman"/>
          <w:szCs w:val="24"/>
          <w:lang w:val="uk-UA" w:eastAsia="zh-CN"/>
        </w:rPr>
      </w:pPr>
      <w:r w:rsidRPr="00B637D2">
        <w:rPr>
          <w:rFonts w:eastAsia="Times New Roman" w:cs="Times New Roman"/>
          <w:b/>
          <w:bCs/>
          <w:szCs w:val="28"/>
          <w:lang w:val="uk-UA" w:eastAsia="zh-CN"/>
        </w:rPr>
        <w:tab/>
      </w:r>
      <w:r w:rsidR="00B22DBE" w:rsidRPr="00B637D2">
        <w:rPr>
          <w:rFonts w:eastAsia="Times New Roman" w:cs="Times New Roman"/>
          <w:b/>
          <w:bCs/>
          <w:szCs w:val="28"/>
          <w:lang w:val="uk-UA" w:eastAsia="zh-CN"/>
        </w:rPr>
        <w:t>Завідувач кафедри</w:t>
      </w:r>
    </w:p>
    <w:p w14:paraId="405DFC27" w14:textId="77777777" w:rsidR="00B22DBE" w:rsidRPr="00B637D2" w:rsidRDefault="00B22DBE" w:rsidP="00B22DBE">
      <w:pPr>
        <w:tabs>
          <w:tab w:val="left" w:pos="720"/>
        </w:tabs>
        <w:spacing w:line="240" w:lineRule="auto"/>
        <w:ind w:left="1417" w:firstLine="0"/>
        <w:rPr>
          <w:rFonts w:eastAsia="Times New Roman" w:cs="Times New Roman"/>
          <w:szCs w:val="24"/>
          <w:lang w:val="uk-UA" w:eastAsia="zh-CN"/>
        </w:rPr>
      </w:pP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t xml:space="preserve">   </w:t>
      </w:r>
      <w:r w:rsidRPr="00B637D2">
        <w:rPr>
          <w:rFonts w:eastAsia="Times New Roman" w:cs="Times New Roman"/>
          <w:sz w:val="26"/>
          <w:szCs w:val="24"/>
          <w:u w:val="single"/>
          <w:lang w:val="uk-UA" w:eastAsia="zh-CN"/>
        </w:rPr>
        <w:t xml:space="preserve">                    </w:t>
      </w:r>
      <w:r w:rsidRPr="00B637D2">
        <w:rPr>
          <w:rFonts w:eastAsia="Times New Roman" w:cs="Times New Roman"/>
          <w:sz w:val="26"/>
          <w:szCs w:val="24"/>
          <w:lang w:val="uk-UA" w:eastAsia="zh-CN"/>
        </w:rPr>
        <w:t xml:space="preserve">    </w:t>
      </w:r>
      <w:r w:rsidRPr="00B637D2">
        <w:rPr>
          <w:rFonts w:eastAsia="Times New Roman" w:cs="Times New Roman"/>
          <w:sz w:val="26"/>
          <w:szCs w:val="24"/>
          <w:u w:val="single"/>
          <w:lang w:val="uk-UA" w:eastAsia="zh-CN"/>
        </w:rPr>
        <w:t xml:space="preserve"> </w:t>
      </w:r>
      <w:r w:rsidRPr="00B637D2">
        <w:rPr>
          <w:rFonts w:eastAsia="Times New Roman" w:cs="Times New Roman"/>
          <w:szCs w:val="28"/>
          <w:u w:val="single"/>
          <w:lang w:val="uk-UA" w:eastAsia="zh-CN"/>
        </w:rPr>
        <w:t>Сергій СТІРЕНКО</w:t>
      </w:r>
    </w:p>
    <w:p w14:paraId="709F2D4C" w14:textId="77777777" w:rsidR="00B22DBE" w:rsidRPr="00B637D2" w:rsidRDefault="00B22DBE" w:rsidP="00B22DBE">
      <w:pPr>
        <w:tabs>
          <w:tab w:val="left" w:pos="720"/>
        </w:tabs>
        <w:spacing w:line="240" w:lineRule="auto"/>
        <w:ind w:left="1417" w:firstLine="0"/>
        <w:rPr>
          <w:rFonts w:eastAsia="Times New Roman" w:cs="Times New Roman"/>
          <w:szCs w:val="24"/>
          <w:lang w:val="uk-UA" w:eastAsia="zh-CN"/>
        </w:rPr>
      </w:pP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vertAlign w:val="superscript"/>
          <w:lang w:val="uk-UA" w:eastAsia="zh-CN"/>
        </w:rPr>
        <w:t>(підпис)</w:t>
      </w:r>
    </w:p>
    <w:p w14:paraId="2599A13D" w14:textId="14520889" w:rsidR="00B22DBE" w:rsidRPr="00B637D2" w:rsidRDefault="00B22DBE" w:rsidP="00B22DBE">
      <w:pPr>
        <w:tabs>
          <w:tab w:val="left" w:pos="720"/>
        </w:tabs>
        <w:spacing w:line="240" w:lineRule="auto"/>
        <w:ind w:left="1418" w:firstLine="0"/>
        <w:rPr>
          <w:rFonts w:eastAsia="Times New Roman" w:cs="Times New Roman"/>
          <w:szCs w:val="24"/>
          <w:lang w:val="uk-UA" w:eastAsia="zh-CN"/>
        </w:rPr>
      </w:pP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r>
      <w:r w:rsidRPr="00B637D2">
        <w:rPr>
          <w:rFonts w:eastAsia="Times New Roman" w:cs="Times New Roman"/>
          <w:sz w:val="26"/>
          <w:szCs w:val="24"/>
          <w:lang w:val="uk-UA" w:eastAsia="zh-CN"/>
        </w:rPr>
        <w:tab/>
        <w:t>“</w:t>
      </w:r>
      <w:r w:rsidRPr="00B637D2">
        <w:rPr>
          <w:rFonts w:eastAsia="Times New Roman" w:cs="Times New Roman"/>
          <w:sz w:val="26"/>
          <w:szCs w:val="24"/>
          <w:u w:val="single"/>
          <w:lang w:val="uk-UA" w:eastAsia="zh-CN"/>
        </w:rPr>
        <w:t xml:space="preserve">    </w:t>
      </w:r>
      <w:r w:rsidRPr="00B637D2">
        <w:rPr>
          <w:rFonts w:eastAsia="Times New Roman" w:cs="Times New Roman"/>
          <w:sz w:val="26"/>
          <w:szCs w:val="24"/>
          <w:lang w:val="uk-UA" w:eastAsia="zh-CN"/>
        </w:rPr>
        <w:t xml:space="preserve">” </w:t>
      </w:r>
      <w:r w:rsidRPr="00B637D2">
        <w:rPr>
          <w:rFonts w:eastAsia="Times New Roman" w:cs="Times New Roman"/>
          <w:sz w:val="26"/>
          <w:szCs w:val="24"/>
          <w:u w:val="single"/>
          <w:lang w:val="uk-UA" w:eastAsia="zh-CN"/>
        </w:rPr>
        <w:t xml:space="preserve">                   </w:t>
      </w:r>
      <w:r w:rsidRPr="00B637D2">
        <w:rPr>
          <w:rFonts w:eastAsia="Times New Roman" w:cs="Times New Roman"/>
          <w:sz w:val="26"/>
          <w:szCs w:val="24"/>
          <w:lang w:val="uk-UA" w:eastAsia="zh-CN"/>
        </w:rPr>
        <w:t>202</w:t>
      </w:r>
      <w:r w:rsidR="00E64748" w:rsidRPr="00B637D2">
        <w:rPr>
          <w:rFonts w:eastAsia="Times New Roman" w:cs="Times New Roman"/>
          <w:sz w:val="26"/>
          <w:szCs w:val="24"/>
          <w:lang w:val="uk-UA" w:eastAsia="zh-CN"/>
        </w:rPr>
        <w:t>2</w:t>
      </w:r>
      <w:r w:rsidRPr="00B637D2">
        <w:rPr>
          <w:rFonts w:eastAsia="Times New Roman" w:cs="Times New Roman"/>
          <w:sz w:val="26"/>
          <w:szCs w:val="24"/>
          <w:lang w:val="uk-UA" w:eastAsia="zh-CN"/>
        </w:rPr>
        <w:t xml:space="preserve"> р.</w:t>
      </w:r>
    </w:p>
    <w:p w14:paraId="11CB78E8"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sz w:val="16"/>
          <w:szCs w:val="20"/>
          <w:lang w:val="uk-UA" w:eastAsia="zh-CN"/>
        </w:rPr>
      </w:pPr>
    </w:p>
    <w:p w14:paraId="45EA044B" w14:textId="77777777" w:rsidR="00B22DBE" w:rsidRPr="00B637D2" w:rsidRDefault="00B22DBE" w:rsidP="00B22DBE">
      <w:pPr>
        <w:tabs>
          <w:tab w:val="right" w:leader="underscore" w:pos="8903"/>
        </w:tabs>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sz w:val="40"/>
          <w:szCs w:val="40"/>
          <w:lang w:val="uk-UA" w:eastAsia="zh-CN"/>
        </w:rPr>
        <w:t>Дипломний проєкт</w:t>
      </w:r>
    </w:p>
    <w:p w14:paraId="3DB38AF0" w14:textId="77777777" w:rsidR="00B22DBE" w:rsidRPr="00B637D2" w:rsidRDefault="00B22DBE" w:rsidP="00B22DBE">
      <w:pPr>
        <w:overflowPunct w:val="0"/>
        <w:autoSpaceDE w:val="0"/>
        <w:spacing w:before="120" w:after="120"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szCs w:val="28"/>
          <w:lang w:val="uk-UA" w:eastAsia="zh-CN"/>
        </w:rPr>
        <w:t>на здобуття ступеня бакалавра</w:t>
      </w:r>
    </w:p>
    <w:p w14:paraId="2BE5DCED" w14:textId="3E5DF60D"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spacing w:val="2"/>
          <w:szCs w:val="28"/>
          <w:lang w:val="uk-UA" w:eastAsia="zh-CN"/>
        </w:rPr>
        <w:t>за освітньо-професійною програмою “</w:t>
      </w:r>
      <w:r w:rsidR="00A361D6" w:rsidRPr="00B637D2">
        <w:rPr>
          <w:rFonts w:cs="Times New Roman"/>
          <w:b/>
          <w:bCs/>
          <w:spacing w:val="2"/>
          <w:szCs w:val="28"/>
          <w:lang w:val="uk-UA"/>
        </w:rPr>
        <w:t>Комп’ютерні системи та мережі</w:t>
      </w:r>
      <w:r w:rsidRPr="00B637D2">
        <w:rPr>
          <w:rFonts w:eastAsia="Times New Roman" w:cs="Times New Roman"/>
          <w:b/>
          <w:bCs/>
          <w:spacing w:val="2"/>
          <w:szCs w:val="28"/>
          <w:lang w:val="uk-UA" w:eastAsia="zh-CN"/>
        </w:rPr>
        <w:t>”</w:t>
      </w:r>
    </w:p>
    <w:p w14:paraId="2C592B5E" w14:textId="6E2697CC"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spacing w:val="2"/>
          <w:szCs w:val="28"/>
          <w:lang w:val="uk-UA" w:eastAsia="zh-CN"/>
        </w:rPr>
        <w:t>спеціальності 12</w:t>
      </w:r>
      <w:r w:rsidR="00E64748" w:rsidRPr="00B637D2">
        <w:rPr>
          <w:rFonts w:eastAsia="Times New Roman" w:cs="Times New Roman"/>
          <w:b/>
          <w:bCs/>
          <w:spacing w:val="2"/>
          <w:szCs w:val="28"/>
          <w:lang w:val="uk-UA" w:eastAsia="zh-CN"/>
        </w:rPr>
        <w:t>3</w:t>
      </w:r>
      <w:r w:rsidRPr="00B637D2">
        <w:rPr>
          <w:rFonts w:eastAsia="Times New Roman" w:cs="Times New Roman"/>
          <w:b/>
          <w:bCs/>
          <w:spacing w:val="2"/>
          <w:szCs w:val="28"/>
          <w:lang w:val="uk-UA" w:eastAsia="zh-CN"/>
        </w:rPr>
        <w:t xml:space="preserve"> “</w:t>
      </w:r>
      <w:r w:rsidR="00A361D6" w:rsidRPr="00B637D2">
        <w:rPr>
          <w:rFonts w:cs="Times New Roman"/>
          <w:b/>
          <w:bCs/>
          <w:spacing w:val="2"/>
          <w:szCs w:val="28"/>
          <w:lang w:val="uk-UA"/>
        </w:rPr>
        <w:t>Комп’ютерна інженерія</w:t>
      </w:r>
      <w:r w:rsidRPr="00B637D2">
        <w:rPr>
          <w:rFonts w:eastAsia="Times New Roman" w:cs="Times New Roman"/>
          <w:b/>
          <w:bCs/>
          <w:spacing w:val="2"/>
          <w:szCs w:val="28"/>
          <w:lang w:val="uk-UA" w:eastAsia="zh-CN"/>
        </w:rPr>
        <w:t>”</w:t>
      </w:r>
    </w:p>
    <w:p w14:paraId="73E1829F" w14:textId="77777777" w:rsidR="00B22DBE" w:rsidRPr="00B637D2" w:rsidRDefault="00B22DBE" w:rsidP="00B22DBE">
      <w:pPr>
        <w:tabs>
          <w:tab w:val="left" w:leader="underscore" w:pos="9356"/>
        </w:tabs>
        <w:overflowPunct w:val="0"/>
        <w:autoSpaceDE w:val="0"/>
        <w:spacing w:line="240" w:lineRule="auto"/>
        <w:ind w:firstLine="0"/>
        <w:jc w:val="left"/>
        <w:textAlignment w:val="baseline"/>
        <w:rPr>
          <w:rFonts w:eastAsia="Times New Roman" w:cs="Times New Roman"/>
          <w:sz w:val="24"/>
          <w:szCs w:val="20"/>
          <w:vertAlign w:val="superscript"/>
          <w:lang w:val="uk-UA" w:eastAsia="zh-CN"/>
        </w:rPr>
      </w:pPr>
    </w:p>
    <w:p w14:paraId="2D5D06EC" w14:textId="0425E759" w:rsidR="00B22DBE" w:rsidRPr="00B637D2" w:rsidRDefault="00B22DBE" w:rsidP="00E24EC2">
      <w:pPr>
        <w:tabs>
          <w:tab w:val="left" w:leader="underscore" w:pos="9356"/>
        </w:tabs>
        <w:overflowPunct w:val="0"/>
        <w:autoSpaceDE w:val="0"/>
        <w:spacing w:before="120" w:line="240" w:lineRule="auto"/>
        <w:ind w:left="9356" w:hanging="9356"/>
        <w:jc w:val="left"/>
        <w:textAlignment w:val="baseline"/>
        <w:rPr>
          <w:rFonts w:ascii="TimesET" w:eastAsia="Times New Roman" w:hAnsi="TimesET" w:cs="TimesET"/>
          <w:sz w:val="24"/>
          <w:szCs w:val="20"/>
          <w:lang w:val="uk-UA" w:eastAsia="zh-CN"/>
        </w:rPr>
      </w:pPr>
      <w:r w:rsidRPr="00B637D2">
        <w:rPr>
          <w:rFonts w:eastAsia="Times New Roman" w:cs="Times New Roman"/>
          <w:szCs w:val="28"/>
          <w:lang w:val="uk-UA" w:eastAsia="zh-CN"/>
        </w:rPr>
        <w:t xml:space="preserve">на тему: </w:t>
      </w:r>
      <w:r w:rsidRPr="00B637D2">
        <w:rPr>
          <w:rFonts w:eastAsia="Times New Roman" w:cs="Times New Roman"/>
          <w:szCs w:val="28"/>
          <w:u w:val="single"/>
          <w:lang w:val="uk-UA" w:eastAsia="zh-CN"/>
        </w:rPr>
        <w:t xml:space="preserve"> </w:t>
      </w:r>
      <w:r w:rsidR="00A361D6" w:rsidRPr="00B637D2">
        <w:rPr>
          <w:rFonts w:cs="Times New Roman"/>
          <w:i/>
          <w:iCs/>
          <w:color w:val="000000"/>
          <w:spacing w:val="1"/>
          <w:u w:val="single"/>
          <w:lang w:val="uk-UA"/>
        </w:rPr>
        <w:t>Експертна система для поліпшення харчового раціону людини</w:t>
      </w:r>
      <w:r w:rsidRPr="00B637D2">
        <w:rPr>
          <w:rFonts w:eastAsia="Times New Roman" w:cs="Times New Roman"/>
          <w:szCs w:val="28"/>
          <w:u w:val="single"/>
          <w:lang w:val="uk-UA" w:eastAsia="zh-CN"/>
        </w:rPr>
        <w:t xml:space="preserve">                                                                                                                   </w:t>
      </w:r>
    </w:p>
    <w:p w14:paraId="64DF5AA2" w14:textId="29551531" w:rsidR="00B22DBE" w:rsidRPr="00B637D2" w:rsidRDefault="00D54173" w:rsidP="00B22DBE">
      <w:pPr>
        <w:overflowPunct w:val="0"/>
        <w:autoSpaceDE w:val="0"/>
        <w:spacing w:before="240"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Cs/>
          <w:szCs w:val="28"/>
          <w:lang w:val="uk-UA" w:eastAsia="zh-CN"/>
        </w:rPr>
        <w:t>Виконав : студент</w:t>
      </w:r>
      <w:r w:rsidR="00B22DBE" w:rsidRPr="00B637D2">
        <w:rPr>
          <w:rFonts w:eastAsia="Times New Roman" w:cs="Times New Roman"/>
          <w:bCs/>
          <w:szCs w:val="28"/>
          <w:lang w:val="uk-UA" w:eastAsia="zh-CN"/>
        </w:rPr>
        <w:t xml:space="preserve"> </w:t>
      </w:r>
      <w:r w:rsidR="00B22DBE" w:rsidRPr="00B637D2">
        <w:rPr>
          <w:rFonts w:eastAsia="Times New Roman" w:cs="Times New Roman"/>
          <w:bCs/>
          <w:szCs w:val="28"/>
          <w:u w:val="single"/>
          <w:lang w:val="uk-UA" w:eastAsia="zh-CN"/>
        </w:rPr>
        <w:t xml:space="preserve">    </w:t>
      </w:r>
      <w:r w:rsidR="00E24EC2" w:rsidRPr="00B637D2">
        <w:rPr>
          <w:rFonts w:eastAsia="Times New Roman" w:cs="Times New Roman"/>
          <w:bCs/>
          <w:szCs w:val="28"/>
          <w:u w:val="single"/>
          <w:lang w:val="uk-UA" w:eastAsia="zh-CN"/>
        </w:rPr>
        <w:t>4</w:t>
      </w:r>
      <w:r w:rsidR="00B22DBE" w:rsidRPr="00B637D2">
        <w:rPr>
          <w:rFonts w:eastAsia="Times New Roman" w:cs="Times New Roman"/>
          <w:bCs/>
          <w:szCs w:val="28"/>
          <w:u w:val="single"/>
          <w:lang w:val="uk-UA" w:eastAsia="zh-CN"/>
        </w:rPr>
        <w:t xml:space="preserve">   </w:t>
      </w:r>
      <w:r w:rsidR="00B22DBE" w:rsidRPr="00B637D2">
        <w:rPr>
          <w:rFonts w:eastAsia="Times New Roman" w:cs="Times New Roman"/>
          <w:bCs/>
          <w:szCs w:val="28"/>
          <w:lang w:val="uk-UA" w:eastAsia="zh-CN"/>
        </w:rPr>
        <w:t xml:space="preserve"> курсу, групи </w:t>
      </w:r>
      <w:r w:rsidRPr="00B637D2">
        <w:rPr>
          <w:rFonts w:eastAsia="Times New Roman" w:cs="Times New Roman"/>
          <w:bCs/>
          <w:szCs w:val="28"/>
          <w:u w:val="single"/>
          <w:lang w:val="uk-UA" w:eastAsia="zh-CN"/>
        </w:rPr>
        <w:t xml:space="preserve"> </w:t>
      </w:r>
      <w:r w:rsidR="00B22DBE" w:rsidRPr="00B637D2">
        <w:rPr>
          <w:rFonts w:eastAsia="Times New Roman" w:cs="Times New Roman"/>
          <w:bCs/>
          <w:szCs w:val="28"/>
          <w:u w:val="single"/>
          <w:lang w:val="uk-UA" w:eastAsia="zh-CN"/>
        </w:rPr>
        <w:t xml:space="preserve"> </w:t>
      </w:r>
      <w:r w:rsidR="00E24EC2" w:rsidRPr="00B637D2">
        <w:rPr>
          <w:rFonts w:eastAsia="Times New Roman" w:cs="Times New Roman"/>
          <w:bCs/>
          <w:szCs w:val="28"/>
          <w:u w:val="single"/>
          <w:lang w:val="uk-UA" w:eastAsia="zh-CN"/>
        </w:rPr>
        <w:t>І</w:t>
      </w:r>
      <w:r w:rsidR="00A361D6" w:rsidRPr="00B637D2">
        <w:rPr>
          <w:rFonts w:eastAsia="Times New Roman" w:cs="Times New Roman"/>
          <w:bCs/>
          <w:szCs w:val="28"/>
          <w:u w:val="single"/>
          <w:lang w:val="uk-UA" w:eastAsia="zh-CN"/>
        </w:rPr>
        <w:t>О</w:t>
      </w:r>
      <w:r w:rsidR="00E24EC2" w:rsidRPr="00B637D2">
        <w:rPr>
          <w:rFonts w:eastAsia="Times New Roman" w:cs="Times New Roman"/>
          <w:bCs/>
          <w:szCs w:val="28"/>
          <w:u w:val="single"/>
          <w:lang w:val="uk-UA" w:eastAsia="zh-CN"/>
        </w:rPr>
        <w:t>-</w:t>
      </w:r>
      <w:r w:rsidR="00A361D6" w:rsidRPr="00B637D2">
        <w:rPr>
          <w:rFonts w:eastAsia="Times New Roman" w:cs="Times New Roman"/>
          <w:bCs/>
          <w:szCs w:val="28"/>
          <w:u w:val="single"/>
          <w:lang w:val="uk-UA" w:eastAsia="zh-CN"/>
        </w:rPr>
        <w:t>8</w:t>
      </w:r>
      <w:r w:rsidR="00E24EC2" w:rsidRPr="00B637D2">
        <w:rPr>
          <w:rFonts w:eastAsia="Times New Roman" w:cs="Times New Roman"/>
          <w:bCs/>
          <w:szCs w:val="28"/>
          <w:u w:val="single"/>
          <w:lang w:val="uk-UA" w:eastAsia="zh-CN"/>
        </w:rPr>
        <w:t xml:space="preserve">3 </w:t>
      </w:r>
      <w:r w:rsidR="00B22DBE" w:rsidRPr="00B637D2">
        <w:rPr>
          <w:rFonts w:eastAsia="Times New Roman" w:cs="Times New Roman"/>
          <w:bCs/>
          <w:szCs w:val="28"/>
          <w:u w:val="single"/>
          <w:lang w:val="uk-UA" w:eastAsia="zh-CN"/>
        </w:rPr>
        <w:t xml:space="preserve">             </w:t>
      </w:r>
    </w:p>
    <w:p w14:paraId="67A4DCF4" w14:textId="54A94001" w:rsidR="00B22DBE" w:rsidRPr="00B637D2" w:rsidRDefault="00D54173" w:rsidP="00B22DBE">
      <w:pPr>
        <w:overflowPunct w:val="0"/>
        <w:autoSpaceDE w:val="0"/>
        <w:spacing w:line="240" w:lineRule="auto"/>
        <w:ind w:left="1194" w:firstLine="0"/>
        <w:jc w:val="left"/>
        <w:textAlignment w:val="baseline"/>
        <w:rPr>
          <w:rFonts w:ascii="TimesET" w:eastAsia="Times New Roman" w:hAnsi="TimesET" w:cs="TimesET"/>
          <w:sz w:val="24"/>
          <w:szCs w:val="20"/>
          <w:lang w:val="uk-UA" w:eastAsia="zh-CN"/>
        </w:rPr>
      </w:pPr>
      <w:r w:rsidRPr="00B637D2">
        <w:rPr>
          <w:rFonts w:eastAsia="Times New Roman" w:cs="Times New Roman"/>
          <w:sz w:val="24"/>
          <w:szCs w:val="20"/>
          <w:vertAlign w:val="superscript"/>
          <w:lang w:val="uk-UA" w:eastAsia="zh-CN"/>
        </w:rPr>
        <w:tab/>
      </w:r>
      <w:r w:rsidRPr="00B637D2">
        <w:rPr>
          <w:rFonts w:eastAsia="Times New Roman" w:cs="Times New Roman"/>
          <w:sz w:val="24"/>
          <w:szCs w:val="20"/>
          <w:vertAlign w:val="superscript"/>
          <w:lang w:val="uk-UA" w:eastAsia="zh-CN"/>
        </w:rPr>
        <w:tab/>
      </w:r>
      <w:r w:rsidRPr="00B637D2">
        <w:rPr>
          <w:rFonts w:eastAsia="Times New Roman" w:cs="Times New Roman"/>
          <w:sz w:val="24"/>
          <w:szCs w:val="20"/>
          <w:vertAlign w:val="superscript"/>
          <w:lang w:val="uk-UA" w:eastAsia="zh-CN"/>
        </w:rPr>
        <w:tab/>
      </w:r>
      <w:r w:rsidRPr="00B637D2">
        <w:rPr>
          <w:rFonts w:eastAsia="Times New Roman" w:cs="Times New Roman"/>
          <w:sz w:val="24"/>
          <w:szCs w:val="20"/>
          <w:vertAlign w:val="superscript"/>
          <w:lang w:val="uk-UA" w:eastAsia="zh-CN"/>
        </w:rPr>
        <w:tab/>
      </w:r>
      <w:r w:rsidRPr="00B637D2">
        <w:rPr>
          <w:rFonts w:eastAsia="Times New Roman" w:cs="Times New Roman"/>
          <w:sz w:val="24"/>
          <w:szCs w:val="20"/>
          <w:vertAlign w:val="superscript"/>
          <w:lang w:val="uk-UA" w:eastAsia="zh-CN"/>
        </w:rPr>
        <w:tab/>
        <w:t xml:space="preserve">     </w:t>
      </w:r>
      <w:r w:rsidR="00B22DBE" w:rsidRPr="00B637D2">
        <w:rPr>
          <w:rFonts w:eastAsia="Times New Roman" w:cs="Times New Roman"/>
          <w:sz w:val="24"/>
          <w:szCs w:val="20"/>
          <w:vertAlign w:val="superscript"/>
          <w:lang w:val="uk-UA" w:eastAsia="zh-CN"/>
        </w:rPr>
        <w:t>(шифр групи)</w:t>
      </w:r>
    </w:p>
    <w:p w14:paraId="3ABD7041" w14:textId="2E9B67EC" w:rsidR="00B22DBE" w:rsidRPr="00B637D2" w:rsidRDefault="0089345B" w:rsidP="00C52244">
      <w:pPr>
        <w:overflowPunct w:val="0"/>
        <w:autoSpaceDE w:val="0"/>
        <w:spacing w:line="240" w:lineRule="auto"/>
        <w:ind w:firstLine="0"/>
        <w:jc w:val="left"/>
        <w:textAlignment w:val="baseline"/>
        <w:rPr>
          <w:rFonts w:ascii="TimesET" w:eastAsia="Times New Roman" w:hAnsi="TimesET" w:cs="TimesET"/>
          <w:sz w:val="24"/>
          <w:szCs w:val="20"/>
          <w:u w:val="single"/>
          <w:lang w:val="uk-UA" w:eastAsia="zh-CN"/>
        </w:rPr>
      </w:pPr>
      <w:r w:rsidRPr="00B637D2">
        <w:rPr>
          <w:rFonts w:eastAsia="Times New Roman" w:cs="Times New Roman"/>
          <w:bCs/>
          <w:szCs w:val="28"/>
          <w:lang w:val="uk-UA" w:eastAsia="zh-CN"/>
        </w:rPr>
        <w:t>___________</w:t>
      </w:r>
      <w:r w:rsidR="00A361D6" w:rsidRPr="00B637D2">
        <w:rPr>
          <w:rFonts w:eastAsia="Times New Roman" w:cs="Times New Roman"/>
          <w:bCs/>
          <w:szCs w:val="28"/>
          <w:u w:val="single"/>
          <w:lang w:val="uk-UA" w:eastAsia="zh-CN"/>
        </w:rPr>
        <w:t>Кондрацький</w:t>
      </w:r>
      <w:r w:rsidR="00E24EC2" w:rsidRPr="00B637D2">
        <w:rPr>
          <w:rFonts w:eastAsia="Times New Roman" w:cs="Times New Roman"/>
          <w:bCs/>
          <w:szCs w:val="28"/>
          <w:u w:val="single"/>
          <w:lang w:val="uk-UA" w:eastAsia="zh-CN"/>
        </w:rPr>
        <w:t xml:space="preserve"> </w:t>
      </w:r>
      <w:r w:rsidR="00A361D6" w:rsidRPr="00B637D2">
        <w:rPr>
          <w:rFonts w:eastAsia="Times New Roman" w:cs="Times New Roman"/>
          <w:bCs/>
          <w:szCs w:val="28"/>
          <w:u w:val="single"/>
          <w:lang w:val="uk-UA" w:eastAsia="zh-CN"/>
        </w:rPr>
        <w:t>Владислав</w:t>
      </w:r>
      <w:r w:rsidR="00E24EC2" w:rsidRPr="00B637D2">
        <w:rPr>
          <w:rFonts w:eastAsia="Times New Roman" w:cs="Times New Roman"/>
          <w:bCs/>
          <w:szCs w:val="28"/>
          <w:u w:val="single"/>
          <w:lang w:val="uk-UA" w:eastAsia="zh-CN"/>
        </w:rPr>
        <w:t xml:space="preserve"> </w:t>
      </w:r>
      <w:r w:rsidR="00A361D6" w:rsidRPr="00B637D2">
        <w:rPr>
          <w:rFonts w:eastAsia="Times New Roman" w:cs="Times New Roman"/>
          <w:bCs/>
          <w:szCs w:val="28"/>
          <w:u w:val="single"/>
          <w:lang w:val="uk-UA" w:eastAsia="zh-CN"/>
        </w:rPr>
        <w:t>Вадимович</w:t>
      </w:r>
      <w:r w:rsidRPr="00B637D2">
        <w:rPr>
          <w:rFonts w:eastAsia="Times New Roman" w:cs="Times New Roman"/>
          <w:bCs/>
          <w:szCs w:val="28"/>
          <w:lang w:val="uk-UA" w:eastAsia="zh-CN"/>
        </w:rPr>
        <w:t>_________________</w:t>
      </w:r>
      <w:r w:rsidR="00C52244" w:rsidRPr="00B637D2">
        <w:rPr>
          <w:rFonts w:eastAsia="Times New Roman" w:cs="Times New Roman"/>
          <w:bCs/>
          <w:szCs w:val="28"/>
          <w:lang w:val="uk-UA" w:eastAsia="zh-CN"/>
        </w:rPr>
        <w:t>____</w:t>
      </w:r>
      <w:r w:rsidRPr="00B637D2">
        <w:rPr>
          <w:rFonts w:eastAsia="Times New Roman" w:cs="Times New Roman"/>
          <w:bCs/>
          <w:szCs w:val="28"/>
          <w:lang w:val="uk-UA" w:eastAsia="zh-CN"/>
        </w:rPr>
        <w:t>_</w:t>
      </w:r>
    </w:p>
    <w:p w14:paraId="108851DF" w14:textId="77777777" w:rsidR="00B22DBE" w:rsidRPr="00B637D2" w:rsidRDefault="00B22DBE" w:rsidP="00B22DBE">
      <w:pPr>
        <w:tabs>
          <w:tab w:val="left" w:pos="7938"/>
        </w:tabs>
        <w:overflowPunct w:val="0"/>
        <w:autoSpaceDE w:val="0"/>
        <w:spacing w:line="240" w:lineRule="auto"/>
        <w:ind w:firstLine="2694"/>
        <w:jc w:val="left"/>
        <w:textAlignment w:val="baseline"/>
        <w:rPr>
          <w:rFonts w:ascii="TimesET" w:eastAsia="Times New Roman" w:hAnsi="TimesET" w:cs="TimesET"/>
          <w:sz w:val="24"/>
          <w:szCs w:val="20"/>
          <w:lang w:val="uk-UA" w:eastAsia="zh-CN"/>
        </w:rPr>
      </w:pPr>
      <w:r w:rsidRPr="00B637D2">
        <w:rPr>
          <w:rFonts w:eastAsia="Times New Roman" w:cs="Times New Roman"/>
          <w:sz w:val="24"/>
          <w:szCs w:val="20"/>
          <w:vertAlign w:val="superscript"/>
          <w:lang w:val="uk-UA" w:eastAsia="zh-CN"/>
        </w:rPr>
        <w:t>(прізвище, ім’я, по батькові)</w:t>
      </w:r>
      <w:r w:rsidRPr="00B637D2">
        <w:rPr>
          <w:rFonts w:eastAsia="Times New Roman" w:cs="Times New Roman"/>
          <w:sz w:val="24"/>
          <w:szCs w:val="20"/>
          <w:vertAlign w:val="superscript"/>
          <w:lang w:val="uk-UA" w:eastAsia="zh-CN"/>
        </w:rPr>
        <w:tab/>
        <w:t xml:space="preserve">(підпис) </w:t>
      </w:r>
    </w:p>
    <w:p w14:paraId="58B98CD6" w14:textId="15449259" w:rsidR="00B22DBE" w:rsidRPr="00B637D2" w:rsidRDefault="00B22DBE" w:rsidP="00B22DBE">
      <w:pPr>
        <w:tabs>
          <w:tab w:val="left" w:leader="underscore" w:pos="7371"/>
          <w:tab w:val="left" w:pos="7513"/>
          <w:tab w:val="left" w:leader="underscore" w:pos="8903"/>
        </w:tabs>
        <w:overflowPunct w:val="0"/>
        <w:autoSpaceDE w:val="0"/>
        <w:spacing w:before="120"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Cs/>
          <w:szCs w:val="28"/>
          <w:lang w:val="uk-UA" w:eastAsia="zh-CN"/>
        </w:rPr>
        <w:t xml:space="preserve">Керівник </w:t>
      </w:r>
      <w:r w:rsidR="00C52244" w:rsidRPr="00B637D2">
        <w:rPr>
          <w:rFonts w:eastAsia="Times New Roman" w:cs="Times New Roman"/>
          <w:bCs/>
          <w:szCs w:val="28"/>
          <w:lang w:val="uk-UA" w:eastAsia="zh-CN"/>
        </w:rPr>
        <w:t>________</w:t>
      </w:r>
      <w:r w:rsidR="0089345B" w:rsidRPr="00B637D2">
        <w:rPr>
          <w:rFonts w:eastAsia="Times New Roman" w:cs="Times New Roman"/>
          <w:bCs/>
          <w:szCs w:val="28"/>
          <w:lang w:val="uk-UA" w:eastAsia="zh-CN"/>
        </w:rPr>
        <w:t>_</w:t>
      </w:r>
      <w:r w:rsidR="00A361D6" w:rsidRPr="00B637D2">
        <w:rPr>
          <w:rFonts w:cs="Times New Roman"/>
          <w:bCs/>
          <w:szCs w:val="28"/>
          <w:u w:val="single"/>
          <w:lang w:val="uk-UA"/>
        </w:rPr>
        <w:t xml:space="preserve"> асист. Молчанова А. А.</w:t>
      </w:r>
      <w:r w:rsidR="0089345B" w:rsidRPr="00B637D2">
        <w:rPr>
          <w:rFonts w:eastAsia="Times New Roman" w:cs="Times New Roman"/>
          <w:bCs/>
          <w:szCs w:val="28"/>
          <w:lang w:val="uk-UA" w:eastAsia="zh-CN"/>
        </w:rPr>
        <w:t>____</w:t>
      </w:r>
      <w:r w:rsidR="00C52244" w:rsidRPr="00B637D2">
        <w:rPr>
          <w:rFonts w:eastAsia="Times New Roman" w:cs="Times New Roman"/>
          <w:bCs/>
          <w:szCs w:val="28"/>
          <w:lang w:val="uk-UA" w:eastAsia="zh-CN"/>
        </w:rPr>
        <w:t>_________________</w:t>
      </w:r>
      <w:r w:rsidR="0089345B" w:rsidRPr="00B637D2">
        <w:rPr>
          <w:rFonts w:eastAsia="Times New Roman" w:cs="Times New Roman"/>
          <w:bCs/>
          <w:szCs w:val="28"/>
          <w:lang w:val="uk-UA" w:eastAsia="zh-CN"/>
        </w:rPr>
        <w:t>_</w:t>
      </w:r>
      <w:r w:rsidRPr="00B637D2">
        <w:rPr>
          <w:rFonts w:eastAsia="Times New Roman" w:cs="Times New Roman"/>
          <w:bCs/>
          <w:szCs w:val="28"/>
          <w:lang w:val="uk-UA" w:eastAsia="zh-CN"/>
        </w:rPr>
        <w:t xml:space="preserve">  </w:t>
      </w:r>
      <w:r w:rsidRPr="00B637D2">
        <w:rPr>
          <w:rFonts w:eastAsia="Times New Roman" w:cs="Times New Roman"/>
          <w:bCs/>
          <w:szCs w:val="28"/>
          <w:u w:val="single"/>
          <w:lang w:val="uk-UA" w:eastAsia="zh-CN"/>
        </w:rPr>
        <w:t xml:space="preserve">                                                                                </w:t>
      </w:r>
      <w:r w:rsidRPr="00B637D2">
        <w:rPr>
          <w:rFonts w:eastAsia="Times New Roman" w:cs="Times New Roman"/>
          <w:bCs/>
          <w:szCs w:val="28"/>
          <w:lang w:val="uk-UA" w:eastAsia="zh-CN"/>
        </w:rPr>
        <w:t xml:space="preserve">   </w:t>
      </w:r>
      <w:r w:rsidRPr="00B637D2">
        <w:rPr>
          <w:rFonts w:eastAsia="Times New Roman" w:cs="Times New Roman"/>
          <w:bCs/>
          <w:szCs w:val="28"/>
          <w:u w:val="single"/>
          <w:lang w:val="uk-UA" w:eastAsia="zh-CN"/>
        </w:rPr>
        <w:t xml:space="preserve">                   </w:t>
      </w:r>
    </w:p>
    <w:p w14:paraId="615CC9C1" w14:textId="77777777" w:rsidR="00B22DBE" w:rsidRPr="00B637D2" w:rsidRDefault="00B22DBE" w:rsidP="00B22DBE">
      <w:pPr>
        <w:tabs>
          <w:tab w:val="left" w:pos="7938"/>
        </w:tabs>
        <w:overflowPunct w:val="0"/>
        <w:autoSpaceDE w:val="0"/>
        <w:spacing w:line="240" w:lineRule="auto"/>
        <w:ind w:firstLine="1843"/>
        <w:jc w:val="left"/>
        <w:textAlignment w:val="baseline"/>
        <w:rPr>
          <w:rFonts w:ascii="TimesET" w:eastAsia="Times New Roman" w:hAnsi="TimesET" w:cs="TimesET"/>
          <w:sz w:val="24"/>
          <w:szCs w:val="20"/>
          <w:lang w:val="uk-UA" w:eastAsia="zh-CN"/>
        </w:rPr>
      </w:pPr>
      <w:r w:rsidRPr="00B637D2">
        <w:rPr>
          <w:rFonts w:eastAsia="Times New Roman" w:cs="Times New Roman"/>
          <w:sz w:val="24"/>
          <w:szCs w:val="20"/>
          <w:vertAlign w:val="superscript"/>
          <w:lang w:val="uk-UA" w:eastAsia="zh-CN"/>
        </w:rPr>
        <w:t>(посада, науковий ступінь, вчене звання, прізвище та ініціали)</w:t>
      </w:r>
      <w:r w:rsidRPr="00B637D2">
        <w:rPr>
          <w:rFonts w:eastAsia="Times New Roman" w:cs="Times New Roman"/>
          <w:sz w:val="24"/>
          <w:szCs w:val="20"/>
          <w:vertAlign w:val="superscript"/>
          <w:lang w:val="uk-UA" w:eastAsia="zh-CN"/>
        </w:rPr>
        <w:tab/>
        <w:t xml:space="preserve">(підпис) </w:t>
      </w:r>
    </w:p>
    <w:p w14:paraId="3FB4CD0D" w14:textId="011DBF9B" w:rsidR="00B22DBE" w:rsidRPr="00B637D2" w:rsidRDefault="00B22DBE" w:rsidP="00B22DBE">
      <w:pPr>
        <w:tabs>
          <w:tab w:val="left" w:pos="1560"/>
          <w:tab w:val="left" w:pos="3119"/>
          <w:tab w:val="left" w:pos="3261"/>
          <w:tab w:val="left" w:leader="underscore" w:pos="7371"/>
          <w:tab w:val="left" w:pos="7513"/>
          <w:tab w:val="left" w:leader="underscore" w:pos="8903"/>
        </w:tabs>
        <w:overflowPunct w:val="0"/>
        <w:autoSpaceDE w:val="0"/>
        <w:spacing w:before="120" w:line="240" w:lineRule="auto"/>
        <w:ind w:firstLine="0"/>
        <w:jc w:val="left"/>
        <w:textAlignment w:val="baseline"/>
        <w:rPr>
          <w:rFonts w:eastAsia="Times New Roman" w:cs="Times New Roman"/>
          <w:bCs/>
          <w:szCs w:val="28"/>
          <w:u w:val="single"/>
          <w:lang w:val="uk-UA" w:eastAsia="zh-CN"/>
        </w:rPr>
      </w:pPr>
      <w:r w:rsidRPr="00B637D2">
        <w:rPr>
          <w:rFonts w:eastAsia="Times New Roman" w:cs="Times New Roman"/>
          <w:bCs/>
          <w:szCs w:val="28"/>
          <w:lang w:val="uk-UA" w:eastAsia="zh-CN"/>
        </w:rPr>
        <w:t>Консультант</w:t>
      </w:r>
      <w:r w:rsidRPr="00B637D2">
        <w:rPr>
          <w:rFonts w:eastAsia="Times New Roman" w:cs="Times New Roman"/>
          <w:bCs/>
          <w:szCs w:val="28"/>
          <w:lang w:val="uk-UA" w:eastAsia="zh-CN"/>
        </w:rPr>
        <w:tab/>
      </w:r>
      <w:r w:rsidR="00C52244" w:rsidRPr="00B637D2">
        <w:rPr>
          <w:rFonts w:eastAsia="Times New Roman" w:cs="Times New Roman"/>
          <w:bCs/>
          <w:szCs w:val="28"/>
          <w:u w:val="single"/>
          <w:lang w:val="uk-UA" w:eastAsia="zh-CN"/>
        </w:rPr>
        <w:t xml:space="preserve">(нормоконтроль) </w:t>
      </w:r>
      <w:r w:rsidR="0089345B" w:rsidRPr="00B637D2">
        <w:rPr>
          <w:rFonts w:eastAsia="Times New Roman" w:cs="Times New Roman"/>
          <w:bCs/>
          <w:szCs w:val="28"/>
          <w:u w:val="single"/>
          <w:lang w:val="uk-UA" w:eastAsia="zh-CN"/>
        </w:rPr>
        <w:t>професор, д</w:t>
      </w:r>
      <w:r w:rsidR="00C52244" w:rsidRPr="00B637D2">
        <w:rPr>
          <w:rFonts w:eastAsia="Times New Roman" w:cs="Times New Roman"/>
          <w:bCs/>
          <w:szCs w:val="28"/>
          <w:u w:val="single"/>
          <w:lang w:val="uk-UA" w:eastAsia="zh-CN"/>
        </w:rPr>
        <w:t>.</w:t>
      </w:r>
      <w:r w:rsidR="0089345B" w:rsidRPr="00B637D2">
        <w:rPr>
          <w:rFonts w:eastAsia="Times New Roman" w:cs="Times New Roman"/>
          <w:bCs/>
          <w:szCs w:val="28"/>
          <w:u w:val="single"/>
          <w:lang w:val="uk-UA" w:eastAsia="zh-CN"/>
        </w:rPr>
        <w:t>т</w:t>
      </w:r>
      <w:r w:rsidR="00C52244" w:rsidRPr="00B637D2">
        <w:rPr>
          <w:rFonts w:eastAsia="Times New Roman" w:cs="Times New Roman"/>
          <w:bCs/>
          <w:szCs w:val="28"/>
          <w:u w:val="single"/>
          <w:lang w:val="uk-UA" w:eastAsia="zh-CN"/>
        </w:rPr>
        <w:t>.</w:t>
      </w:r>
      <w:r w:rsidR="0089345B" w:rsidRPr="00B637D2">
        <w:rPr>
          <w:rFonts w:eastAsia="Times New Roman" w:cs="Times New Roman"/>
          <w:bCs/>
          <w:szCs w:val="28"/>
          <w:u w:val="single"/>
          <w:lang w:val="uk-UA" w:eastAsia="zh-CN"/>
        </w:rPr>
        <w:t>н</w:t>
      </w:r>
      <w:r w:rsidR="00C52244" w:rsidRPr="00B637D2">
        <w:rPr>
          <w:rFonts w:eastAsia="Times New Roman" w:cs="Times New Roman"/>
          <w:bCs/>
          <w:szCs w:val="28"/>
          <w:u w:val="single"/>
          <w:lang w:val="uk-UA" w:eastAsia="zh-CN"/>
        </w:rPr>
        <w:t>.</w:t>
      </w:r>
      <w:r w:rsidR="0089345B" w:rsidRPr="00B637D2">
        <w:rPr>
          <w:rFonts w:eastAsia="Times New Roman" w:cs="Times New Roman"/>
          <w:bCs/>
          <w:szCs w:val="28"/>
          <w:u w:val="single"/>
          <w:lang w:val="uk-UA" w:eastAsia="zh-CN"/>
        </w:rPr>
        <w:t>, Сімоненко В. П.</w:t>
      </w:r>
      <w:r w:rsidR="0089345B" w:rsidRPr="00B637D2">
        <w:rPr>
          <w:rFonts w:eastAsia="Times New Roman" w:cs="Times New Roman"/>
          <w:bCs/>
          <w:szCs w:val="28"/>
          <w:lang w:val="uk-UA" w:eastAsia="zh-CN"/>
        </w:rPr>
        <w:t>_</w:t>
      </w:r>
      <w:r w:rsidR="00C52244" w:rsidRPr="00B637D2">
        <w:rPr>
          <w:rFonts w:eastAsia="Times New Roman" w:cs="Times New Roman"/>
          <w:bCs/>
          <w:szCs w:val="28"/>
          <w:lang w:val="uk-UA" w:eastAsia="zh-CN"/>
        </w:rPr>
        <w:t>________</w:t>
      </w:r>
      <w:r w:rsidR="0089345B" w:rsidRPr="00B637D2">
        <w:rPr>
          <w:rFonts w:eastAsia="Times New Roman" w:cs="Times New Roman"/>
          <w:bCs/>
          <w:szCs w:val="28"/>
          <w:lang w:val="uk-UA" w:eastAsia="zh-CN"/>
        </w:rPr>
        <w:t>_</w:t>
      </w:r>
      <w:r w:rsidRPr="00B637D2">
        <w:rPr>
          <w:rFonts w:eastAsia="Times New Roman" w:cs="Times New Roman"/>
          <w:bCs/>
          <w:szCs w:val="28"/>
          <w:u w:val="single"/>
          <w:lang w:val="uk-UA" w:eastAsia="zh-CN"/>
        </w:rPr>
        <w:t xml:space="preserve">                                  </w:t>
      </w:r>
      <w:r w:rsidRPr="00B637D2">
        <w:rPr>
          <w:rFonts w:eastAsia="Times New Roman" w:cs="Times New Roman"/>
          <w:bCs/>
          <w:szCs w:val="28"/>
          <w:lang w:val="uk-UA" w:eastAsia="zh-CN"/>
        </w:rPr>
        <w:t xml:space="preserve">   </w:t>
      </w:r>
      <w:r w:rsidRPr="00B637D2">
        <w:rPr>
          <w:rFonts w:eastAsia="Times New Roman" w:cs="Times New Roman"/>
          <w:bCs/>
          <w:szCs w:val="28"/>
          <w:u w:val="single"/>
          <w:lang w:val="uk-UA" w:eastAsia="zh-CN"/>
        </w:rPr>
        <w:t xml:space="preserve">                  </w:t>
      </w:r>
    </w:p>
    <w:p w14:paraId="162B40B2" w14:textId="77777777" w:rsidR="00B22DBE" w:rsidRPr="00B637D2" w:rsidRDefault="00B22DBE" w:rsidP="00B22DBE">
      <w:pPr>
        <w:tabs>
          <w:tab w:val="left" w:pos="3402"/>
          <w:tab w:val="left" w:pos="7938"/>
        </w:tabs>
        <w:overflowPunct w:val="0"/>
        <w:autoSpaceDE w:val="0"/>
        <w:spacing w:line="240" w:lineRule="auto"/>
        <w:ind w:firstLine="1778"/>
        <w:jc w:val="left"/>
        <w:textAlignment w:val="baseline"/>
        <w:rPr>
          <w:rFonts w:ascii="TimesET" w:eastAsia="Times New Roman" w:hAnsi="TimesET" w:cs="TimesET"/>
          <w:sz w:val="24"/>
          <w:szCs w:val="20"/>
          <w:lang w:val="uk-UA" w:eastAsia="zh-CN"/>
        </w:rPr>
      </w:pPr>
      <w:r w:rsidRPr="00B637D2">
        <w:rPr>
          <w:rFonts w:eastAsia="Times New Roman" w:cs="Times New Roman"/>
          <w:sz w:val="24"/>
          <w:szCs w:val="20"/>
          <w:vertAlign w:val="superscript"/>
          <w:lang w:val="uk-UA" w:eastAsia="zh-CN"/>
        </w:rPr>
        <w:t>(назва розділу)</w:t>
      </w:r>
      <w:r w:rsidRPr="00B637D2">
        <w:rPr>
          <w:rFonts w:eastAsia="Times New Roman" w:cs="Times New Roman"/>
          <w:sz w:val="24"/>
          <w:szCs w:val="20"/>
          <w:vertAlign w:val="superscript"/>
          <w:lang w:val="uk-UA" w:eastAsia="zh-CN"/>
        </w:rPr>
        <w:tab/>
      </w:r>
      <w:r w:rsidRPr="00B637D2">
        <w:rPr>
          <w:rFonts w:eastAsia="Times New Roman" w:cs="Times New Roman"/>
          <w:spacing w:val="-8"/>
          <w:sz w:val="24"/>
          <w:szCs w:val="20"/>
          <w:vertAlign w:val="superscript"/>
          <w:lang w:val="uk-UA" w:eastAsia="zh-CN"/>
        </w:rPr>
        <w:t>(посада, вчене звання, науковий ступінь, прізвище та ініціали)</w:t>
      </w:r>
      <w:r w:rsidRPr="00B637D2">
        <w:rPr>
          <w:rFonts w:eastAsia="Times New Roman" w:cs="Times New Roman"/>
          <w:sz w:val="24"/>
          <w:szCs w:val="20"/>
          <w:vertAlign w:val="superscript"/>
          <w:lang w:val="uk-UA" w:eastAsia="zh-CN"/>
        </w:rPr>
        <w:tab/>
        <w:t xml:space="preserve">(підпис) </w:t>
      </w:r>
    </w:p>
    <w:p w14:paraId="145D9F65" w14:textId="6C5C4FDA" w:rsidR="00B22DBE" w:rsidRPr="00B637D2" w:rsidRDefault="001D6CA8" w:rsidP="00B22DBE">
      <w:pPr>
        <w:tabs>
          <w:tab w:val="left" w:leader="underscore" w:pos="7371"/>
          <w:tab w:val="left" w:pos="7513"/>
          <w:tab w:val="left" w:leader="underscore" w:pos="8903"/>
        </w:tabs>
        <w:overflowPunct w:val="0"/>
        <w:autoSpaceDE w:val="0"/>
        <w:spacing w:before="120"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Cs/>
          <w:szCs w:val="28"/>
          <w:lang w:val="uk-UA" w:eastAsia="zh-CN"/>
        </w:rPr>
        <w:t>Рецензент</w:t>
      </w:r>
      <w:r w:rsidR="00B22DBE" w:rsidRPr="00B637D2">
        <w:rPr>
          <w:rFonts w:eastAsia="Times New Roman" w:cs="Times New Roman"/>
          <w:bCs/>
          <w:szCs w:val="28"/>
          <w:lang w:val="uk-UA" w:eastAsia="zh-CN"/>
        </w:rPr>
        <w:t xml:space="preserve"> </w:t>
      </w:r>
      <w:r w:rsidRPr="00B637D2">
        <w:rPr>
          <w:rFonts w:eastAsia="Times New Roman" w:cs="Times New Roman"/>
          <w:bCs/>
          <w:szCs w:val="28"/>
          <w:lang w:val="uk-UA" w:eastAsia="zh-CN"/>
        </w:rPr>
        <w:t>_</w:t>
      </w:r>
      <w:r w:rsidR="0089345B" w:rsidRPr="00B637D2">
        <w:rPr>
          <w:rFonts w:eastAsia="Times New Roman" w:cs="Times New Roman"/>
          <w:bCs/>
          <w:szCs w:val="28"/>
          <w:lang w:val="uk-UA" w:eastAsia="zh-CN"/>
        </w:rPr>
        <w:t>_</w:t>
      </w:r>
      <w:r w:rsidR="00A361D6" w:rsidRPr="00B637D2">
        <w:rPr>
          <w:rFonts w:eastAsia="Times New Roman" w:cs="Times New Roman"/>
          <w:bCs/>
          <w:szCs w:val="28"/>
          <w:u w:val="single"/>
          <w:lang w:val="uk-UA" w:eastAsia="zh-CN"/>
        </w:rPr>
        <w:t xml:space="preserve">                                                                                   </w:t>
      </w:r>
      <w:r w:rsidRPr="00B637D2">
        <w:rPr>
          <w:rFonts w:eastAsia="Times New Roman" w:cs="Times New Roman"/>
          <w:bCs/>
          <w:szCs w:val="28"/>
          <w:lang w:val="uk-UA" w:eastAsia="zh-CN"/>
        </w:rPr>
        <w:t>_________</w:t>
      </w:r>
      <w:r w:rsidR="00C52244" w:rsidRPr="00B637D2">
        <w:rPr>
          <w:rFonts w:eastAsia="Times New Roman" w:cs="Times New Roman"/>
          <w:bCs/>
          <w:szCs w:val="28"/>
          <w:lang w:val="uk-UA" w:eastAsia="zh-CN"/>
        </w:rPr>
        <w:t>___</w:t>
      </w:r>
      <w:r w:rsidR="00B22DBE" w:rsidRPr="00B637D2">
        <w:rPr>
          <w:rFonts w:eastAsia="Times New Roman" w:cs="Times New Roman"/>
          <w:bCs/>
          <w:szCs w:val="28"/>
          <w:lang w:val="uk-UA" w:eastAsia="zh-CN"/>
        </w:rPr>
        <w:t xml:space="preserve">  </w:t>
      </w:r>
    </w:p>
    <w:p w14:paraId="66B8980B" w14:textId="77777777" w:rsidR="00B22DBE" w:rsidRPr="00B637D2" w:rsidRDefault="00B22DBE" w:rsidP="00B22DBE">
      <w:pPr>
        <w:tabs>
          <w:tab w:val="left" w:pos="7938"/>
        </w:tabs>
        <w:overflowPunct w:val="0"/>
        <w:autoSpaceDE w:val="0"/>
        <w:spacing w:line="240" w:lineRule="auto"/>
        <w:ind w:firstLine="1276"/>
        <w:jc w:val="left"/>
        <w:textAlignment w:val="baseline"/>
        <w:rPr>
          <w:rFonts w:ascii="TimesET" w:eastAsia="Times New Roman" w:hAnsi="TimesET" w:cs="TimesET"/>
          <w:sz w:val="24"/>
          <w:szCs w:val="20"/>
          <w:lang w:val="uk-UA" w:eastAsia="zh-CN"/>
        </w:rPr>
      </w:pPr>
      <w:r w:rsidRPr="00B637D2">
        <w:rPr>
          <w:rFonts w:eastAsia="Times New Roman" w:cs="Times New Roman"/>
          <w:sz w:val="24"/>
          <w:szCs w:val="20"/>
          <w:vertAlign w:val="superscript"/>
          <w:lang w:val="uk-UA" w:eastAsia="zh-CN"/>
        </w:rPr>
        <w:t xml:space="preserve">              (посада, науковий ступінь, вчене звання, прізвище та ініціали)</w:t>
      </w:r>
      <w:r w:rsidRPr="00B637D2">
        <w:rPr>
          <w:rFonts w:eastAsia="Times New Roman" w:cs="Times New Roman"/>
          <w:sz w:val="24"/>
          <w:szCs w:val="20"/>
          <w:vertAlign w:val="superscript"/>
          <w:lang w:val="uk-UA" w:eastAsia="zh-CN"/>
        </w:rPr>
        <w:tab/>
        <w:t xml:space="preserve">(підпис) </w:t>
      </w:r>
    </w:p>
    <w:p w14:paraId="52ADBA3B" w14:textId="77777777" w:rsidR="00B22DBE" w:rsidRPr="00B637D2" w:rsidRDefault="00B22DBE" w:rsidP="00B22DBE">
      <w:pPr>
        <w:tabs>
          <w:tab w:val="left" w:pos="330"/>
        </w:tabs>
        <w:overflowPunct w:val="0"/>
        <w:autoSpaceDE w:val="0"/>
        <w:spacing w:line="240" w:lineRule="auto"/>
        <w:ind w:left="4536" w:firstLine="0"/>
        <w:jc w:val="left"/>
        <w:textAlignment w:val="baseline"/>
        <w:rPr>
          <w:rFonts w:ascii="TimesET" w:eastAsia="Times New Roman" w:hAnsi="TimesET" w:cs="TimesET"/>
          <w:sz w:val="24"/>
          <w:szCs w:val="20"/>
          <w:lang w:val="uk-UA" w:eastAsia="zh-CN"/>
        </w:rPr>
      </w:pPr>
      <w:r w:rsidRPr="00B637D2">
        <w:rPr>
          <w:rFonts w:eastAsia="Times New Roman" w:cs="Times New Roman"/>
          <w:szCs w:val="28"/>
          <w:lang w:val="uk-UA" w:eastAsia="zh-CN"/>
        </w:rPr>
        <w:t>Засвідчую, що у цьому дипломному проєкті немає запозичень з праць інших авторів без відповідних посилань.</w:t>
      </w:r>
    </w:p>
    <w:p w14:paraId="5B39DC60" w14:textId="55C83693" w:rsidR="00A361D6" w:rsidRPr="00B637D2" w:rsidRDefault="00B22DBE" w:rsidP="00A361D6">
      <w:pPr>
        <w:tabs>
          <w:tab w:val="left" w:pos="330"/>
        </w:tabs>
        <w:overflowPunct w:val="0"/>
        <w:autoSpaceDE w:val="0"/>
        <w:spacing w:line="240" w:lineRule="auto"/>
        <w:ind w:left="4536" w:firstLine="0"/>
        <w:jc w:val="left"/>
        <w:textAlignment w:val="baseline"/>
        <w:rPr>
          <w:rFonts w:eastAsia="Times New Roman" w:cs="Times New Roman"/>
          <w:sz w:val="24"/>
          <w:szCs w:val="20"/>
          <w:lang w:val="uk-UA" w:eastAsia="zh-CN"/>
        </w:rPr>
      </w:pPr>
      <w:r w:rsidRPr="00B637D2">
        <w:rPr>
          <w:rFonts w:eastAsia="Times New Roman" w:cs="Times New Roman"/>
          <w:szCs w:val="28"/>
          <w:lang w:val="uk-UA" w:eastAsia="zh-CN"/>
        </w:rPr>
        <w:t xml:space="preserve">Студент </w:t>
      </w:r>
      <w:r w:rsidRPr="00B637D2">
        <w:rPr>
          <w:rFonts w:eastAsia="Times New Roman" w:cs="Times New Roman"/>
          <w:sz w:val="24"/>
          <w:szCs w:val="20"/>
          <w:lang w:val="uk-UA" w:eastAsia="zh-CN"/>
        </w:rPr>
        <w:t>_____________</w:t>
      </w:r>
    </w:p>
    <w:p w14:paraId="206A1E67" w14:textId="77777777" w:rsidR="00B22DBE" w:rsidRPr="00B637D2" w:rsidRDefault="00B22DBE" w:rsidP="00B22DBE">
      <w:pPr>
        <w:tabs>
          <w:tab w:val="left" w:pos="7938"/>
        </w:tabs>
        <w:overflowPunct w:val="0"/>
        <w:autoSpaceDE w:val="0"/>
        <w:spacing w:line="240" w:lineRule="auto"/>
        <w:ind w:left="4536" w:firstLine="1701"/>
        <w:jc w:val="left"/>
        <w:textAlignment w:val="baseline"/>
        <w:rPr>
          <w:rFonts w:ascii="TimesET" w:eastAsia="Times New Roman" w:hAnsi="TimesET" w:cs="TimesET"/>
          <w:sz w:val="24"/>
          <w:szCs w:val="20"/>
          <w:lang w:val="uk-UA" w:eastAsia="zh-CN"/>
        </w:rPr>
      </w:pPr>
      <w:r w:rsidRPr="00B637D2">
        <w:rPr>
          <w:rFonts w:eastAsia="Times New Roman" w:cs="Times New Roman"/>
          <w:sz w:val="20"/>
          <w:szCs w:val="20"/>
          <w:vertAlign w:val="superscript"/>
          <w:lang w:val="uk-UA" w:eastAsia="zh-CN"/>
        </w:rPr>
        <w:t>(підпис)</w:t>
      </w:r>
    </w:p>
    <w:p w14:paraId="221D0958"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szCs w:val="28"/>
          <w:lang w:val="uk-UA" w:eastAsia="zh-CN"/>
        </w:rPr>
      </w:pPr>
    </w:p>
    <w:p w14:paraId="1A772555" w14:textId="77777777" w:rsidR="00A361D6" w:rsidRPr="00B637D2" w:rsidRDefault="00A361D6" w:rsidP="00B22DBE">
      <w:pPr>
        <w:overflowPunct w:val="0"/>
        <w:autoSpaceDE w:val="0"/>
        <w:spacing w:line="240" w:lineRule="auto"/>
        <w:ind w:firstLine="0"/>
        <w:jc w:val="center"/>
        <w:textAlignment w:val="baseline"/>
        <w:rPr>
          <w:rFonts w:eastAsia="Times New Roman" w:cs="Times New Roman"/>
          <w:szCs w:val="28"/>
          <w:lang w:val="uk-UA" w:eastAsia="zh-CN"/>
        </w:rPr>
      </w:pPr>
    </w:p>
    <w:p w14:paraId="15C0901C" w14:textId="77777777" w:rsidR="00A361D6" w:rsidRPr="00B637D2" w:rsidRDefault="00A361D6" w:rsidP="00B22DBE">
      <w:pPr>
        <w:overflowPunct w:val="0"/>
        <w:autoSpaceDE w:val="0"/>
        <w:spacing w:line="240" w:lineRule="auto"/>
        <w:ind w:firstLine="0"/>
        <w:jc w:val="center"/>
        <w:textAlignment w:val="baseline"/>
        <w:rPr>
          <w:rFonts w:eastAsia="Times New Roman" w:cs="Times New Roman"/>
          <w:szCs w:val="28"/>
          <w:lang w:val="uk-UA" w:eastAsia="zh-CN"/>
        </w:rPr>
      </w:pPr>
    </w:p>
    <w:p w14:paraId="211E2F19" w14:textId="77777777" w:rsidR="00A361D6" w:rsidRPr="00B637D2" w:rsidRDefault="00A361D6" w:rsidP="00B22DBE">
      <w:pPr>
        <w:overflowPunct w:val="0"/>
        <w:autoSpaceDE w:val="0"/>
        <w:spacing w:line="240" w:lineRule="auto"/>
        <w:ind w:firstLine="0"/>
        <w:jc w:val="center"/>
        <w:textAlignment w:val="baseline"/>
        <w:rPr>
          <w:rFonts w:eastAsia="Times New Roman" w:cs="Times New Roman"/>
          <w:szCs w:val="28"/>
          <w:lang w:val="uk-UA" w:eastAsia="zh-CN"/>
        </w:rPr>
      </w:pPr>
    </w:p>
    <w:p w14:paraId="3FD45DED" w14:textId="77777777" w:rsidR="00A361D6" w:rsidRPr="00B637D2" w:rsidRDefault="00A361D6" w:rsidP="00B22DBE">
      <w:pPr>
        <w:overflowPunct w:val="0"/>
        <w:autoSpaceDE w:val="0"/>
        <w:spacing w:line="240" w:lineRule="auto"/>
        <w:ind w:firstLine="0"/>
        <w:jc w:val="center"/>
        <w:textAlignment w:val="baseline"/>
        <w:rPr>
          <w:rFonts w:eastAsia="Times New Roman" w:cs="Times New Roman"/>
          <w:szCs w:val="28"/>
          <w:lang w:val="uk-UA" w:eastAsia="zh-CN"/>
        </w:rPr>
      </w:pPr>
    </w:p>
    <w:p w14:paraId="72445EE0" w14:textId="77777777" w:rsidR="00A361D6" w:rsidRPr="00B637D2" w:rsidRDefault="00A361D6" w:rsidP="00B22DBE">
      <w:pPr>
        <w:overflowPunct w:val="0"/>
        <w:autoSpaceDE w:val="0"/>
        <w:spacing w:line="240" w:lineRule="auto"/>
        <w:ind w:firstLine="0"/>
        <w:jc w:val="center"/>
        <w:textAlignment w:val="baseline"/>
        <w:rPr>
          <w:rFonts w:eastAsia="Times New Roman" w:cs="Times New Roman"/>
          <w:szCs w:val="28"/>
          <w:lang w:val="uk-UA" w:eastAsia="zh-CN"/>
        </w:rPr>
      </w:pPr>
    </w:p>
    <w:p w14:paraId="6AC0653A" w14:textId="77777777" w:rsidR="00A361D6" w:rsidRPr="00B637D2" w:rsidRDefault="00A361D6" w:rsidP="00A444F9">
      <w:pPr>
        <w:overflowPunct w:val="0"/>
        <w:autoSpaceDE w:val="0"/>
        <w:spacing w:line="240" w:lineRule="auto"/>
        <w:ind w:firstLine="0"/>
        <w:textAlignment w:val="baseline"/>
        <w:rPr>
          <w:rFonts w:eastAsia="Times New Roman" w:cs="Times New Roman"/>
          <w:szCs w:val="28"/>
          <w:lang w:val="uk-UA" w:eastAsia="zh-CN"/>
        </w:rPr>
      </w:pPr>
    </w:p>
    <w:p w14:paraId="7A0255FF" w14:textId="71F85CCD" w:rsidR="00F47216" w:rsidRPr="00B637D2" w:rsidRDefault="00B22DBE" w:rsidP="00A361D6">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lang w:val="uk-UA" w:eastAsia="zh-CN"/>
        </w:rPr>
        <w:t>Київ – 202</w:t>
      </w:r>
      <w:r w:rsidR="00A361D6" w:rsidRPr="00B637D2">
        <w:rPr>
          <w:rFonts w:eastAsia="Times New Roman" w:cs="Times New Roman"/>
          <w:szCs w:val="28"/>
          <w:lang w:val="uk-UA" w:eastAsia="zh-CN"/>
        </w:rPr>
        <w:t>2</w:t>
      </w:r>
      <w:r w:rsidRPr="00B637D2">
        <w:rPr>
          <w:rFonts w:eastAsia="Times New Roman" w:cs="Times New Roman"/>
          <w:szCs w:val="28"/>
          <w:lang w:val="uk-UA" w:eastAsia="zh-CN"/>
        </w:rPr>
        <w:t xml:space="preserve"> р.</w:t>
      </w:r>
      <w:r w:rsidR="00F47216" w:rsidRPr="00B637D2">
        <w:rPr>
          <w:color w:val="000000" w:themeColor="text1"/>
          <w:szCs w:val="28"/>
          <w:lang w:val="uk-UA"/>
        </w:rPr>
        <w:br w:type="page"/>
      </w:r>
    </w:p>
    <w:p w14:paraId="46AA03AF" w14:textId="77777777" w:rsidR="00F47216" w:rsidRPr="00B637D2" w:rsidRDefault="00F47216" w:rsidP="00F47216">
      <w:pPr>
        <w:spacing w:before="240" w:line="276" w:lineRule="auto"/>
        <w:ind w:right="-1"/>
        <w:jc w:val="center"/>
        <w:rPr>
          <w:color w:val="000000" w:themeColor="text1"/>
          <w:sz w:val="26"/>
          <w:szCs w:val="26"/>
          <w:lang w:val="uk-UA"/>
        </w:rPr>
        <w:sectPr w:rsidR="00F47216" w:rsidRPr="00B637D2" w:rsidSect="003E4FDA">
          <w:headerReference w:type="even" r:id="rId8"/>
          <w:headerReference w:type="default" r:id="rId9"/>
          <w:footerReference w:type="even" r:id="rId10"/>
          <w:footerReference w:type="default" r:id="rId11"/>
          <w:headerReference w:type="first" r:id="rId12"/>
          <w:footerReference w:type="first" r:id="rId13"/>
          <w:pgSz w:w="11906" w:h="16838"/>
          <w:pgMar w:top="1134" w:right="850" w:bottom="539" w:left="1560" w:header="708" w:footer="708" w:gutter="0"/>
          <w:cols w:space="708"/>
          <w:docGrid w:linePitch="360"/>
        </w:sectPr>
      </w:pPr>
    </w:p>
    <w:p w14:paraId="7C9C67E0"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caps/>
          <w:szCs w:val="28"/>
          <w:lang w:val="uk-UA" w:eastAsia="zh-CN"/>
        </w:rPr>
        <w:lastRenderedPageBreak/>
        <w:t>Національний технічний університет України</w:t>
      </w:r>
    </w:p>
    <w:p w14:paraId="1749E5A7"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caps/>
          <w:szCs w:val="28"/>
          <w:lang w:val="uk-UA" w:eastAsia="zh-CN"/>
        </w:rPr>
        <w:t xml:space="preserve">“Київський політехнічний інститут </w:t>
      </w:r>
      <w:r w:rsidRPr="00B637D2">
        <w:rPr>
          <w:rFonts w:eastAsia="Times New Roman" w:cs="Times New Roman"/>
          <w:szCs w:val="28"/>
          <w:lang w:val="uk-UA" w:eastAsia="zh-CN"/>
        </w:rPr>
        <w:t xml:space="preserve"> </w:t>
      </w:r>
    </w:p>
    <w:p w14:paraId="08FBF317"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szCs w:val="28"/>
          <w:lang w:val="uk-UA" w:eastAsia="zh-CN"/>
        </w:rPr>
        <w:t>імені ІГОРЯ СІКОРСЬКОГО</w:t>
      </w:r>
      <w:r w:rsidRPr="00B637D2">
        <w:rPr>
          <w:rFonts w:eastAsia="Times New Roman" w:cs="Times New Roman"/>
          <w:b/>
          <w:bCs/>
          <w:szCs w:val="28"/>
          <w:lang w:val="uk-UA" w:eastAsia="zh-CN"/>
        </w:rPr>
        <w:t>”</w:t>
      </w:r>
    </w:p>
    <w:p w14:paraId="44A96E68"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b/>
          <w:bCs/>
          <w:caps/>
          <w:sz w:val="16"/>
          <w:szCs w:val="28"/>
          <w:lang w:val="uk-UA" w:eastAsia="zh-CN"/>
        </w:rPr>
      </w:pPr>
    </w:p>
    <w:p w14:paraId="32FD5656"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u w:val="single"/>
          <w:lang w:val="uk-UA" w:eastAsia="zh-CN"/>
        </w:rPr>
        <w:t>Факультет інформатики та обчислювальної техніки</w:t>
      </w:r>
      <w:r w:rsidRPr="00B637D2">
        <w:rPr>
          <w:rFonts w:eastAsia="Times New Roman" w:cs="Times New Roman"/>
          <w:sz w:val="16"/>
          <w:szCs w:val="20"/>
          <w:lang w:val="uk-UA" w:eastAsia="zh-CN"/>
        </w:rPr>
        <w:t xml:space="preserve"> </w:t>
      </w:r>
    </w:p>
    <w:p w14:paraId="3BE5F0D1"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sz w:val="16"/>
          <w:szCs w:val="20"/>
          <w:lang w:val="uk-UA" w:eastAsia="zh-CN"/>
        </w:rPr>
      </w:pPr>
    </w:p>
    <w:p w14:paraId="7F545804"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u w:val="single"/>
          <w:lang w:val="uk-UA" w:eastAsia="zh-CN"/>
        </w:rPr>
        <w:t>Кафедра обчислювальної техніки</w:t>
      </w:r>
    </w:p>
    <w:p w14:paraId="61C18657"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szCs w:val="28"/>
          <w:u w:val="single"/>
          <w:lang w:val="uk-UA" w:eastAsia="zh-CN"/>
        </w:rPr>
      </w:pPr>
    </w:p>
    <w:p w14:paraId="584B9F3B" w14:textId="77777777"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pacing w:val="2"/>
          <w:szCs w:val="28"/>
          <w:lang w:val="uk-UA" w:eastAsia="zh-CN"/>
        </w:rPr>
        <w:t>Рівень вищої освіти – перший (бакалавр)</w:t>
      </w:r>
    </w:p>
    <w:p w14:paraId="7865B6A9" w14:textId="59AE3043"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pacing w:val="2"/>
          <w:szCs w:val="28"/>
          <w:lang w:val="uk-UA" w:eastAsia="zh-CN"/>
        </w:rPr>
        <w:t>Освітньо-професійна програма</w:t>
      </w:r>
    </w:p>
    <w:p w14:paraId="711D6A53" w14:textId="6CB20F8A"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pacing w:val="2"/>
          <w:szCs w:val="28"/>
          <w:lang w:val="uk-UA" w:eastAsia="zh-CN"/>
        </w:rPr>
        <w:t>“</w:t>
      </w:r>
      <w:r w:rsidR="00E64748" w:rsidRPr="00B637D2">
        <w:rPr>
          <w:rFonts w:cs="Times New Roman"/>
          <w:spacing w:val="2"/>
          <w:szCs w:val="28"/>
          <w:lang w:val="uk-UA"/>
        </w:rPr>
        <w:t>Комп’ютерні системи та мережі</w:t>
      </w:r>
      <w:r w:rsidRPr="00B637D2">
        <w:rPr>
          <w:rFonts w:eastAsia="Times New Roman" w:cs="Times New Roman"/>
          <w:spacing w:val="2"/>
          <w:szCs w:val="28"/>
          <w:lang w:val="uk-UA" w:eastAsia="zh-CN"/>
        </w:rPr>
        <w:t>”</w:t>
      </w:r>
    </w:p>
    <w:p w14:paraId="1084F8F4" w14:textId="79BBCD02" w:rsidR="00B22DBE" w:rsidRPr="00B637D2" w:rsidRDefault="00B22DBE" w:rsidP="00B22DBE">
      <w:pPr>
        <w:overflowPunct w:val="0"/>
        <w:autoSpaceDE w:val="0"/>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pacing w:val="2"/>
          <w:szCs w:val="28"/>
          <w:lang w:val="uk-UA" w:eastAsia="zh-CN"/>
        </w:rPr>
        <w:t>спеціальності 12</w:t>
      </w:r>
      <w:r w:rsidR="00E64748" w:rsidRPr="00B637D2">
        <w:rPr>
          <w:rFonts w:eastAsia="Times New Roman" w:cs="Times New Roman"/>
          <w:spacing w:val="2"/>
          <w:szCs w:val="28"/>
          <w:lang w:val="uk-UA" w:eastAsia="zh-CN"/>
        </w:rPr>
        <w:t>3</w:t>
      </w:r>
      <w:r w:rsidRPr="00B637D2">
        <w:rPr>
          <w:rFonts w:eastAsia="Times New Roman" w:cs="Times New Roman"/>
          <w:spacing w:val="2"/>
          <w:szCs w:val="28"/>
          <w:lang w:val="uk-UA" w:eastAsia="zh-CN"/>
        </w:rPr>
        <w:t xml:space="preserve"> “</w:t>
      </w:r>
      <w:r w:rsidR="00E64748" w:rsidRPr="00B637D2">
        <w:rPr>
          <w:rFonts w:cs="Times New Roman"/>
          <w:spacing w:val="2"/>
          <w:szCs w:val="28"/>
          <w:lang w:val="uk-UA"/>
        </w:rPr>
        <w:t xml:space="preserve">Комп’ютерна </w:t>
      </w:r>
      <w:r w:rsidRPr="00B637D2">
        <w:rPr>
          <w:rFonts w:eastAsia="Times New Roman" w:cs="Times New Roman"/>
          <w:spacing w:val="2"/>
          <w:szCs w:val="28"/>
          <w:lang w:val="uk-UA" w:eastAsia="zh-CN"/>
        </w:rPr>
        <w:t>Інженерія”</w:t>
      </w:r>
    </w:p>
    <w:p w14:paraId="584F536C" w14:textId="77777777" w:rsidR="00B22DBE" w:rsidRPr="00B637D2" w:rsidRDefault="00B22DBE" w:rsidP="00B22DBE">
      <w:pPr>
        <w:overflowPunct w:val="0"/>
        <w:autoSpaceDE w:val="0"/>
        <w:spacing w:before="120" w:line="240" w:lineRule="auto"/>
        <w:ind w:firstLine="0"/>
        <w:jc w:val="center"/>
        <w:textAlignment w:val="baseline"/>
        <w:rPr>
          <w:rFonts w:ascii="TimesET" w:eastAsia="Times New Roman" w:hAnsi="TimesET" w:cs="TimesET"/>
          <w:sz w:val="24"/>
          <w:szCs w:val="20"/>
          <w:lang w:val="uk-UA" w:eastAsia="zh-CN"/>
        </w:rPr>
      </w:pPr>
    </w:p>
    <w:p w14:paraId="76404B92" w14:textId="77777777" w:rsidR="00B22DBE" w:rsidRPr="00B637D2" w:rsidRDefault="00B22DBE" w:rsidP="00B22DBE">
      <w:pPr>
        <w:tabs>
          <w:tab w:val="left" w:pos="720"/>
          <w:tab w:val="left" w:pos="7560"/>
        </w:tabs>
        <w:spacing w:line="240" w:lineRule="auto"/>
        <w:ind w:firstLine="0"/>
        <w:jc w:val="right"/>
        <w:rPr>
          <w:rFonts w:eastAsia="Times New Roman" w:cs="Times New Roman"/>
          <w:szCs w:val="24"/>
          <w:lang w:val="uk-UA" w:eastAsia="zh-CN"/>
        </w:rPr>
      </w:pPr>
      <w:r w:rsidRPr="00B637D2">
        <w:rPr>
          <w:rFonts w:eastAsia="Times New Roman" w:cs="Times New Roman"/>
          <w:b/>
          <w:bCs/>
          <w:szCs w:val="28"/>
          <w:lang w:val="uk-UA" w:eastAsia="zh-CN"/>
        </w:rPr>
        <w:tab/>
      </w:r>
      <w:r w:rsidRPr="00B637D2">
        <w:rPr>
          <w:rFonts w:eastAsia="Times New Roman" w:cs="Times New Roman"/>
          <w:b/>
          <w:bCs/>
          <w:szCs w:val="28"/>
          <w:lang w:val="uk-UA" w:eastAsia="zh-CN"/>
        </w:rPr>
        <w:tab/>
        <w:t>ЗАТВЕРДЖУЮ</w:t>
      </w:r>
    </w:p>
    <w:p w14:paraId="1BA00B1D" w14:textId="441BB773" w:rsidR="00B22DBE" w:rsidRPr="00B637D2" w:rsidRDefault="00B22DBE" w:rsidP="00B22DBE">
      <w:pPr>
        <w:tabs>
          <w:tab w:val="left" w:pos="720"/>
          <w:tab w:val="left" w:pos="7560"/>
        </w:tabs>
        <w:spacing w:line="240" w:lineRule="auto"/>
        <w:ind w:firstLine="0"/>
        <w:jc w:val="right"/>
        <w:rPr>
          <w:rFonts w:eastAsia="Times New Roman" w:cs="Times New Roman"/>
          <w:szCs w:val="24"/>
          <w:lang w:val="uk-UA" w:eastAsia="zh-CN"/>
        </w:rPr>
      </w:pPr>
      <w:r w:rsidRPr="00B637D2">
        <w:rPr>
          <w:rFonts w:eastAsia="Times New Roman" w:cs="Times New Roman"/>
          <w:b/>
          <w:bCs/>
          <w:szCs w:val="24"/>
          <w:lang w:val="uk-UA" w:eastAsia="zh-CN"/>
        </w:rPr>
        <w:tab/>
      </w:r>
      <w:r w:rsidRPr="00B637D2">
        <w:rPr>
          <w:rFonts w:eastAsia="Times New Roman" w:cs="Times New Roman"/>
          <w:b/>
          <w:bCs/>
          <w:szCs w:val="28"/>
          <w:lang w:val="uk-UA" w:eastAsia="zh-CN"/>
        </w:rPr>
        <w:t>Завідувач кафедри</w:t>
      </w:r>
    </w:p>
    <w:p w14:paraId="65D720BD" w14:textId="63A67F3C" w:rsidR="00B22DBE" w:rsidRPr="00B637D2" w:rsidRDefault="00B22DBE" w:rsidP="00B22DBE">
      <w:pPr>
        <w:tabs>
          <w:tab w:val="left" w:pos="720"/>
          <w:tab w:val="left" w:pos="5130"/>
          <w:tab w:val="left" w:pos="6120"/>
        </w:tabs>
        <w:overflowPunct w:val="0"/>
        <w:autoSpaceDE w:val="0"/>
        <w:spacing w:line="240" w:lineRule="auto"/>
        <w:ind w:left="1417" w:firstLine="0"/>
        <w:jc w:val="right"/>
        <w:textAlignment w:val="baseline"/>
        <w:rPr>
          <w:rFonts w:ascii="TimesET" w:eastAsia="Times New Roman" w:hAnsi="TimesET" w:cs="TimesET"/>
          <w:sz w:val="24"/>
          <w:szCs w:val="20"/>
          <w:lang w:val="uk-UA" w:eastAsia="zh-CN"/>
        </w:rPr>
      </w:pPr>
      <w:r w:rsidRPr="00B637D2">
        <w:rPr>
          <w:rFonts w:eastAsia="Times New Roman" w:cs="Times New Roman"/>
          <w:sz w:val="26"/>
          <w:szCs w:val="20"/>
          <w:lang w:val="uk-UA" w:eastAsia="zh-CN"/>
        </w:rPr>
        <w:tab/>
      </w:r>
      <w:r w:rsidRPr="00B637D2">
        <w:rPr>
          <w:rFonts w:eastAsia="Times New Roman" w:cs="Times New Roman"/>
          <w:sz w:val="26"/>
          <w:szCs w:val="20"/>
          <w:u w:val="single"/>
          <w:lang w:val="uk-UA" w:eastAsia="zh-CN"/>
        </w:rPr>
        <w:t xml:space="preserve">                    </w:t>
      </w:r>
      <w:r w:rsidRPr="00B637D2">
        <w:rPr>
          <w:rFonts w:eastAsia="Times New Roman" w:cs="Times New Roman"/>
          <w:sz w:val="26"/>
          <w:szCs w:val="20"/>
          <w:lang w:val="uk-UA" w:eastAsia="zh-CN"/>
        </w:rPr>
        <w:t xml:space="preserve">    </w:t>
      </w:r>
      <w:r w:rsidRPr="00B637D2">
        <w:rPr>
          <w:rFonts w:eastAsia="Times New Roman" w:cs="Times New Roman"/>
          <w:sz w:val="26"/>
          <w:szCs w:val="20"/>
          <w:u w:val="single"/>
          <w:lang w:val="uk-UA" w:eastAsia="zh-CN"/>
        </w:rPr>
        <w:t xml:space="preserve"> </w:t>
      </w:r>
      <w:r w:rsidRPr="00B637D2">
        <w:rPr>
          <w:rFonts w:eastAsia="Times New Roman" w:cs="Times New Roman"/>
          <w:szCs w:val="28"/>
          <w:u w:val="single"/>
          <w:lang w:val="uk-UA" w:eastAsia="zh-CN"/>
        </w:rPr>
        <w:t>Сергій СТІРЕНКО</w:t>
      </w:r>
    </w:p>
    <w:p w14:paraId="090FDE43" w14:textId="2B3C2327" w:rsidR="00B22DBE" w:rsidRPr="00B637D2" w:rsidRDefault="00B22DBE" w:rsidP="00B22DBE">
      <w:pPr>
        <w:tabs>
          <w:tab w:val="left" w:pos="720"/>
        </w:tabs>
        <w:spacing w:line="240" w:lineRule="auto"/>
        <w:ind w:left="1417" w:firstLine="0"/>
        <w:jc w:val="center"/>
        <w:rPr>
          <w:rFonts w:eastAsia="Times New Roman" w:cs="Times New Roman"/>
          <w:szCs w:val="24"/>
          <w:lang w:val="uk-UA" w:eastAsia="zh-CN"/>
        </w:rPr>
      </w:pPr>
      <w:r w:rsidRPr="00B637D2">
        <w:rPr>
          <w:rFonts w:eastAsia="Times New Roman" w:cs="Times New Roman"/>
          <w:sz w:val="26"/>
          <w:szCs w:val="24"/>
          <w:vertAlign w:val="superscript"/>
          <w:lang w:val="uk-UA" w:eastAsia="zh-CN"/>
        </w:rPr>
        <w:t xml:space="preserve">                                          (підпис)</w:t>
      </w:r>
    </w:p>
    <w:p w14:paraId="40CE5D86" w14:textId="3D1D52D4" w:rsidR="00B22DBE" w:rsidRPr="00B637D2" w:rsidRDefault="00B22DBE" w:rsidP="00B22DBE">
      <w:pPr>
        <w:tabs>
          <w:tab w:val="left" w:pos="720"/>
          <w:tab w:val="left" w:pos="6120"/>
        </w:tabs>
        <w:spacing w:line="240" w:lineRule="auto"/>
        <w:ind w:left="1418" w:firstLine="0"/>
        <w:jc w:val="right"/>
        <w:rPr>
          <w:rFonts w:eastAsia="Times New Roman" w:cs="Times New Roman"/>
          <w:szCs w:val="24"/>
          <w:lang w:val="uk-UA" w:eastAsia="zh-CN"/>
        </w:rPr>
      </w:pPr>
      <w:r w:rsidRPr="00B637D2">
        <w:rPr>
          <w:rFonts w:eastAsia="Times New Roman" w:cs="Times New Roman"/>
          <w:bCs/>
          <w:szCs w:val="28"/>
          <w:lang w:val="uk-UA" w:eastAsia="zh-CN"/>
        </w:rPr>
        <w:t>“</w:t>
      </w:r>
      <w:r w:rsidRPr="00B637D2">
        <w:rPr>
          <w:rFonts w:eastAsia="Times New Roman" w:cs="Times New Roman"/>
          <w:bCs/>
          <w:szCs w:val="28"/>
          <w:u w:val="single"/>
          <w:lang w:val="uk-UA" w:eastAsia="zh-CN"/>
        </w:rPr>
        <w:t xml:space="preserve">    </w:t>
      </w:r>
      <w:r w:rsidRPr="00B637D2">
        <w:rPr>
          <w:rFonts w:eastAsia="Times New Roman" w:cs="Times New Roman"/>
          <w:bCs/>
          <w:szCs w:val="28"/>
          <w:lang w:val="uk-UA" w:eastAsia="zh-CN"/>
        </w:rPr>
        <w:t xml:space="preserve">” </w:t>
      </w:r>
      <w:r w:rsidRPr="00B637D2">
        <w:rPr>
          <w:rFonts w:eastAsia="Times New Roman" w:cs="Times New Roman"/>
          <w:bCs/>
          <w:szCs w:val="28"/>
          <w:u w:val="single"/>
          <w:lang w:val="uk-UA" w:eastAsia="zh-CN"/>
        </w:rPr>
        <w:t xml:space="preserve">                   </w:t>
      </w:r>
      <w:r w:rsidRPr="00B637D2">
        <w:rPr>
          <w:rFonts w:eastAsia="Times New Roman" w:cs="Times New Roman"/>
          <w:bCs/>
          <w:szCs w:val="28"/>
          <w:lang w:val="uk-UA" w:eastAsia="zh-CN"/>
        </w:rPr>
        <w:t>2021 р.</w:t>
      </w:r>
    </w:p>
    <w:p w14:paraId="47E6A576" w14:textId="5F0FBBB9" w:rsidR="00B22DBE" w:rsidRPr="00B637D2" w:rsidRDefault="00B22DBE" w:rsidP="00B22DBE">
      <w:pPr>
        <w:shd w:val="clear" w:color="auto" w:fill="FFFFFF"/>
        <w:tabs>
          <w:tab w:val="left" w:pos="11304"/>
          <w:tab w:val="left" w:leader="underscore" w:pos="12902"/>
        </w:tabs>
        <w:overflowPunct w:val="0"/>
        <w:autoSpaceDE w:val="0"/>
        <w:spacing w:line="240" w:lineRule="auto"/>
        <w:ind w:right="922" w:firstLine="0"/>
        <w:jc w:val="left"/>
        <w:textAlignment w:val="baseline"/>
        <w:rPr>
          <w:rFonts w:eastAsia="Times New Roman" w:cs="Times New Roman"/>
          <w:color w:val="000000"/>
          <w:szCs w:val="20"/>
          <w:lang w:val="uk-UA" w:eastAsia="zh-CN"/>
        </w:rPr>
      </w:pPr>
      <w:r w:rsidRPr="00B637D2">
        <w:rPr>
          <w:rFonts w:eastAsia="Times New Roman" w:cs="Times New Roman"/>
          <w:color w:val="000000"/>
          <w:szCs w:val="20"/>
          <w:lang w:val="uk-UA" w:eastAsia="zh-CN"/>
        </w:rPr>
        <w:tab/>
      </w:r>
    </w:p>
    <w:p w14:paraId="79A18E55" w14:textId="77777777" w:rsidR="00B22DBE" w:rsidRPr="00B637D2" w:rsidRDefault="00B22DBE" w:rsidP="00B22DBE">
      <w:pPr>
        <w:shd w:val="clear" w:color="auto" w:fill="FFFFFF"/>
        <w:tabs>
          <w:tab w:val="left" w:pos="11304"/>
          <w:tab w:val="left" w:leader="underscore" w:pos="12902"/>
        </w:tabs>
        <w:overflowPunct w:val="0"/>
        <w:autoSpaceDE w:val="0"/>
        <w:spacing w:line="240" w:lineRule="auto"/>
        <w:ind w:right="922" w:firstLine="0"/>
        <w:jc w:val="left"/>
        <w:textAlignment w:val="baseline"/>
        <w:rPr>
          <w:rFonts w:ascii="TimesET" w:eastAsia="Times New Roman" w:hAnsi="TimesET" w:cs="TimesET"/>
          <w:sz w:val="24"/>
          <w:szCs w:val="20"/>
          <w:lang w:val="uk-UA" w:eastAsia="zh-CN"/>
        </w:rPr>
      </w:pPr>
    </w:p>
    <w:p w14:paraId="76667A27" w14:textId="77777777"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bCs/>
          <w:szCs w:val="28"/>
          <w:lang w:val="uk-UA" w:eastAsia="zh-CN"/>
        </w:rPr>
        <w:t>ЗАВДАННЯ</w:t>
      </w:r>
    </w:p>
    <w:p w14:paraId="546925A6" w14:textId="77777777" w:rsidR="00B22DBE" w:rsidRPr="00B637D2" w:rsidRDefault="00B22DBE" w:rsidP="00B22DBE">
      <w:pPr>
        <w:shd w:val="clear" w:color="auto" w:fill="FFFFFF"/>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color w:val="000000"/>
          <w:spacing w:val="-1"/>
          <w:szCs w:val="20"/>
          <w:lang w:val="uk-UA" w:eastAsia="zh-CN"/>
        </w:rPr>
        <w:t xml:space="preserve">на бакалаврський </w:t>
      </w:r>
      <w:r w:rsidRPr="00B637D2">
        <w:rPr>
          <w:rFonts w:eastAsia="Times New Roman" w:cs="Times New Roman"/>
          <w:szCs w:val="20"/>
          <w:lang w:val="uk-UA" w:eastAsia="zh-CN"/>
        </w:rPr>
        <w:t xml:space="preserve">дипломний </w:t>
      </w:r>
      <w:r w:rsidRPr="00B637D2">
        <w:rPr>
          <w:rFonts w:eastAsia="Times New Roman" w:cs="Times New Roman"/>
          <w:color w:val="000000"/>
          <w:spacing w:val="-1"/>
          <w:szCs w:val="20"/>
          <w:lang w:val="uk-UA" w:eastAsia="zh-CN"/>
        </w:rPr>
        <w:t>проєкт студента</w:t>
      </w:r>
    </w:p>
    <w:p w14:paraId="60D63854" w14:textId="77777777" w:rsidR="00B22DBE" w:rsidRPr="00B637D2" w:rsidRDefault="00B22DBE" w:rsidP="00B22DBE">
      <w:pPr>
        <w:overflowPunct w:val="0"/>
        <w:autoSpaceDE w:val="0"/>
        <w:spacing w:line="240" w:lineRule="auto"/>
        <w:ind w:firstLine="0"/>
        <w:jc w:val="center"/>
        <w:textAlignment w:val="baseline"/>
        <w:rPr>
          <w:rFonts w:eastAsia="Times New Roman" w:cs="Times New Roman"/>
          <w:i/>
          <w:iCs/>
          <w:color w:val="000000"/>
          <w:spacing w:val="-3"/>
          <w:szCs w:val="20"/>
          <w:lang w:val="uk-UA" w:eastAsia="zh-CN"/>
        </w:rPr>
      </w:pPr>
    </w:p>
    <w:p w14:paraId="2998176B" w14:textId="3C279F58" w:rsidR="00B22DBE" w:rsidRPr="00B637D2" w:rsidRDefault="00735BB6" w:rsidP="00B22DBE">
      <w:pPr>
        <w:overflowPunct w:val="0"/>
        <w:autoSpaceDE w:val="0"/>
        <w:spacing w:line="240" w:lineRule="auto"/>
        <w:jc w:val="center"/>
        <w:textAlignment w:val="baseline"/>
        <w:rPr>
          <w:rFonts w:ascii="TimesET" w:eastAsia="Times New Roman" w:hAnsi="TimesET" w:cs="TimesET"/>
          <w:sz w:val="24"/>
          <w:szCs w:val="20"/>
          <w:lang w:val="uk-UA" w:eastAsia="zh-CN"/>
        </w:rPr>
      </w:pPr>
      <w:r w:rsidRPr="00B637D2">
        <w:rPr>
          <w:rFonts w:eastAsia="Times New Roman" w:cs="Times New Roman"/>
          <w:szCs w:val="20"/>
          <w:u w:val="single"/>
          <w:lang w:val="uk-UA" w:eastAsia="zh-CN"/>
        </w:rPr>
        <w:t>Кондрацького</w:t>
      </w:r>
      <w:r w:rsidR="00B22DBE" w:rsidRPr="00B637D2">
        <w:rPr>
          <w:rFonts w:eastAsia="Times New Roman" w:cs="Times New Roman"/>
          <w:szCs w:val="20"/>
          <w:u w:val="single"/>
          <w:lang w:val="uk-UA" w:eastAsia="zh-CN"/>
        </w:rPr>
        <w:t xml:space="preserve"> </w:t>
      </w:r>
      <w:r w:rsidRPr="00B637D2">
        <w:rPr>
          <w:rFonts w:eastAsia="Times New Roman" w:cs="Times New Roman"/>
          <w:szCs w:val="20"/>
          <w:u w:val="single"/>
          <w:lang w:val="uk-UA" w:eastAsia="zh-CN"/>
        </w:rPr>
        <w:t>Владислава</w:t>
      </w:r>
      <w:r w:rsidR="00B22DBE" w:rsidRPr="00B637D2">
        <w:rPr>
          <w:rFonts w:eastAsia="Times New Roman" w:cs="Times New Roman"/>
          <w:szCs w:val="20"/>
          <w:u w:val="single"/>
          <w:lang w:val="uk-UA" w:eastAsia="zh-CN"/>
        </w:rPr>
        <w:t xml:space="preserve"> </w:t>
      </w:r>
      <w:r w:rsidRPr="00B637D2">
        <w:rPr>
          <w:rFonts w:eastAsia="Times New Roman" w:cs="Times New Roman"/>
          <w:szCs w:val="20"/>
          <w:u w:val="single"/>
          <w:lang w:val="uk-UA" w:eastAsia="zh-CN"/>
        </w:rPr>
        <w:t>Вадимовича</w:t>
      </w:r>
    </w:p>
    <w:p w14:paraId="35DA8AAF" w14:textId="77777777" w:rsidR="00B22DBE" w:rsidRPr="00B637D2" w:rsidRDefault="00B22DBE" w:rsidP="00B22DBE">
      <w:pPr>
        <w:shd w:val="clear" w:color="auto" w:fill="FFFFFF"/>
        <w:overflowPunct w:val="0"/>
        <w:autoSpaceDE w:val="0"/>
        <w:spacing w:line="240" w:lineRule="auto"/>
        <w:ind w:right="19" w:firstLine="0"/>
        <w:jc w:val="center"/>
        <w:textAlignment w:val="baseline"/>
        <w:rPr>
          <w:rFonts w:ascii="TimesET" w:eastAsia="Times New Roman" w:hAnsi="TimesET" w:cs="TimesET"/>
          <w:sz w:val="24"/>
          <w:szCs w:val="20"/>
          <w:lang w:val="uk-UA" w:eastAsia="zh-CN"/>
        </w:rPr>
      </w:pPr>
    </w:p>
    <w:p w14:paraId="1C071F03" w14:textId="77777777" w:rsidR="00B22DBE" w:rsidRPr="00B637D2" w:rsidRDefault="00B22DBE" w:rsidP="00B22DBE">
      <w:pPr>
        <w:shd w:val="clear" w:color="auto" w:fill="FFFFFF"/>
        <w:tabs>
          <w:tab w:val="left" w:leader="underscore" w:pos="6504"/>
        </w:tabs>
        <w:overflowPunct w:val="0"/>
        <w:autoSpaceDE w:val="0"/>
        <w:spacing w:line="240" w:lineRule="auto"/>
        <w:ind w:firstLine="0"/>
        <w:jc w:val="left"/>
        <w:textAlignment w:val="baseline"/>
        <w:rPr>
          <w:rFonts w:eastAsia="Times New Roman" w:cs="Times New Roman"/>
          <w:color w:val="000000"/>
          <w:spacing w:val="1"/>
          <w:szCs w:val="20"/>
          <w:lang w:val="uk-UA" w:eastAsia="zh-CN"/>
        </w:rPr>
      </w:pPr>
    </w:p>
    <w:p w14:paraId="583D7BD9" w14:textId="3C6621BF" w:rsidR="00B22DBE" w:rsidRPr="00B637D2" w:rsidRDefault="00B22DBE" w:rsidP="00B22DBE">
      <w:pPr>
        <w:shd w:val="clear" w:color="auto" w:fill="FFFFFF"/>
        <w:tabs>
          <w:tab w:val="left" w:leader="underscore" w:pos="6504"/>
        </w:tabs>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1"/>
          <w:szCs w:val="20"/>
          <w:lang w:val="uk-UA" w:eastAsia="zh-CN"/>
        </w:rPr>
        <w:t xml:space="preserve">1. </w:t>
      </w:r>
      <w:r w:rsidR="00F10331" w:rsidRPr="00B637D2">
        <w:rPr>
          <w:rFonts w:eastAsia="Times New Roman" w:cs="Times New Roman"/>
          <w:color w:val="000000"/>
          <w:spacing w:val="1"/>
          <w:szCs w:val="20"/>
          <w:lang w:val="uk-UA" w:eastAsia="zh-CN"/>
        </w:rPr>
        <w:t xml:space="preserve">   </w:t>
      </w:r>
      <w:r w:rsidRPr="00B637D2">
        <w:rPr>
          <w:rFonts w:eastAsia="Times New Roman" w:cs="Times New Roman"/>
          <w:color w:val="000000"/>
          <w:spacing w:val="1"/>
          <w:szCs w:val="20"/>
          <w:lang w:val="uk-UA" w:eastAsia="zh-CN"/>
        </w:rPr>
        <w:t xml:space="preserve">Тема проєкту </w:t>
      </w:r>
      <w:r w:rsidR="00735BB6" w:rsidRPr="00B637D2">
        <w:rPr>
          <w:rFonts w:cs="Times New Roman"/>
          <w:i/>
          <w:iCs/>
          <w:color w:val="000000"/>
          <w:spacing w:val="1"/>
          <w:u w:val="single"/>
          <w:lang w:val="uk-UA"/>
        </w:rPr>
        <w:t>Експертна система для поліпшення харчового раціону людини</w:t>
      </w:r>
    </w:p>
    <w:p w14:paraId="49C511CB" w14:textId="015AD77B" w:rsidR="00B22DBE" w:rsidRPr="00B637D2" w:rsidRDefault="00B22DBE" w:rsidP="00B22DBE">
      <w:pPr>
        <w:spacing w:line="240" w:lineRule="auto"/>
        <w:ind w:firstLine="0"/>
        <w:rPr>
          <w:rFonts w:eastAsia="Times New Roman" w:cs="Times New Roman"/>
          <w:b/>
          <w:bCs/>
          <w:sz w:val="32"/>
          <w:szCs w:val="24"/>
          <w:lang w:val="uk-UA" w:eastAsia="zh-CN"/>
        </w:rPr>
      </w:pPr>
      <w:r w:rsidRPr="00B637D2">
        <w:rPr>
          <w:rFonts w:eastAsia="Times New Roman" w:cs="Times New Roman"/>
          <w:bCs/>
          <w:szCs w:val="24"/>
          <w:lang w:val="uk-UA" w:eastAsia="zh-CN"/>
        </w:rPr>
        <w:t xml:space="preserve">керівник проєкту </w:t>
      </w:r>
      <w:r w:rsidR="00735BB6" w:rsidRPr="00B637D2">
        <w:rPr>
          <w:rFonts w:cs="Times New Roman"/>
          <w:bCs/>
          <w:szCs w:val="28"/>
          <w:u w:val="single"/>
          <w:lang w:val="uk-UA"/>
        </w:rPr>
        <w:t xml:space="preserve">                           сист. Молчанова А. А.,                 </w:t>
      </w:r>
    </w:p>
    <w:p w14:paraId="28486A0C" w14:textId="76E83E30" w:rsidR="00B22DBE" w:rsidRPr="00B637D2" w:rsidRDefault="00B22DBE" w:rsidP="00B22DBE">
      <w:pPr>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 w:val="16"/>
          <w:szCs w:val="16"/>
          <w:lang w:val="uk-UA" w:eastAsia="zh-CN"/>
        </w:rPr>
        <w:t>(прізвище, ім’я, по батькові, науковий ступінь, вчене звання)</w:t>
      </w:r>
    </w:p>
    <w:p w14:paraId="7D1904E7" w14:textId="16E20B9B" w:rsidR="00B22DBE" w:rsidRPr="00B637D2" w:rsidRDefault="00B22DBE" w:rsidP="00B22DBE">
      <w:pPr>
        <w:shd w:val="clear" w:color="auto" w:fill="FFFFFF"/>
        <w:tabs>
          <w:tab w:val="left" w:leader="underscore" w:pos="6504"/>
        </w:tabs>
        <w:overflowPunct w:val="0"/>
        <w:autoSpaceDE w:val="0"/>
        <w:spacing w:line="240" w:lineRule="auto"/>
        <w:ind w:firstLine="0"/>
        <w:jc w:val="left"/>
        <w:textAlignment w:val="baseline"/>
        <w:rPr>
          <w:rFonts w:eastAsia="Times New Roman" w:cs="Times New Roman"/>
          <w:szCs w:val="20"/>
          <w:lang w:val="uk-UA" w:eastAsia="zh-CN"/>
        </w:rPr>
      </w:pPr>
      <w:r w:rsidRPr="00B637D2">
        <w:rPr>
          <w:rFonts w:eastAsia="Times New Roman" w:cs="Times New Roman"/>
          <w:szCs w:val="20"/>
          <w:lang w:val="uk-UA" w:eastAsia="zh-CN"/>
        </w:rPr>
        <w:t xml:space="preserve">затверджені наказом по університету від </w:t>
      </w:r>
      <w:r w:rsidR="001B4E13" w:rsidRPr="00C95E0D">
        <w:rPr>
          <w:rFonts w:eastAsia="Times New Roman" w:cs="Times New Roman"/>
          <w:szCs w:val="20"/>
          <w:lang w:val="uk-UA" w:eastAsia="zh-CN"/>
        </w:rPr>
        <w:t>11 травня</w:t>
      </w:r>
      <w:r w:rsidRPr="00C95E0D">
        <w:rPr>
          <w:rFonts w:eastAsia="Times New Roman" w:cs="Times New Roman"/>
          <w:szCs w:val="28"/>
          <w:lang w:val="uk-UA" w:eastAsia="zh-CN"/>
        </w:rPr>
        <w:t xml:space="preserve"> 2021 </w:t>
      </w:r>
      <w:r w:rsidRPr="00C95E0D">
        <w:rPr>
          <w:rFonts w:eastAsia="Times New Roman" w:cs="Times New Roman"/>
          <w:szCs w:val="20"/>
          <w:lang w:val="uk-UA" w:eastAsia="zh-CN"/>
        </w:rPr>
        <w:t>року №</w:t>
      </w:r>
      <w:r w:rsidR="001B4E13" w:rsidRPr="00C95E0D">
        <w:rPr>
          <w:rFonts w:eastAsia="Times New Roman" w:cs="Times New Roman"/>
          <w:szCs w:val="20"/>
          <w:lang w:val="uk-UA" w:eastAsia="zh-CN"/>
        </w:rPr>
        <w:t>1139-с</w:t>
      </w:r>
    </w:p>
    <w:p w14:paraId="2F9DBADA" w14:textId="77777777" w:rsidR="00F10331" w:rsidRPr="00B637D2" w:rsidRDefault="00F10331" w:rsidP="00B22DBE">
      <w:pPr>
        <w:shd w:val="clear" w:color="auto" w:fill="FFFFFF"/>
        <w:tabs>
          <w:tab w:val="left" w:leader="underscore" w:pos="6504"/>
        </w:tabs>
        <w:overflowPunct w:val="0"/>
        <w:autoSpaceDE w:val="0"/>
        <w:spacing w:line="240" w:lineRule="auto"/>
        <w:ind w:firstLine="0"/>
        <w:jc w:val="left"/>
        <w:textAlignment w:val="baseline"/>
        <w:rPr>
          <w:rFonts w:ascii="TimesET" w:eastAsia="Times New Roman" w:hAnsi="TimesET" w:cs="TimesET"/>
          <w:sz w:val="24"/>
          <w:szCs w:val="20"/>
          <w:lang w:val="uk-UA" w:eastAsia="zh-CN"/>
        </w:rPr>
      </w:pPr>
    </w:p>
    <w:p w14:paraId="43DE1B1D" w14:textId="78683B50" w:rsidR="00B22DBE" w:rsidRPr="00B637D2" w:rsidRDefault="00B22DBE" w:rsidP="00B22DBE">
      <w:pPr>
        <w:shd w:val="clear" w:color="auto" w:fill="FFFFFF"/>
        <w:tabs>
          <w:tab w:val="left" w:pos="158"/>
          <w:tab w:val="left" w:pos="426"/>
          <w:tab w:val="left" w:leader="underscore" w:pos="6523"/>
        </w:tabs>
        <w:overflowPunct w:val="0"/>
        <w:autoSpaceDE w:val="0"/>
        <w:spacing w:line="240" w:lineRule="auto"/>
        <w:ind w:left="426" w:hanging="426"/>
        <w:textAlignment w:val="baseline"/>
        <w:rPr>
          <w:rFonts w:eastAsia="Times New Roman" w:cs="Times New Roman"/>
          <w:i/>
          <w:iCs/>
          <w:color w:val="000000"/>
          <w:szCs w:val="20"/>
          <w:u w:val="single"/>
          <w:lang w:val="uk-UA" w:eastAsia="zh-CN"/>
        </w:rPr>
      </w:pPr>
      <w:r w:rsidRPr="00B637D2">
        <w:rPr>
          <w:rFonts w:eastAsia="Times New Roman" w:cs="Times New Roman"/>
          <w:color w:val="000000"/>
          <w:szCs w:val="20"/>
          <w:lang w:val="uk-UA" w:eastAsia="zh-CN"/>
        </w:rPr>
        <w:t xml:space="preserve">2. </w:t>
      </w:r>
      <w:r w:rsidR="00F10331" w:rsidRPr="00B637D2">
        <w:rPr>
          <w:rFonts w:eastAsia="Times New Roman" w:cs="Times New Roman"/>
          <w:color w:val="000000"/>
          <w:szCs w:val="20"/>
          <w:lang w:val="uk-UA" w:eastAsia="zh-CN"/>
        </w:rPr>
        <w:t xml:space="preserve">   </w:t>
      </w:r>
      <w:r w:rsidRPr="00B637D2">
        <w:rPr>
          <w:rFonts w:eastAsia="Times New Roman" w:cs="Times New Roman"/>
          <w:color w:val="000000"/>
          <w:szCs w:val="20"/>
          <w:lang w:val="uk-UA" w:eastAsia="zh-CN"/>
        </w:rPr>
        <w:t>Термін здачі сту</w:t>
      </w:r>
      <w:r w:rsidR="00C52244" w:rsidRPr="00B637D2">
        <w:rPr>
          <w:rFonts w:eastAsia="Times New Roman" w:cs="Times New Roman"/>
          <w:color w:val="000000"/>
          <w:szCs w:val="20"/>
          <w:lang w:val="uk-UA" w:eastAsia="zh-CN"/>
        </w:rPr>
        <w:t xml:space="preserve">дентом закінченого проєкту </w:t>
      </w:r>
      <w:r w:rsidR="00C52244" w:rsidRPr="00E86312">
        <w:rPr>
          <w:rFonts w:eastAsia="Times New Roman" w:cs="Times New Roman"/>
          <w:i/>
          <w:color w:val="000000"/>
          <w:szCs w:val="20"/>
          <w:u w:val="single"/>
          <w:lang w:val="uk-UA" w:eastAsia="zh-CN"/>
        </w:rPr>
        <w:t>3</w:t>
      </w:r>
      <w:r w:rsidRPr="00E86312">
        <w:rPr>
          <w:rFonts w:eastAsia="Times New Roman" w:cs="Times New Roman"/>
          <w:i/>
          <w:iCs/>
          <w:color w:val="000000"/>
          <w:szCs w:val="20"/>
          <w:u w:val="single"/>
          <w:lang w:val="uk-UA" w:eastAsia="zh-CN"/>
        </w:rPr>
        <w:t xml:space="preserve">0 </w:t>
      </w:r>
      <w:r w:rsidR="00E86312" w:rsidRPr="00E86312">
        <w:rPr>
          <w:rFonts w:eastAsia="Times New Roman" w:cs="Times New Roman"/>
          <w:i/>
          <w:iCs/>
          <w:color w:val="000000"/>
          <w:szCs w:val="20"/>
          <w:u w:val="single"/>
          <w:lang w:val="uk-UA" w:eastAsia="zh-CN"/>
        </w:rPr>
        <w:t>червня</w:t>
      </w:r>
      <w:r w:rsidRPr="00E86312">
        <w:rPr>
          <w:rFonts w:eastAsia="Times New Roman" w:cs="Times New Roman"/>
          <w:i/>
          <w:iCs/>
          <w:color w:val="000000"/>
          <w:szCs w:val="20"/>
          <w:u w:val="single"/>
          <w:lang w:val="uk-UA" w:eastAsia="zh-CN"/>
        </w:rPr>
        <w:t xml:space="preserve"> 202</w:t>
      </w:r>
      <w:r w:rsidR="00E86312" w:rsidRPr="00E86312">
        <w:rPr>
          <w:rFonts w:eastAsia="Times New Roman" w:cs="Times New Roman"/>
          <w:i/>
          <w:iCs/>
          <w:color w:val="000000"/>
          <w:szCs w:val="20"/>
          <w:u w:val="single"/>
          <w:lang w:val="uk-UA" w:eastAsia="zh-CN"/>
        </w:rPr>
        <w:t>2</w:t>
      </w:r>
      <w:r w:rsidRPr="00E86312">
        <w:rPr>
          <w:rFonts w:eastAsia="Times New Roman" w:cs="Times New Roman"/>
          <w:i/>
          <w:iCs/>
          <w:color w:val="000000"/>
          <w:szCs w:val="20"/>
          <w:u w:val="single"/>
          <w:lang w:val="uk-UA" w:eastAsia="zh-CN"/>
        </w:rPr>
        <w:t xml:space="preserve"> р.</w:t>
      </w:r>
    </w:p>
    <w:p w14:paraId="51161277" w14:textId="77777777" w:rsidR="00F10331" w:rsidRPr="00B637D2" w:rsidRDefault="00F10331" w:rsidP="00B22DBE">
      <w:pPr>
        <w:shd w:val="clear" w:color="auto" w:fill="FFFFFF"/>
        <w:tabs>
          <w:tab w:val="left" w:pos="158"/>
          <w:tab w:val="left" w:pos="426"/>
          <w:tab w:val="left" w:leader="underscore" w:pos="6523"/>
        </w:tabs>
        <w:overflowPunct w:val="0"/>
        <w:autoSpaceDE w:val="0"/>
        <w:spacing w:line="240" w:lineRule="auto"/>
        <w:ind w:left="426" w:hanging="426"/>
        <w:textAlignment w:val="baseline"/>
        <w:rPr>
          <w:rFonts w:ascii="TimesET" w:eastAsia="Times New Roman" w:hAnsi="TimesET" w:cs="TimesET"/>
          <w:sz w:val="24"/>
          <w:szCs w:val="20"/>
          <w:lang w:val="uk-UA" w:eastAsia="zh-CN"/>
        </w:rPr>
      </w:pPr>
    </w:p>
    <w:p w14:paraId="3AC2F17D" w14:textId="5879F30B" w:rsidR="00B22DBE" w:rsidRPr="00B637D2" w:rsidRDefault="00B22DBE" w:rsidP="00B22DBE">
      <w:pPr>
        <w:shd w:val="clear" w:color="auto" w:fill="FFFFFF"/>
        <w:overflowPunct w:val="0"/>
        <w:autoSpaceDE w:val="0"/>
        <w:spacing w:line="240" w:lineRule="auto"/>
        <w:ind w:firstLine="0"/>
        <w:textAlignment w:val="baseline"/>
        <w:rPr>
          <w:rFonts w:eastAsia="Times New Roman" w:cs="Times New Roman"/>
          <w:i/>
          <w:iCs/>
          <w:color w:val="000000"/>
          <w:szCs w:val="20"/>
          <w:u w:val="single"/>
          <w:lang w:val="uk-UA" w:eastAsia="zh-CN"/>
        </w:rPr>
      </w:pPr>
      <w:r w:rsidRPr="00B637D2">
        <w:rPr>
          <w:rFonts w:eastAsia="Times New Roman" w:cs="Times New Roman"/>
          <w:spacing w:val="-10"/>
          <w:szCs w:val="20"/>
          <w:lang w:val="uk-UA" w:eastAsia="zh-CN"/>
        </w:rPr>
        <w:t xml:space="preserve">3. </w:t>
      </w:r>
      <w:r w:rsidR="00F10331" w:rsidRPr="00B637D2">
        <w:rPr>
          <w:rFonts w:eastAsia="Times New Roman" w:cs="Times New Roman"/>
          <w:spacing w:val="-10"/>
          <w:szCs w:val="20"/>
          <w:lang w:val="uk-UA" w:eastAsia="zh-CN"/>
        </w:rPr>
        <w:t xml:space="preserve">    </w:t>
      </w:r>
      <w:r w:rsidRPr="00B637D2">
        <w:rPr>
          <w:rFonts w:eastAsia="Times New Roman" w:cs="Times New Roman"/>
          <w:spacing w:val="5"/>
          <w:szCs w:val="20"/>
          <w:lang w:val="uk-UA" w:eastAsia="zh-CN"/>
        </w:rPr>
        <w:t xml:space="preserve">Вихідні дані до проєкту </w:t>
      </w:r>
      <w:r w:rsidR="00C52244" w:rsidRPr="00B637D2">
        <w:rPr>
          <w:rFonts w:eastAsia="Times New Roman" w:cs="Times New Roman"/>
          <w:i/>
          <w:iCs/>
          <w:spacing w:val="5"/>
          <w:szCs w:val="20"/>
          <w:u w:val="single"/>
          <w:lang w:val="uk-UA" w:eastAsia="zh-CN"/>
        </w:rPr>
        <w:t xml:space="preserve">технічна документація, теоретичні </w:t>
      </w:r>
      <w:r w:rsidRPr="00B637D2">
        <w:rPr>
          <w:rFonts w:eastAsia="Times New Roman" w:cs="Times New Roman"/>
          <w:i/>
          <w:iCs/>
          <w:color w:val="000000"/>
          <w:spacing w:val="5"/>
          <w:szCs w:val="20"/>
          <w:u w:val="single"/>
          <w:lang w:val="uk-UA" w:eastAsia="zh-CN"/>
        </w:rPr>
        <w:t>дані</w:t>
      </w:r>
      <w:r w:rsidRPr="00B637D2">
        <w:rPr>
          <w:rFonts w:eastAsia="Times New Roman" w:cs="Times New Roman"/>
          <w:i/>
          <w:iCs/>
          <w:color w:val="000000"/>
          <w:szCs w:val="20"/>
          <w:u w:val="single"/>
          <w:lang w:val="uk-UA" w:eastAsia="zh-CN"/>
        </w:rPr>
        <w:t>.</w:t>
      </w:r>
    </w:p>
    <w:p w14:paraId="56CF2DD4" w14:textId="77777777" w:rsidR="00F10331" w:rsidRPr="00B637D2" w:rsidRDefault="00F10331" w:rsidP="00B22DBE">
      <w:pPr>
        <w:shd w:val="clear" w:color="auto" w:fill="FFFFFF"/>
        <w:overflowPunct w:val="0"/>
        <w:autoSpaceDE w:val="0"/>
        <w:spacing w:line="240" w:lineRule="auto"/>
        <w:ind w:firstLine="0"/>
        <w:textAlignment w:val="baseline"/>
        <w:rPr>
          <w:rFonts w:ascii="TimesET" w:eastAsia="Times New Roman" w:hAnsi="TimesET" w:cs="TimesET"/>
          <w:sz w:val="24"/>
          <w:szCs w:val="20"/>
          <w:lang w:val="uk-UA" w:eastAsia="zh-CN"/>
        </w:rPr>
      </w:pPr>
    </w:p>
    <w:p w14:paraId="63B72CF6" w14:textId="5FEE6A89" w:rsidR="00B22DBE" w:rsidRPr="00B637D2" w:rsidRDefault="00F10331" w:rsidP="00B22DBE">
      <w:pPr>
        <w:shd w:val="clear" w:color="auto" w:fill="FFFFFF"/>
        <w:overflowPunct w:val="0"/>
        <w:autoSpaceDE w:val="0"/>
        <w:spacing w:line="240" w:lineRule="auto"/>
        <w:ind w:left="5" w:firstLine="0"/>
        <w:textAlignment w:val="baseline"/>
        <w:rPr>
          <w:rFonts w:asciiTheme="minorHAnsi" w:eastAsia="Times New Roman" w:hAnsiTheme="minorHAnsi" w:cs="TimesET"/>
          <w:sz w:val="24"/>
          <w:szCs w:val="20"/>
          <w:lang w:val="uk-UA" w:eastAsia="zh-CN"/>
        </w:rPr>
      </w:pPr>
      <w:r w:rsidRPr="00B637D2">
        <w:rPr>
          <w:rFonts w:eastAsia="Times New Roman" w:cs="Times New Roman"/>
          <w:szCs w:val="20"/>
          <w:lang w:val="uk-UA" w:eastAsia="zh-CN"/>
        </w:rPr>
        <w:t xml:space="preserve">4. </w:t>
      </w:r>
      <w:r w:rsidR="00B22DBE" w:rsidRPr="00B637D2">
        <w:rPr>
          <w:rFonts w:eastAsia="Times New Roman" w:cs="Times New Roman"/>
          <w:szCs w:val="20"/>
          <w:lang w:val="uk-UA" w:eastAsia="zh-CN"/>
        </w:rPr>
        <w:t>Зміст розрахунково-пояснювальної записки</w:t>
      </w:r>
      <w:r w:rsidR="00B22DBE" w:rsidRPr="00B637D2">
        <w:rPr>
          <w:rFonts w:eastAsia="Times New Roman" w:cs="Times New Roman"/>
          <w:color w:val="000000"/>
          <w:szCs w:val="20"/>
          <w:lang w:val="uk-UA" w:eastAsia="zh-CN"/>
        </w:rPr>
        <w:t xml:space="preserve"> (перелік питань, які розробляються)</w:t>
      </w:r>
    </w:p>
    <w:p w14:paraId="2590EFAA" w14:textId="2D8A5821" w:rsidR="00B22DBE" w:rsidRPr="00B637D2" w:rsidRDefault="00B22DBE" w:rsidP="00B22DBE">
      <w:pPr>
        <w:ind w:left="709" w:firstLine="0"/>
        <w:rPr>
          <w:iCs/>
          <w:color w:val="000000"/>
          <w:u w:val="single"/>
          <w:lang w:val="uk-UA"/>
        </w:rPr>
      </w:pPr>
      <w:r w:rsidRPr="00B637D2">
        <w:rPr>
          <w:iCs/>
          <w:color w:val="000000"/>
          <w:u w:val="single"/>
          <w:lang w:val="uk-UA"/>
        </w:rPr>
        <w:t>Розділ 1.</w:t>
      </w:r>
      <w:r w:rsidR="002647CB" w:rsidRPr="00B637D2">
        <w:rPr>
          <w:iCs/>
          <w:color w:val="000000"/>
          <w:u w:val="single"/>
          <w:lang w:val="uk-UA"/>
        </w:rPr>
        <w:t xml:space="preserve"> Актуальність та огляд існуючих рішень</w:t>
      </w:r>
      <w:r w:rsidR="00F10331" w:rsidRPr="00B637D2">
        <w:rPr>
          <w:iCs/>
          <w:color w:val="000000"/>
          <w:u w:val="single"/>
          <w:lang w:val="uk-UA"/>
        </w:rPr>
        <w:t>.</w:t>
      </w:r>
    </w:p>
    <w:p w14:paraId="4447222D" w14:textId="1EE3EF09" w:rsidR="00B22DBE" w:rsidRPr="00B637D2" w:rsidRDefault="00B22DBE" w:rsidP="00B22DBE">
      <w:pPr>
        <w:rPr>
          <w:iCs/>
          <w:color w:val="000000"/>
          <w:lang w:val="uk-UA"/>
        </w:rPr>
      </w:pPr>
      <w:r w:rsidRPr="00B637D2">
        <w:rPr>
          <w:iCs/>
          <w:color w:val="000000"/>
          <w:u w:val="single"/>
          <w:lang w:val="uk-UA"/>
        </w:rPr>
        <w:t>Розділ 2</w:t>
      </w:r>
      <w:r w:rsidR="00F14475" w:rsidRPr="00B637D2">
        <w:rPr>
          <w:iCs/>
          <w:color w:val="000000"/>
          <w:u w:val="single"/>
          <w:lang w:val="uk-UA"/>
        </w:rPr>
        <w:t xml:space="preserve"> Вибір і обґрунтування засобів реалізації програми</w:t>
      </w:r>
      <w:r w:rsidR="00F10331" w:rsidRPr="00B637D2">
        <w:rPr>
          <w:iCs/>
          <w:color w:val="000000"/>
          <w:lang w:val="uk-UA"/>
        </w:rPr>
        <w:t>.</w:t>
      </w:r>
    </w:p>
    <w:p w14:paraId="77F6F4E2" w14:textId="7B3BB922" w:rsidR="00B22DBE" w:rsidRPr="00B637D2" w:rsidRDefault="00B22DBE" w:rsidP="00B22DBE">
      <w:pPr>
        <w:rPr>
          <w:iCs/>
          <w:color w:val="000000"/>
          <w:u w:val="single"/>
          <w:lang w:val="uk-UA"/>
        </w:rPr>
      </w:pPr>
      <w:r w:rsidRPr="00B637D2">
        <w:rPr>
          <w:iCs/>
          <w:color w:val="000000"/>
          <w:u w:val="single"/>
          <w:lang w:val="uk-UA"/>
        </w:rPr>
        <w:t>Ро</w:t>
      </w:r>
      <w:r w:rsidR="00F10331" w:rsidRPr="00B637D2">
        <w:rPr>
          <w:iCs/>
          <w:color w:val="000000"/>
          <w:u w:val="single"/>
          <w:lang w:val="uk-UA"/>
        </w:rPr>
        <w:t>зділ 3.</w:t>
      </w:r>
      <w:r w:rsidR="00F14475" w:rsidRPr="00B637D2">
        <w:rPr>
          <w:iCs/>
          <w:color w:val="000000"/>
          <w:u w:val="single"/>
          <w:lang w:val="uk-UA"/>
        </w:rPr>
        <w:t xml:space="preserve"> Розробка додатку для поліпшення харчового раціону людини</w:t>
      </w:r>
      <w:r w:rsidR="00F10331" w:rsidRPr="00B637D2">
        <w:rPr>
          <w:iCs/>
          <w:color w:val="000000"/>
          <w:u w:val="single"/>
          <w:lang w:val="uk-UA"/>
        </w:rPr>
        <w:t>.</w:t>
      </w:r>
    </w:p>
    <w:p w14:paraId="2E3F7A2B" w14:textId="387444C6" w:rsidR="00B22DBE" w:rsidRPr="00B637D2" w:rsidRDefault="00B22DBE" w:rsidP="00B22DBE">
      <w:pPr>
        <w:rPr>
          <w:iCs/>
          <w:color w:val="000000"/>
          <w:u w:val="single"/>
          <w:lang w:val="uk-UA"/>
        </w:rPr>
      </w:pPr>
      <w:r w:rsidRPr="00B637D2">
        <w:rPr>
          <w:iCs/>
          <w:color w:val="000000"/>
          <w:u w:val="single"/>
          <w:lang w:val="uk-UA"/>
        </w:rPr>
        <w:t xml:space="preserve">Розділ 4. </w:t>
      </w:r>
      <w:r w:rsidR="00F14475" w:rsidRPr="00B637D2">
        <w:rPr>
          <w:iCs/>
          <w:color w:val="000000"/>
          <w:u w:val="single"/>
          <w:lang w:val="uk-UA"/>
        </w:rPr>
        <w:t>Тестування розробленого додатку</w:t>
      </w:r>
      <w:r w:rsidR="00F10331" w:rsidRPr="00B637D2">
        <w:rPr>
          <w:iCs/>
          <w:color w:val="000000"/>
          <w:u w:val="single"/>
          <w:lang w:val="uk-UA"/>
        </w:rPr>
        <w:t>.</w:t>
      </w:r>
    </w:p>
    <w:p w14:paraId="0544D06F" w14:textId="5FA93990" w:rsidR="00B22DBE" w:rsidRPr="00B637D2" w:rsidRDefault="00B22DBE" w:rsidP="00B22DBE">
      <w:pPr>
        <w:overflowPunct w:val="0"/>
        <w:autoSpaceDE w:val="0"/>
        <w:spacing w:line="240" w:lineRule="auto"/>
        <w:ind w:firstLine="0"/>
        <w:textAlignment w:val="baseline"/>
        <w:rPr>
          <w:rFonts w:eastAsia="Times New Roman" w:cs="Times New Roman"/>
          <w:szCs w:val="20"/>
          <w:u w:val="single"/>
          <w:lang w:val="uk-UA" w:eastAsia="zh-CN"/>
        </w:rPr>
      </w:pPr>
      <w:r w:rsidRPr="00B637D2">
        <w:rPr>
          <w:rFonts w:eastAsia="Times New Roman" w:cs="Times New Roman"/>
          <w:szCs w:val="28"/>
          <w:lang w:val="uk-UA" w:eastAsia="zh-CN"/>
        </w:rPr>
        <w:lastRenderedPageBreak/>
        <w:t>5. П</w:t>
      </w:r>
      <w:r w:rsidRPr="00B637D2">
        <w:rPr>
          <w:rFonts w:eastAsia="Times New Roman" w:cs="Times New Roman"/>
          <w:szCs w:val="20"/>
          <w:lang w:val="uk-UA" w:eastAsia="zh-CN"/>
        </w:rPr>
        <w:t xml:space="preserve">ерелік графічного матеріалу (з точним позначенням обов’язкових креслень) </w:t>
      </w:r>
      <w:r w:rsidR="00CE5DC5" w:rsidRPr="00B637D2">
        <w:rPr>
          <w:rFonts w:eastAsia="Times New Roman" w:cs="Times New Roman"/>
          <w:szCs w:val="20"/>
          <w:u w:val="single"/>
          <w:lang w:val="uk-UA" w:eastAsia="zh-CN"/>
        </w:rPr>
        <w:t>структурна схема – діаграма структури системи</w:t>
      </w:r>
      <w:r w:rsidRPr="00B637D2">
        <w:rPr>
          <w:rFonts w:eastAsia="Times New Roman" w:cs="Times New Roman"/>
          <w:szCs w:val="20"/>
          <w:u w:val="single"/>
          <w:lang w:val="uk-UA" w:eastAsia="zh-CN"/>
        </w:rPr>
        <w:t>,</w:t>
      </w:r>
      <w:r w:rsidR="00CE5DC5" w:rsidRPr="00B637D2">
        <w:rPr>
          <w:u w:val="single"/>
          <w:lang w:val="uk-UA"/>
        </w:rPr>
        <w:t xml:space="preserve"> </w:t>
      </w:r>
      <w:r w:rsidR="00CE5DC5" w:rsidRPr="00B637D2">
        <w:rPr>
          <w:rFonts w:eastAsia="Times New Roman" w:cs="Times New Roman"/>
          <w:szCs w:val="20"/>
          <w:u w:val="single"/>
          <w:lang w:val="uk-UA" w:eastAsia="zh-CN"/>
        </w:rPr>
        <w:t>функціональна схема – діаграма програмних компонентів</w:t>
      </w:r>
      <w:r w:rsidRPr="00B637D2">
        <w:rPr>
          <w:rFonts w:eastAsia="Times New Roman" w:cs="Times New Roman"/>
          <w:szCs w:val="20"/>
          <w:u w:val="single"/>
          <w:lang w:val="uk-UA" w:eastAsia="zh-CN"/>
        </w:rPr>
        <w:t>,</w:t>
      </w:r>
      <w:r w:rsidR="00CE5DC5" w:rsidRPr="00B637D2">
        <w:rPr>
          <w:rFonts w:eastAsia="Times New Roman" w:cs="Times New Roman"/>
          <w:szCs w:val="20"/>
          <w:u w:val="single"/>
          <w:lang w:val="uk-UA" w:eastAsia="zh-CN"/>
        </w:rPr>
        <w:t xml:space="preserve"> принципова схема – алгоритм роботи програми</w:t>
      </w:r>
      <w:r w:rsidR="00644980" w:rsidRPr="00B637D2">
        <w:rPr>
          <w:rFonts w:eastAsia="Times New Roman" w:cs="Times New Roman"/>
          <w:szCs w:val="20"/>
          <w:u w:val="single"/>
          <w:lang w:val="uk-UA" w:eastAsia="zh-CN"/>
        </w:rPr>
        <w:t>.</w:t>
      </w:r>
    </w:p>
    <w:p w14:paraId="651E0C9C" w14:textId="77777777" w:rsidR="00F10331" w:rsidRPr="00B637D2" w:rsidRDefault="00F10331" w:rsidP="00B22DBE">
      <w:pPr>
        <w:overflowPunct w:val="0"/>
        <w:autoSpaceDE w:val="0"/>
        <w:spacing w:line="240" w:lineRule="auto"/>
        <w:ind w:firstLine="0"/>
        <w:textAlignment w:val="baseline"/>
        <w:rPr>
          <w:rFonts w:ascii="TimesET" w:eastAsia="Times New Roman" w:hAnsi="TimesET" w:cs="TimesET"/>
          <w:sz w:val="24"/>
          <w:szCs w:val="20"/>
          <w:lang w:val="uk-UA" w:eastAsia="zh-CN"/>
        </w:rPr>
      </w:pPr>
    </w:p>
    <w:p w14:paraId="3BFCD77D" w14:textId="5B5D176A" w:rsidR="00B22DBE" w:rsidRPr="00B637D2" w:rsidRDefault="00B22DBE" w:rsidP="00F10331">
      <w:pPr>
        <w:shd w:val="clear" w:color="auto" w:fill="FFFFFF"/>
        <w:overflowPunct w:val="0"/>
        <w:autoSpaceDE w:val="0"/>
        <w:ind w:firstLine="0"/>
        <w:textAlignment w:val="baseline"/>
        <w:rPr>
          <w:rFonts w:eastAsia="Times New Roman" w:cs="Times New Roman"/>
          <w:color w:val="000000"/>
          <w:spacing w:val="1"/>
          <w:szCs w:val="20"/>
          <w:lang w:val="uk-UA" w:eastAsia="zh-CN"/>
        </w:rPr>
      </w:pPr>
      <w:r w:rsidRPr="00B637D2">
        <w:rPr>
          <w:rFonts w:eastAsia="Times New Roman" w:cs="Times New Roman"/>
          <w:color w:val="000000"/>
          <w:spacing w:val="1"/>
          <w:szCs w:val="20"/>
          <w:lang w:val="uk-UA" w:eastAsia="zh-CN"/>
        </w:rPr>
        <w:t xml:space="preserve">6. </w:t>
      </w:r>
      <w:r w:rsidR="00F10331" w:rsidRPr="00B637D2">
        <w:rPr>
          <w:rFonts w:eastAsia="Times New Roman" w:cs="Times New Roman"/>
          <w:color w:val="000000"/>
          <w:spacing w:val="1"/>
          <w:szCs w:val="20"/>
          <w:lang w:val="uk-UA" w:eastAsia="zh-CN"/>
        </w:rPr>
        <w:t xml:space="preserve">  </w:t>
      </w:r>
      <w:r w:rsidRPr="00B637D2">
        <w:rPr>
          <w:rFonts w:eastAsia="Times New Roman" w:cs="Times New Roman"/>
          <w:color w:val="000000"/>
          <w:spacing w:val="1"/>
          <w:szCs w:val="20"/>
          <w:lang w:val="uk-UA" w:eastAsia="zh-CN"/>
        </w:rPr>
        <w:t>Консультанта проєкту, з вказівкою розділів проєкту, які до них вносяться</w:t>
      </w:r>
    </w:p>
    <w:tbl>
      <w:tblPr>
        <w:tblW w:w="9540" w:type="dxa"/>
        <w:tblInd w:w="40" w:type="dxa"/>
        <w:tblLayout w:type="fixed"/>
        <w:tblCellMar>
          <w:left w:w="40" w:type="dxa"/>
          <w:right w:w="40" w:type="dxa"/>
        </w:tblCellMar>
        <w:tblLook w:val="04A0" w:firstRow="1" w:lastRow="0" w:firstColumn="1" w:lastColumn="0" w:noHBand="0" w:noVBand="1"/>
      </w:tblPr>
      <w:tblGrid>
        <w:gridCol w:w="2079"/>
        <w:gridCol w:w="3685"/>
        <w:gridCol w:w="1843"/>
        <w:gridCol w:w="1933"/>
      </w:tblGrid>
      <w:tr w:rsidR="00B22DBE" w:rsidRPr="00B637D2" w14:paraId="291CB9C0" w14:textId="77777777" w:rsidTr="00F10331">
        <w:trPr>
          <w:cantSplit/>
          <w:trHeight w:hRule="exact" w:val="356"/>
        </w:trPr>
        <w:tc>
          <w:tcPr>
            <w:tcW w:w="2079" w:type="dxa"/>
            <w:tcBorders>
              <w:top w:val="single" w:sz="6" w:space="0" w:color="auto"/>
              <w:left w:val="single" w:sz="6" w:space="0" w:color="auto"/>
              <w:bottom w:val="nil"/>
              <w:right w:val="single" w:sz="6" w:space="0" w:color="auto"/>
            </w:tcBorders>
            <w:shd w:val="clear" w:color="auto" w:fill="FFFFFF"/>
            <w:hideMark/>
          </w:tcPr>
          <w:p w14:paraId="0B5DE5ED" w14:textId="77777777" w:rsidR="00B22DBE" w:rsidRPr="00B637D2" w:rsidRDefault="00B22DBE" w:rsidP="00B22DBE">
            <w:pPr>
              <w:shd w:val="clear" w:color="auto" w:fill="FFFFFF"/>
              <w:spacing w:line="256" w:lineRule="auto"/>
              <w:ind w:firstLine="0"/>
              <w:jc w:val="center"/>
              <w:rPr>
                <w:lang w:val="uk-UA"/>
              </w:rPr>
            </w:pPr>
            <w:r w:rsidRPr="00B637D2">
              <w:rPr>
                <w:color w:val="000000"/>
                <w:spacing w:val="-10"/>
                <w:lang w:val="uk-UA"/>
              </w:rPr>
              <w:t>Розділ</w:t>
            </w:r>
          </w:p>
        </w:tc>
        <w:tc>
          <w:tcPr>
            <w:tcW w:w="3685" w:type="dxa"/>
            <w:tcBorders>
              <w:top w:val="single" w:sz="6" w:space="0" w:color="auto"/>
              <w:left w:val="single" w:sz="6" w:space="0" w:color="auto"/>
              <w:bottom w:val="nil"/>
              <w:right w:val="single" w:sz="6" w:space="0" w:color="auto"/>
            </w:tcBorders>
            <w:shd w:val="clear" w:color="auto" w:fill="FFFFFF"/>
            <w:hideMark/>
          </w:tcPr>
          <w:p w14:paraId="2C4A6DBF" w14:textId="77777777" w:rsidR="00B22DBE" w:rsidRPr="00B637D2" w:rsidRDefault="00B22DBE" w:rsidP="00B22DBE">
            <w:pPr>
              <w:shd w:val="clear" w:color="auto" w:fill="FFFFFF"/>
              <w:spacing w:line="256" w:lineRule="auto"/>
              <w:ind w:firstLine="0"/>
              <w:jc w:val="center"/>
              <w:rPr>
                <w:lang w:val="uk-UA"/>
              </w:rPr>
            </w:pPr>
            <w:r w:rsidRPr="00B637D2">
              <w:rPr>
                <w:color w:val="000000"/>
                <w:spacing w:val="-1"/>
                <w:lang w:val="uk-UA"/>
              </w:rPr>
              <w:t>Консультант</w:t>
            </w:r>
          </w:p>
        </w:tc>
        <w:tc>
          <w:tcPr>
            <w:tcW w:w="3776"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3E60F827" w14:textId="77777777" w:rsidR="00B22DBE" w:rsidRPr="00B637D2" w:rsidRDefault="00B22DBE" w:rsidP="00B22DBE">
            <w:pPr>
              <w:shd w:val="clear" w:color="auto" w:fill="FFFFFF"/>
              <w:spacing w:line="256" w:lineRule="auto"/>
              <w:jc w:val="center"/>
              <w:rPr>
                <w:lang w:val="uk-UA"/>
              </w:rPr>
            </w:pPr>
            <w:r w:rsidRPr="00B637D2">
              <w:rPr>
                <w:color w:val="000000"/>
                <w:lang w:val="uk-UA"/>
              </w:rPr>
              <w:t>Підпис, дата</w:t>
            </w:r>
          </w:p>
        </w:tc>
      </w:tr>
      <w:tr w:rsidR="00B22DBE" w:rsidRPr="00B637D2" w14:paraId="2AE69D0B" w14:textId="77777777" w:rsidTr="00F10331">
        <w:trPr>
          <w:cantSplit/>
          <w:trHeight w:hRule="exact" w:val="699"/>
        </w:trPr>
        <w:tc>
          <w:tcPr>
            <w:tcW w:w="2079" w:type="dxa"/>
            <w:tcBorders>
              <w:top w:val="nil"/>
              <w:left w:val="single" w:sz="6" w:space="0" w:color="auto"/>
              <w:bottom w:val="single" w:sz="6" w:space="0" w:color="auto"/>
              <w:right w:val="single" w:sz="6" w:space="0" w:color="auto"/>
            </w:tcBorders>
            <w:shd w:val="clear" w:color="auto" w:fill="FFFFFF"/>
          </w:tcPr>
          <w:p w14:paraId="4E0EBC76" w14:textId="77777777" w:rsidR="00B22DBE" w:rsidRPr="00B637D2" w:rsidRDefault="00B22DBE" w:rsidP="00B22DBE">
            <w:pPr>
              <w:spacing w:line="256" w:lineRule="auto"/>
              <w:rPr>
                <w:lang w:val="uk-UA"/>
              </w:rPr>
            </w:pPr>
          </w:p>
          <w:p w14:paraId="2660E02C" w14:textId="77777777" w:rsidR="00B22DBE" w:rsidRPr="00B637D2" w:rsidRDefault="00B22DBE" w:rsidP="00B22DBE">
            <w:pPr>
              <w:spacing w:line="256" w:lineRule="auto"/>
              <w:rPr>
                <w:lang w:val="uk-UA"/>
              </w:rPr>
            </w:pPr>
          </w:p>
        </w:tc>
        <w:tc>
          <w:tcPr>
            <w:tcW w:w="3685" w:type="dxa"/>
            <w:tcBorders>
              <w:top w:val="nil"/>
              <w:left w:val="single" w:sz="6" w:space="0" w:color="auto"/>
              <w:bottom w:val="single" w:sz="6" w:space="0" w:color="auto"/>
              <w:right w:val="single" w:sz="6" w:space="0" w:color="auto"/>
            </w:tcBorders>
            <w:shd w:val="clear" w:color="auto" w:fill="FFFFFF"/>
          </w:tcPr>
          <w:p w14:paraId="6D84C1A3" w14:textId="77777777" w:rsidR="00B22DBE" w:rsidRPr="00B637D2" w:rsidRDefault="00B22DBE" w:rsidP="00B22DBE">
            <w:pPr>
              <w:spacing w:line="256" w:lineRule="auto"/>
              <w:rPr>
                <w:lang w:val="uk-UA"/>
              </w:rPr>
            </w:pPr>
          </w:p>
          <w:p w14:paraId="19057943" w14:textId="77777777" w:rsidR="00B22DBE" w:rsidRPr="00B637D2" w:rsidRDefault="00B22DBE" w:rsidP="00B22DBE">
            <w:pPr>
              <w:spacing w:line="256" w:lineRule="auto"/>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14:paraId="0209BA50" w14:textId="77777777" w:rsidR="00B22DBE" w:rsidRPr="00B637D2" w:rsidRDefault="00B22DBE" w:rsidP="00B22DBE">
            <w:pPr>
              <w:shd w:val="clear" w:color="auto" w:fill="FFFFFF"/>
              <w:spacing w:line="256" w:lineRule="auto"/>
              <w:ind w:firstLine="0"/>
              <w:jc w:val="center"/>
              <w:rPr>
                <w:lang w:val="uk-UA"/>
              </w:rPr>
            </w:pPr>
            <w:r w:rsidRPr="00B637D2">
              <w:rPr>
                <w:color w:val="000000"/>
                <w:spacing w:val="-1"/>
                <w:lang w:val="uk-UA"/>
              </w:rPr>
              <w:t>Завдання видав</w:t>
            </w:r>
          </w:p>
        </w:tc>
        <w:tc>
          <w:tcPr>
            <w:tcW w:w="1933" w:type="dxa"/>
            <w:tcBorders>
              <w:top w:val="single" w:sz="6" w:space="0" w:color="auto"/>
              <w:left w:val="single" w:sz="6" w:space="0" w:color="auto"/>
              <w:bottom w:val="single" w:sz="6" w:space="0" w:color="auto"/>
              <w:right w:val="single" w:sz="6" w:space="0" w:color="auto"/>
            </w:tcBorders>
            <w:shd w:val="clear" w:color="auto" w:fill="FFFFFF"/>
            <w:hideMark/>
          </w:tcPr>
          <w:p w14:paraId="4A3D40AA" w14:textId="77777777" w:rsidR="00B22DBE" w:rsidRPr="00B637D2" w:rsidRDefault="00B22DBE" w:rsidP="00B22DBE">
            <w:pPr>
              <w:shd w:val="clear" w:color="auto" w:fill="FFFFFF"/>
              <w:spacing w:line="256" w:lineRule="auto"/>
              <w:ind w:firstLine="0"/>
              <w:jc w:val="center"/>
              <w:rPr>
                <w:lang w:val="uk-UA"/>
              </w:rPr>
            </w:pPr>
            <w:r w:rsidRPr="00B637D2">
              <w:rPr>
                <w:color w:val="000000"/>
                <w:spacing w:val="1"/>
                <w:lang w:val="uk-UA"/>
              </w:rPr>
              <w:t>Завдання прийняв</w:t>
            </w:r>
          </w:p>
        </w:tc>
      </w:tr>
      <w:tr w:rsidR="00B22DBE" w:rsidRPr="00B637D2" w14:paraId="05F8FDEE" w14:textId="77777777" w:rsidTr="00F10331">
        <w:trPr>
          <w:trHeight w:hRule="exact" w:val="427"/>
        </w:trPr>
        <w:tc>
          <w:tcPr>
            <w:tcW w:w="2079" w:type="dxa"/>
            <w:tcBorders>
              <w:top w:val="single" w:sz="6" w:space="0" w:color="auto"/>
              <w:left w:val="single" w:sz="6" w:space="0" w:color="auto"/>
              <w:bottom w:val="single" w:sz="6" w:space="0" w:color="auto"/>
              <w:right w:val="single" w:sz="6" w:space="0" w:color="auto"/>
            </w:tcBorders>
            <w:shd w:val="clear" w:color="auto" w:fill="FFFFFF"/>
            <w:hideMark/>
          </w:tcPr>
          <w:p w14:paraId="6C236CF6" w14:textId="4E410CAC" w:rsidR="00B22DBE" w:rsidRPr="00B637D2" w:rsidRDefault="00F10331" w:rsidP="00B22DBE">
            <w:pPr>
              <w:shd w:val="clear" w:color="auto" w:fill="FFFFFF"/>
              <w:spacing w:line="256" w:lineRule="auto"/>
              <w:ind w:firstLine="0"/>
              <w:jc w:val="center"/>
              <w:rPr>
                <w:lang w:val="uk-UA"/>
              </w:rPr>
            </w:pPr>
            <w:r w:rsidRPr="00B637D2">
              <w:rPr>
                <w:lang w:val="uk-UA"/>
              </w:rPr>
              <w:t>Нормоконтроль</w:t>
            </w:r>
          </w:p>
        </w:tc>
        <w:tc>
          <w:tcPr>
            <w:tcW w:w="3685" w:type="dxa"/>
            <w:tcBorders>
              <w:top w:val="single" w:sz="6" w:space="0" w:color="auto"/>
              <w:left w:val="single" w:sz="6" w:space="0" w:color="auto"/>
              <w:bottom w:val="single" w:sz="6" w:space="0" w:color="auto"/>
              <w:right w:val="single" w:sz="6" w:space="0" w:color="auto"/>
            </w:tcBorders>
            <w:shd w:val="clear" w:color="auto" w:fill="FFFFFF"/>
            <w:hideMark/>
          </w:tcPr>
          <w:p w14:paraId="2617FB86" w14:textId="15671BAF" w:rsidR="00B22DBE" w:rsidRPr="00B637D2" w:rsidRDefault="00F10331" w:rsidP="00B22DBE">
            <w:pPr>
              <w:tabs>
                <w:tab w:val="left" w:pos="7513"/>
              </w:tabs>
              <w:spacing w:line="240" w:lineRule="auto"/>
              <w:ind w:right="-1" w:firstLine="0"/>
              <w:jc w:val="center"/>
              <w:rPr>
                <w:rFonts w:eastAsia="Times New Roman" w:cs="Times New Roman"/>
                <w:lang w:val="uk-UA"/>
              </w:rPr>
            </w:pPr>
            <w:r w:rsidRPr="00B637D2">
              <w:rPr>
                <w:rFonts w:eastAsia="Times New Roman" w:cs="Times New Roman"/>
                <w:lang w:val="uk-UA"/>
              </w:rPr>
              <w:t>Сімоненко В. П.</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01191BB9" w14:textId="77777777" w:rsidR="00B22DBE" w:rsidRPr="00B637D2" w:rsidRDefault="00B22DBE" w:rsidP="00B22DBE">
            <w:pPr>
              <w:shd w:val="clear" w:color="auto" w:fill="FFFFFF"/>
              <w:spacing w:line="256"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3B494C18" w14:textId="77777777" w:rsidR="00B22DBE" w:rsidRPr="00B637D2" w:rsidRDefault="00B22DBE" w:rsidP="00B22DBE">
            <w:pPr>
              <w:shd w:val="clear" w:color="auto" w:fill="FFFFFF"/>
              <w:spacing w:line="256" w:lineRule="auto"/>
              <w:rPr>
                <w:lang w:val="uk-UA"/>
              </w:rPr>
            </w:pPr>
          </w:p>
        </w:tc>
      </w:tr>
      <w:tr w:rsidR="00B22DBE" w:rsidRPr="00B637D2" w14:paraId="2D47057D" w14:textId="77777777" w:rsidTr="00F10331">
        <w:trPr>
          <w:trHeight w:hRule="exact" w:val="419"/>
        </w:trPr>
        <w:tc>
          <w:tcPr>
            <w:tcW w:w="2079" w:type="dxa"/>
            <w:tcBorders>
              <w:top w:val="single" w:sz="6" w:space="0" w:color="auto"/>
              <w:left w:val="single" w:sz="6" w:space="0" w:color="auto"/>
              <w:bottom w:val="single" w:sz="6" w:space="0" w:color="auto"/>
              <w:right w:val="single" w:sz="6" w:space="0" w:color="auto"/>
            </w:tcBorders>
            <w:shd w:val="clear" w:color="auto" w:fill="FFFFFF"/>
          </w:tcPr>
          <w:p w14:paraId="3C323DCC" w14:textId="54200B8C" w:rsidR="00B22DBE" w:rsidRPr="00B637D2" w:rsidRDefault="00B22DBE" w:rsidP="00B22DBE">
            <w:pPr>
              <w:shd w:val="clear" w:color="auto" w:fill="FFFFFF"/>
              <w:spacing w:line="256" w:lineRule="auto"/>
              <w:ind w:firstLine="0"/>
              <w:jc w:val="center"/>
              <w:rPr>
                <w:lang w:val="uk-UA"/>
              </w:rPr>
            </w:pPr>
          </w:p>
        </w:tc>
        <w:tc>
          <w:tcPr>
            <w:tcW w:w="3685" w:type="dxa"/>
            <w:tcBorders>
              <w:top w:val="single" w:sz="6" w:space="0" w:color="auto"/>
              <w:left w:val="single" w:sz="6" w:space="0" w:color="auto"/>
              <w:bottom w:val="single" w:sz="6" w:space="0" w:color="auto"/>
              <w:right w:val="single" w:sz="6" w:space="0" w:color="auto"/>
            </w:tcBorders>
            <w:shd w:val="clear" w:color="auto" w:fill="FFFFFF"/>
          </w:tcPr>
          <w:p w14:paraId="6E7986A2" w14:textId="6AE451B9" w:rsidR="00B22DBE" w:rsidRPr="00B637D2" w:rsidRDefault="00B22DBE" w:rsidP="00B22DBE">
            <w:pPr>
              <w:shd w:val="clear" w:color="auto" w:fill="FFFFFF"/>
              <w:spacing w:line="256" w:lineRule="auto"/>
              <w:ind w:firstLine="0"/>
              <w:jc w:val="center"/>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472EF8A6" w14:textId="77777777" w:rsidR="00B22DBE" w:rsidRPr="00B637D2" w:rsidRDefault="00B22DBE" w:rsidP="00B22DBE">
            <w:pPr>
              <w:shd w:val="clear" w:color="auto" w:fill="FFFFFF"/>
              <w:spacing w:line="256"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7005E59F" w14:textId="77777777" w:rsidR="00B22DBE" w:rsidRPr="00B637D2" w:rsidRDefault="00B22DBE" w:rsidP="00B22DBE">
            <w:pPr>
              <w:shd w:val="clear" w:color="auto" w:fill="FFFFFF"/>
              <w:spacing w:line="256" w:lineRule="auto"/>
              <w:rPr>
                <w:lang w:val="uk-UA"/>
              </w:rPr>
            </w:pPr>
          </w:p>
        </w:tc>
      </w:tr>
    </w:tbl>
    <w:p w14:paraId="77F91DFC" w14:textId="77777777" w:rsidR="00B22DBE" w:rsidRPr="00B637D2" w:rsidRDefault="00B22DBE" w:rsidP="00B22DBE">
      <w:pPr>
        <w:shd w:val="clear" w:color="auto" w:fill="FFFFFF"/>
        <w:overflowPunct w:val="0"/>
        <w:autoSpaceDE w:val="0"/>
        <w:spacing w:line="240" w:lineRule="auto"/>
        <w:ind w:firstLine="0"/>
        <w:textAlignment w:val="baseline"/>
        <w:rPr>
          <w:rFonts w:ascii="TimesET" w:eastAsia="Times New Roman" w:hAnsi="TimesET" w:cs="TimesET"/>
          <w:sz w:val="24"/>
          <w:szCs w:val="20"/>
          <w:lang w:val="uk-UA" w:eastAsia="zh-CN"/>
        </w:rPr>
      </w:pPr>
    </w:p>
    <w:p w14:paraId="6DE3B3D8" w14:textId="77777777" w:rsidR="00B22DBE" w:rsidRPr="00B637D2" w:rsidRDefault="00B22DBE" w:rsidP="00B22DBE">
      <w:pPr>
        <w:overflowPunct w:val="0"/>
        <w:autoSpaceDE w:val="0"/>
        <w:spacing w:after="168" w:line="1" w:lineRule="exact"/>
        <w:ind w:firstLine="0"/>
        <w:jc w:val="left"/>
        <w:textAlignment w:val="baseline"/>
        <w:rPr>
          <w:rFonts w:eastAsia="Times New Roman" w:cs="Times New Roman"/>
          <w:szCs w:val="20"/>
          <w:lang w:val="uk-UA" w:eastAsia="zh-CN"/>
        </w:rPr>
      </w:pPr>
    </w:p>
    <w:p w14:paraId="36BA663D" w14:textId="42802332" w:rsidR="00B22DBE" w:rsidRPr="00B637D2" w:rsidRDefault="00B22DBE" w:rsidP="00B22DBE">
      <w:pPr>
        <w:shd w:val="clear" w:color="auto" w:fill="FFFFFF"/>
        <w:overflowPunct w:val="0"/>
        <w:autoSpaceDE w:val="0"/>
        <w:spacing w:before="182" w:line="240" w:lineRule="auto"/>
        <w:ind w:left="67"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1"/>
          <w:szCs w:val="20"/>
          <w:lang w:val="uk-UA" w:eastAsia="zh-CN"/>
        </w:rPr>
        <w:t xml:space="preserve">7. </w:t>
      </w:r>
      <w:r w:rsidR="00F10331" w:rsidRPr="00B637D2">
        <w:rPr>
          <w:rFonts w:eastAsia="Times New Roman" w:cs="Times New Roman"/>
          <w:color w:val="000000"/>
          <w:spacing w:val="-1"/>
          <w:szCs w:val="20"/>
          <w:lang w:val="uk-UA" w:eastAsia="zh-CN"/>
        </w:rPr>
        <w:t xml:space="preserve">  </w:t>
      </w:r>
      <w:r w:rsidRPr="00B637D2">
        <w:rPr>
          <w:rFonts w:eastAsia="Times New Roman" w:cs="Times New Roman"/>
          <w:color w:val="000000"/>
          <w:spacing w:val="-1"/>
          <w:szCs w:val="20"/>
          <w:lang w:val="uk-UA" w:eastAsia="zh-CN"/>
        </w:rPr>
        <w:t>Дата видачі завдання</w:t>
      </w:r>
      <w:r w:rsidR="00E34F2C" w:rsidRPr="00B637D2">
        <w:rPr>
          <w:rFonts w:eastAsia="Times New Roman" w:cs="Times New Roman"/>
          <w:color w:val="000000"/>
          <w:spacing w:val="-1"/>
          <w:szCs w:val="20"/>
          <w:lang w:val="uk-UA" w:eastAsia="zh-CN"/>
        </w:rPr>
        <w:t xml:space="preserve"> </w:t>
      </w:r>
      <w:r w:rsidR="00C52244" w:rsidRPr="00E86312">
        <w:rPr>
          <w:rFonts w:eastAsia="Times New Roman" w:cs="Times New Roman"/>
          <w:color w:val="000000"/>
          <w:spacing w:val="-1"/>
          <w:szCs w:val="20"/>
          <w:u w:val="single"/>
          <w:lang w:val="uk-UA" w:eastAsia="zh-CN"/>
        </w:rPr>
        <w:t>«</w:t>
      </w:r>
      <w:r w:rsidR="00E86312" w:rsidRPr="00E86312">
        <w:rPr>
          <w:rFonts w:eastAsia="Times New Roman" w:cs="Times New Roman"/>
          <w:color w:val="000000"/>
          <w:spacing w:val="-1"/>
          <w:szCs w:val="20"/>
          <w:u w:val="single"/>
          <w:lang w:val="uk-UA" w:eastAsia="zh-CN"/>
        </w:rPr>
        <w:t>1</w:t>
      </w:r>
      <w:r w:rsidR="00E86312">
        <w:rPr>
          <w:rFonts w:eastAsia="Times New Roman" w:cs="Times New Roman"/>
          <w:color w:val="000000"/>
          <w:spacing w:val="-1"/>
          <w:szCs w:val="20"/>
          <w:u w:val="single"/>
          <w:lang w:val="uk-UA" w:eastAsia="zh-CN"/>
        </w:rPr>
        <w:t>2</w:t>
      </w:r>
      <w:r w:rsidR="00C52244" w:rsidRPr="00E86312">
        <w:rPr>
          <w:rFonts w:eastAsia="Times New Roman" w:cs="Times New Roman"/>
          <w:color w:val="000000"/>
          <w:spacing w:val="-1"/>
          <w:szCs w:val="20"/>
          <w:u w:val="single"/>
          <w:lang w:val="uk-UA" w:eastAsia="zh-CN"/>
        </w:rPr>
        <w:t xml:space="preserve">» </w:t>
      </w:r>
      <w:r w:rsidR="00E86312" w:rsidRPr="00E86312">
        <w:rPr>
          <w:rFonts w:eastAsia="Times New Roman" w:cs="Times New Roman"/>
          <w:color w:val="000000"/>
          <w:spacing w:val="-1"/>
          <w:szCs w:val="20"/>
          <w:u w:val="single"/>
          <w:lang w:val="uk-UA" w:eastAsia="zh-CN"/>
        </w:rPr>
        <w:t>грудня</w:t>
      </w:r>
      <w:r w:rsidR="00C52244" w:rsidRPr="00E86312">
        <w:rPr>
          <w:rFonts w:eastAsia="Times New Roman" w:cs="Times New Roman"/>
          <w:color w:val="000000"/>
          <w:spacing w:val="-1"/>
          <w:szCs w:val="20"/>
          <w:u w:val="single"/>
          <w:lang w:val="uk-UA" w:eastAsia="zh-CN"/>
        </w:rPr>
        <w:t xml:space="preserve"> 202</w:t>
      </w:r>
      <w:r w:rsidR="00E86312" w:rsidRPr="00E86312">
        <w:rPr>
          <w:rFonts w:eastAsia="Times New Roman" w:cs="Times New Roman"/>
          <w:color w:val="000000"/>
          <w:spacing w:val="-1"/>
          <w:szCs w:val="20"/>
          <w:u w:val="single"/>
          <w:lang w:val="uk-UA" w:eastAsia="zh-CN"/>
        </w:rPr>
        <w:t>1</w:t>
      </w:r>
      <w:r w:rsidR="00C52244" w:rsidRPr="00E86312">
        <w:rPr>
          <w:rFonts w:eastAsia="Times New Roman" w:cs="Times New Roman"/>
          <w:color w:val="000000"/>
          <w:spacing w:val="-1"/>
          <w:szCs w:val="20"/>
          <w:u w:val="single"/>
          <w:lang w:val="uk-UA" w:eastAsia="zh-CN"/>
        </w:rPr>
        <w:t xml:space="preserve"> р.</w:t>
      </w:r>
    </w:p>
    <w:p w14:paraId="27F10721" w14:textId="77777777" w:rsidR="00B22DBE" w:rsidRPr="00B637D2" w:rsidRDefault="00B22DBE" w:rsidP="00B22DBE">
      <w:pPr>
        <w:shd w:val="clear" w:color="auto" w:fill="FFFFFF"/>
        <w:overflowPunct w:val="0"/>
        <w:autoSpaceDE w:val="0"/>
        <w:spacing w:line="240" w:lineRule="auto"/>
        <w:ind w:left="550" w:firstLine="720"/>
        <w:jc w:val="left"/>
        <w:textAlignment w:val="baseline"/>
        <w:rPr>
          <w:rFonts w:eastAsia="Times New Roman" w:cs="Times New Roman"/>
          <w:color w:val="000000"/>
          <w:spacing w:val="-3"/>
          <w:szCs w:val="20"/>
          <w:lang w:val="uk-UA" w:eastAsia="zh-CN"/>
        </w:rPr>
      </w:pPr>
    </w:p>
    <w:p w14:paraId="64AB5613" w14:textId="77777777" w:rsidR="00B22DBE" w:rsidRPr="00B637D2" w:rsidRDefault="00B22DBE" w:rsidP="00B22DBE">
      <w:pPr>
        <w:shd w:val="clear" w:color="auto" w:fill="FFFFFF"/>
        <w:overflowPunct w:val="0"/>
        <w:autoSpaceDE w:val="0"/>
        <w:spacing w:before="120" w:line="240" w:lineRule="auto"/>
        <w:ind w:right="6" w:firstLine="0"/>
        <w:jc w:val="center"/>
        <w:textAlignment w:val="baseline"/>
        <w:rPr>
          <w:rFonts w:ascii="TimesET" w:eastAsia="Times New Roman" w:hAnsi="TimesET" w:cs="TimesET"/>
          <w:sz w:val="24"/>
          <w:szCs w:val="20"/>
          <w:lang w:val="uk-UA" w:eastAsia="zh-CN"/>
        </w:rPr>
      </w:pPr>
      <w:r w:rsidRPr="003B573A">
        <w:rPr>
          <w:rFonts w:eastAsia="Times New Roman" w:cs="Times New Roman"/>
          <w:color w:val="000000"/>
          <w:szCs w:val="20"/>
          <w:lang w:val="uk-UA" w:eastAsia="zh-CN"/>
        </w:rPr>
        <w:t>Календарний план</w:t>
      </w:r>
    </w:p>
    <w:p w14:paraId="1C1215FC" w14:textId="77777777" w:rsidR="00B22DBE" w:rsidRPr="00B637D2" w:rsidRDefault="00B22DBE" w:rsidP="00B22DBE">
      <w:pPr>
        <w:overflowPunct w:val="0"/>
        <w:autoSpaceDE w:val="0"/>
        <w:spacing w:after="168" w:line="1" w:lineRule="exact"/>
        <w:ind w:firstLine="0"/>
        <w:jc w:val="left"/>
        <w:textAlignment w:val="baseline"/>
        <w:rPr>
          <w:rFonts w:eastAsia="Times New Roman" w:cs="Times New Roman"/>
          <w:szCs w:val="20"/>
          <w:lang w:val="uk-UA" w:eastAsia="zh-CN"/>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4395"/>
        <w:gridCol w:w="3138"/>
        <w:gridCol w:w="1665"/>
      </w:tblGrid>
      <w:tr w:rsidR="00B22DBE" w:rsidRPr="00B637D2" w14:paraId="71C597F8" w14:textId="77777777" w:rsidTr="000303A1">
        <w:trPr>
          <w:trHeight w:hRule="exact" w:val="72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7CE21A6B" w14:textId="77777777" w:rsidR="00B22DBE" w:rsidRPr="00B637D2" w:rsidRDefault="00B22DBE" w:rsidP="00B22DBE">
            <w:pPr>
              <w:shd w:val="clear" w:color="auto" w:fill="FFFFFF"/>
              <w:overflowPunct w:val="0"/>
              <w:autoSpaceDE w:val="0"/>
              <w:snapToGrid w:val="0"/>
              <w:spacing w:line="187" w:lineRule="exact"/>
              <w:ind w:right="110" w:firstLine="24"/>
              <w:jc w:val="left"/>
              <w:textAlignment w:val="baseline"/>
              <w:rPr>
                <w:rFonts w:eastAsia="Times New Roman" w:cs="Times New Roman"/>
                <w:color w:val="000000"/>
                <w:szCs w:val="20"/>
                <w:lang w:val="uk-UA" w:eastAsia="zh-CN"/>
              </w:rPr>
            </w:pPr>
          </w:p>
          <w:p w14:paraId="091C6BB7" w14:textId="77777777" w:rsidR="00B22DBE" w:rsidRPr="00B637D2" w:rsidRDefault="00B22DBE" w:rsidP="00B22DBE">
            <w:pPr>
              <w:shd w:val="clear" w:color="auto" w:fill="FFFFFF"/>
              <w:overflowPunct w:val="0"/>
              <w:autoSpaceDE w:val="0"/>
              <w:spacing w:line="187" w:lineRule="exact"/>
              <w:ind w:right="110" w:firstLine="24"/>
              <w:jc w:val="left"/>
              <w:textAlignment w:val="baseline"/>
              <w:rPr>
                <w:rFonts w:ascii="TimesET" w:eastAsia="Times New Roman" w:hAnsi="TimesET" w:cs="TimesET"/>
                <w:sz w:val="24"/>
                <w:szCs w:val="20"/>
                <w:lang w:val="uk-UA" w:eastAsia="zh-CN"/>
              </w:rPr>
            </w:pPr>
            <w:r w:rsidRPr="00B637D2">
              <w:rPr>
                <w:rFonts w:eastAsia="Times New Roman" w:cs="Times New Roman"/>
                <w:color w:val="000000"/>
                <w:szCs w:val="20"/>
                <w:lang w:val="uk-UA" w:eastAsia="zh-CN"/>
              </w:rPr>
              <w:t xml:space="preserve">№ </w:t>
            </w:r>
            <w:r w:rsidRPr="00B637D2">
              <w:rPr>
                <w:rFonts w:eastAsia="Times New Roman" w:cs="Times New Roman"/>
                <w:color w:val="000000"/>
                <w:spacing w:val="-6"/>
                <w:szCs w:val="20"/>
                <w:lang w:val="uk-UA" w:eastAsia="zh-CN"/>
              </w:rPr>
              <w:t>п/п</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225D143D" w14:textId="77777777" w:rsidR="00B22DBE" w:rsidRPr="00B637D2" w:rsidRDefault="00B22DBE" w:rsidP="00B22DBE">
            <w:pPr>
              <w:shd w:val="clear" w:color="auto" w:fill="FFFFFF"/>
              <w:overflowPunct w:val="0"/>
              <w:autoSpaceDE w:val="0"/>
              <w:spacing w:line="240" w:lineRule="auto"/>
              <w:ind w:right="197"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3"/>
                <w:szCs w:val="20"/>
                <w:lang w:val="uk-UA" w:eastAsia="zh-CN"/>
              </w:rPr>
              <w:t xml:space="preserve">Найменування етапів дипломного </w:t>
            </w:r>
            <w:r w:rsidRPr="00B637D2">
              <w:rPr>
                <w:rFonts w:eastAsia="Times New Roman" w:cs="Times New Roman"/>
                <w:color w:val="000000"/>
                <w:spacing w:val="1"/>
                <w:szCs w:val="20"/>
                <w:lang w:val="uk-UA" w:eastAsia="zh-CN"/>
              </w:rPr>
              <w:t>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67DE29F2" w14:textId="77777777" w:rsidR="00B22DBE" w:rsidRPr="00B637D2" w:rsidRDefault="00B22DBE" w:rsidP="00B22DBE">
            <w:pPr>
              <w:shd w:val="clear" w:color="auto" w:fill="FFFFFF"/>
              <w:tabs>
                <w:tab w:val="left" w:pos="2099"/>
              </w:tabs>
              <w:overflowPunct w:val="0"/>
              <w:autoSpaceDE w:val="0"/>
              <w:spacing w:line="240" w:lineRule="auto"/>
              <w:ind w:right="317" w:firstLine="19"/>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3"/>
                <w:szCs w:val="20"/>
                <w:lang w:val="uk-UA" w:eastAsia="zh-CN"/>
              </w:rPr>
              <w:t xml:space="preserve">Терміни виконання етапів </w:t>
            </w:r>
            <w:r w:rsidRPr="00B637D2">
              <w:rPr>
                <w:rFonts w:eastAsia="Times New Roman" w:cs="Times New Roman"/>
                <w:color w:val="000000"/>
                <w:spacing w:val="4"/>
                <w:szCs w:val="20"/>
                <w:lang w:val="uk-UA" w:eastAsia="zh-CN"/>
              </w:rPr>
              <w:t>проєкту</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50FC152F"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1"/>
                <w:szCs w:val="20"/>
                <w:lang w:val="uk-UA" w:eastAsia="zh-CN"/>
              </w:rPr>
              <w:t>Примітки</w:t>
            </w:r>
          </w:p>
        </w:tc>
      </w:tr>
      <w:tr w:rsidR="00B22DBE" w:rsidRPr="00B637D2" w14:paraId="5A2E134B" w14:textId="77777777" w:rsidTr="000303A1">
        <w:trPr>
          <w:trHeight w:hRule="exact" w:val="36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4463F483"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zCs w:val="20"/>
                <w:lang w:val="uk-UA" w:eastAsia="zh-CN"/>
              </w:rPr>
              <w:t>1.</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49A82353"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4"/>
                <w:szCs w:val="20"/>
                <w:lang w:val="uk-UA" w:eastAsia="zh-CN"/>
              </w:rPr>
              <w:t>Затвердження теми 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526009E8" w14:textId="50750798" w:rsidR="00B22DBE" w:rsidRPr="00B637D2" w:rsidRDefault="00E86312" w:rsidP="00145366">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i/>
                <w:iCs/>
                <w:color w:val="000000"/>
                <w:spacing w:val="5"/>
                <w:szCs w:val="20"/>
                <w:lang w:val="uk-UA" w:eastAsia="zh-CN"/>
              </w:rPr>
              <w:t>19</w:t>
            </w:r>
            <w:r w:rsidR="00145366" w:rsidRPr="00B637D2">
              <w:rPr>
                <w:rFonts w:eastAsia="Times New Roman" w:cs="Times New Roman"/>
                <w:i/>
                <w:iCs/>
                <w:color w:val="000000"/>
                <w:spacing w:val="5"/>
                <w:szCs w:val="20"/>
                <w:lang w:val="uk-UA" w:eastAsia="zh-CN"/>
              </w:rPr>
              <w:t>.12.202</w:t>
            </w:r>
            <w:r>
              <w:rPr>
                <w:rFonts w:eastAsia="Times New Roman" w:cs="Times New Roman"/>
                <w:i/>
                <w:iCs/>
                <w:color w:val="000000"/>
                <w:spacing w:val="5"/>
                <w:szCs w:val="20"/>
                <w:lang w:val="uk-UA" w:eastAsia="zh-CN"/>
              </w:rPr>
              <w:t>1</w:t>
            </w:r>
            <w:r w:rsidR="00B22DBE" w:rsidRPr="00B637D2">
              <w:rPr>
                <w:rFonts w:eastAsia="Times New Roman" w:cs="Times New Roman"/>
                <w:i/>
                <w:iCs/>
                <w:color w:val="000000"/>
                <w:spacing w:val="5"/>
                <w:szCs w:val="20"/>
                <w:lang w:val="uk-UA" w:eastAsia="zh-CN"/>
              </w:rPr>
              <w:t>-</w:t>
            </w:r>
            <w:r>
              <w:rPr>
                <w:rFonts w:eastAsia="Times New Roman" w:cs="Times New Roman"/>
                <w:i/>
                <w:iCs/>
                <w:color w:val="000000"/>
                <w:spacing w:val="5"/>
                <w:szCs w:val="20"/>
                <w:lang w:val="uk-UA" w:eastAsia="zh-CN"/>
              </w:rPr>
              <w:t>21</w:t>
            </w:r>
            <w:r w:rsidR="00B22DBE" w:rsidRPr="00B637D2">
              <w:rPr>
                <w:rFonts w:eastAsia="Times New Roman" w:cs="Times New Roman"/>
                <w:i/>
                <w:iCs/>
                <w:color w:val="000000"/>
                <w:spacing w:val="5"/>
                <w:szCs w:val="20"/>
                <w:lang w:val="uk-UA" w:eastAsia="zh-CN"/>
              </w:rPr>
              <w:t>.12.202</w:t>
            </w:r>
            <w:r>
              <w:rPr>
                <w:rFonts w:eastAsia="Times New Roman" w:cs="Times New Roman"/>
                <w:i/>
                <w:iCs/>
                <w:color w:val="000000"/>
                <w:spacing w:val="5"/>
                <w:szCs w:val="20"/>
                <w:lang w:val="uk-UA" w:eastAsia="zh-CN"/>
              </w:rPr>
              <w:t>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4968F28E"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4D680617" w14:textId="77777777" w:rsidTr="000303A1">
        <w:trPr>
          <w:trHeight w:hRule="exact" w:val="421"/>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34A6F8B1"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2.</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049F6CFB"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1"/>
                <w:szCs w:val="20"/>
                <w:lang w:val="uk-UA" w:eastAsia="zh-CN"/>
              </w:rPr>
              <w:t>Вивчення та аналіз завдання</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73248204" w14:textId="46F60C9F" w:rsidR="00B22DBE" w:rsidRPr="00BC62F9" w:rsidRDefault="00E86312" w:rsidP="00145366">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i/>
                <w:iCs/>
                <w:color w:val="000000"/>
                <w:spacing w:val="5"/>
                <w:szCs w:val="20"/>
                <w:lang w:val="uk-UA" w:eastAsia="zh-CN"/>
              </w:rPr>
              <w:t>20</w:t>
            </w:r>
            <w:r w:rsidR="00B22DBE" w:rsidRPr="00B637D2">
              <w:rPr>
                <w:rFonts w:eastAsia="Times New Roman" w:cs="Times New Roman"/>
                <w:i/>
                <w:iCs/>
                <w:color w:val="000000"/>
                <w:spacing w:val="5"/>
                <w:szCs w:val="20"/>
                <w:lang w:val="uk-UA" w:eastAsia="zh-CN"/>
              </w:rPr>
              <w:t>.12.20</w:t>
            </w:r>
            <w:r>
              <w:rPr>
                <w:rFonts w:eastAsia="Times New Roman" w:cs="Times New Roman"/>
                <w:i/>
                <w:iCs/>
                <w:color w:val="000000"/>
                <w:spacing w:val="5"/>
                <w:szCs w:val="20"/>
                <w:lang w:val="uk-UA" w:eastAsia="zh-CN"/>
              </w:rPr>
              <w:t>21</w:t>
            </w:r>
            <w:r w:rsidR="00B22DBE" w:rsidRPr="00B637D2">
              <w:rPr>
                <w:rFonts w:eastAsia="Times New Roman" w:cs="Times New Roman"/>
                <w:i/>
                <w:iCs/>
                <w:color w:val="000000"/>
                <w:spacing w:val="6"/>
                <w:szCs w:val="20"/>
                <w:lang w:val="uk-UA" w:eastAsia="zh-CN"/>
              </w:rPr>
              <w:t>-</w:t>
            </w:r>
            <w:r>
              <w:rPr>
                <w:rFonts w:eastAsia="Times New Roman" w:cs="Times New Roman"/>
                <w:i/>
                <w:iCs/>
                <w:color w:val="000000"/>
                <w:spacing w:val="6"/>
                <w:szCs w:val="20"/>
                <w:lang w:val="uk-UA" w:eastAsia="zh-CN"/>
              </w:rPr>
              <w:t>20</w:t>
            </w:r>
            <w:r w:rsidR="00B22DBE" w:rsidRPr="00B637D2">
              <w:rPr>
                <w:rFonts w:eastAsia="Times New Roman" w:cs="Times New Roman"/>
                <w:i/>
                <w:iCs/>
                <w:color w:val="000000"/>
                <w:spacing w:val="6"/>
                <w:szCs w:val="20"/>
                <w:lang w:val="uk-UA" w:eastAsia="zh-CN"/>
              </w:rPr>
              <w:t>.</w:t>
            </w:r>
            <w:r>
              <w:rPr>
                <w:rFonts w:eastAsia="Times New Roman" w:cs="Times New Roman"/>
                <w:i/>
                <w:iCs/>
                <w:color w:val="000000"/>
                <w:spacing w:val="6"/>
                <w:szCs w:val="20"/>
                <w:lang w:val="uk-UA" w:eastAsia="zh-CN"/>
              </w:rPr>
              <w:t>12</w:t>
            </w:r>
            <w:r w:rsidR="00B22DBE" w:rsidRPr="00B637D2">
              <w:rPr>
                <w:rFonts w:eastAsia="Times New Roman" w:cs="Times New Roman"/>
                <w:i/>
                <w:iCs/>
                <w:color w:val="000000"/>
                <w:spacing w:val="6"/>
                <w:szCs w:val="20"/>
                <w:lang w:val="uk-UA"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5A9CD36E"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08EF5B6C" w14:textId="77777777" w:rsidTr="000303A1">
        <w:trPr>
          <w:cantSplit/>
          <w:trHeight w:val="622"/>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2ABE861C"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3.</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A2BAD45"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3"/>
                <w:szCs w:val="20"/>
                <w:lang w:val="uk-UA" w:eastAsia="zh-CN"/>
              </w:rPr>
              <w:t>Розробка архітектури та загальної</w:t>
            </w:r>
          </w:p>
          <w:p w14:paraId="28A32CC0"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1"/>
                <w:szCs w:val="20"/>
                <w:lang w:val="uk-UA" w:eastAsia="zh-CN"/>
              </w:rPr>
              <w:t>структури системи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16F87ED2" w14:textId="3DF09839" w:rsidR="00B22DBE" w:rsidRPr="00B637D2" w:rsidRDefault="00E86312"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i/>
                <w:iCs/>
                <w:color w:val="000000"/>
                <w:spacing w:val="5"/>
                <w:szCs w:val="20"/>
                <w:lang w:val="uk-UA" w:eastAsia="zh-CN"/>
              </w:rPr>
              <w:t>20</w:t>
            </w:r>
            <w:r w:rsidR="00B22DBE" w:rsidRPr="00B637D2">
              <w:rPr>
                <w:rFonts w:eastAsia="Times New Roman" w:cs="Times New Roman"/>
                <w:i/>
                <w:iCs/>
                <w:color w:val="000000"/>
                <w:spacing w:val="5"/>
                <w:szCs w:val="20"/>
                <w:lang w:val="uk-UA" w:eastAsia="zh-CN"/>
              </w:rPr>
              <w:t>.0</w:t>
            </w:r>
            <w:r w:rsidR="00BC62F9">
              <w:rPr>
                <w:rFonts w:eastAsia="Times New Roman" w:cs="Times New Roman"/>
                <w:i/>
                <w:iCs/>
                <w:color w:val="000000"/>
                <w:spacing w:val="5"/>
                <w:szCs w:val="20"/>
                <w:lang w:val="uk-UA" w:eastAsia="zh-CN"/>
              </w:rPr>
              <w:t>4</w:t>
            </w:r>
            <w:r w:rsidR="00B22DBE" w:rsidRPr="00B637D2">
              <w:rPr>
                <w:rFonts w:eastAsia="Times New Roman" w:cs="Times New Roman"/>
                <w:i/>
                <w:iCs/>
                <w:color w:val="000000"/>
                <w:spacing w:val="5"/>
                <w:szCs w:val="20"/>
                <w:lang w:val="uk-UA" w:eastAsia="zh-CN"/>
              </w:rPr>
              <w:t>.</w:t>
            </w:r>
            <w:r w:rsidR="00B22DBE"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r w:rsidR="00B22DBE" w:rsidRPr="00B637D2">
              <w:rPr>
                <w:rFonts w:eastAsia="Times New Roman" w:cs="Times New Roman"/>
                <w:i/>
                <w:iCs/>
                <w:color w:val="000000"/>
                <w:spacing w:val="5"/>
                <w:szCs w:val="20"/>
                <w:lang w:val="uk-UA" w:eastAsia="zh-CN"/>
              </w:rPr>
              <w:t>-25.0</w:t>
            </w:r>
            <w:r w:rsidR="00BC62F9">
              <w:rPr>
                <w:rFonts w:eastAsia="Times New Roman" w:cs="Times New Roman"/>
                <w:i/>
                <w:iCs/>
                <w:color w:val="000000"/>
                <w:spacing w:val="5"/>
                <w:szCs w:val="20"/>
                <w:lang w:val="uk-UA" w:eastAsia="zh-CN"/>
              </w:rPr>
              <w:t>4</w:t>
            </w:r>
            <w:r w:rsidR="00B22DBE" w:rsidRPr="00B637D2">
              <w:rPr>
                <w:rFonts w:eastAsia="Times New Roman" w:cs="Times New Roman"/>
                <w:i/>
                <w:iCs/>
                <w:color w:val="000000"/>
                <w:spacing w:val="5"/>
                <w:szCs w:val="20"/>
                <w:lang w:val="uk-UA" w:eastAsia="zh-CN"/>
              </w:rPr>
              <w:t>.</w:t>
            </w:r>
            <w:r w:rsidR="00B22DBE"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5625F330"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78D25405" w14:textId="77777777" w:rsidTr="000303A1">
        <w:trPr>
          <w:cantSplit/>
          <w:trHeight w:val="71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6192EFAF"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4.</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5D020848"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1"/>
                <w:szCs w:val="20"/>
                <w:lang w:val="uk-UA" w:eastAsia="zh-CN"/>
              </w:rPr>
              <w:t>Розробка структур окремих</w:t>
            </w:r>
          </w:p>
          <w:p w14:paraId="320487BA"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2"/>
                <w:szCs w:val="20"/>
                <w:lang w:val="uk-UA" w:eastAsia="zh-CN"/>
              </w:rPr>
              <w:t>підсистем</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72D7AEAD" w14:textId="2A6ECCC8"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6"/>
                <w:szCs w:val="20"/>
                <w:lang w:val="uk-UA" w:eastAsia="zh-CN"/>
              </w:rPr>
              <w:t>25.0</w:t>
            </w:r>
            <w:r w:rsidR="00BC62F9">
              <w:rPr>
                <w:rFonts w:eastAsia="Times New Roman" w:cs="Times New Roman"/>
                <w:i/>
                <w:iCs/>
                <w:color w:val="000000"/>
                <w:spacing w:val="6"/>
                <w:szCs w:val="20"/>
                <w:lang w:val="uk-UA" w:eastAsia="zh-CN"/>
              </w:rPr>
              <w:t>4</w:t>
            </w:r>
            <w:r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r w:rsidRPr="00B637D2">
              <w:rPr>
                <w:rFonts w:eastAsia="Times New Roman" w:cs="Times New Roman"/>
                <w:i/>
                <w:iCs/>
                <w:color w:val="000000"/>
                <w:spacing w:val="6"/>
                <w:szCs w:val="20"/>
                <w:lang w:val="uk-UA" w:eastAsia="zh-CN"/>
              </w:rPr>
              <w:t>-</w:t>
            </w:r>
            <w:r w:rsidR="00BC62F9">
              <w:rPr>
                <w:rFonts w:eastAsia="Times New Roman" w:cs="Times New Roman"/>
                <w:i/>
                <w:iCs/>
                <w:color w:val="000000"/>
                <w:spacing w:val="6"/>
                <w:szCs w:val="20"/>
                <w:lang w:val="uk-UA" w:eastAsia="zh-CN"/>
              </w:rPr>
              <w:t>28</w:t>
            </w:r>
            <w:r w:rsidRPr="00B637D2">
              <w:rPr>
                <w:rFonts w:eastAsia="Times New Roman" w:cs="Times New Roman"/>
                <w:i/>
                <w:iCs/>
                <w:color w:val="000000"/>
                <w:spacing w:val="6"/>
                <w:szCs w:val="20"/>
                <w:lang w:val="uk-UA" w:eastAsia="zh-CN"/>
              </w:rPr>
              <w:t>.0</w:t>
            </w:r>
            <w:r w:rsidR="00BC62F9">
              <w:rPr>
                <w:rFonts w:eastAsia="Times New Roman" w:cs="Times New Roman"/>
                <w:i/>
                <w:iCs/>
                <w:color w:val="000000"/>
                <w:spacing w:val="6"/>
                <w:szCs w:val="20"/>
                <w:lang w:val="uk-UA" w:eastAsia="zh-CN"/>
              </w:rPr>
              <w:t>4</w:t>
            </w:r>
            <w:r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57552752"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5F966DB9" w14:textId="77777777" w:rsidTr="000303A1">
        <w:trPr>
          <w:trHeight w:hRule="exact" w:val="42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37EE3ED9"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5.</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49EDEE90"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3"/>
                <w:szCs w:val="20"/>
                <w:lang w:val="uk-UA" w:eastAsia="zh-CN"/>
              </w:rPr>
              <w:t>Програмна реалізаці</w:t>
            </w:r>
            <w:r w:rsidRPr="00B637D2">
              <w:rPr>
                <w:rFonts w:eastAsia="Times New Roman" w:cs="Times New Roman"/>
                <w:i/>
                <w:color w:val="000000"/>
                <w:spacing w:val="-3"/>
                <w:szCs w:val="20"/>
                <w:lang w:val="uk-UA" w:eastAsia="zh-CN"/>
              </w:rPr>
              <w:t xml:space="preserve">я </w:t>
            </w:r>
            <w:r w:rsidRPr="00B637D2">
              <w:rPr>
                <w:rFonts w:eastAsia="Times New Roman" w:cs="Times New Roman"/>
                <w:i/>
                <w:iCs/>
                <w:color w:val="000000"/>
                <w:spacing w:val="-3"/>
                <w:szCs w:val="20"/>
                <w:lang w:val="uk-UA" w:eastAsia="zh-CN"/>
              </w:rPr>
              <w:t>системи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47E5DB16" w14:textId="21F9CF56" w:rsidR="00B22DBE" w:rsidRPr="00B637D2" w:rsidRDefault="00BC62F9"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i/>
                <w:iCs/>
                <w:color w:val="000000"/>
                <w:spacing w:val="6"/>
                <w:szCs w:val="20"/>
                <w:lang w:val="uk-UA" w:eastAsia="zh-CN"/>
              </w:rPr>
              <w:t>28</w:t>
            </w:r>
            <w:r w:rsidR="00B22DBE" w:rsidRPr="00B637D2">
              <w:rPr>
                <w:rFonts w:eastAsia="Times New Roman" w:cs="Times New Roman"/>
                <w:i/>
                <w:iCs/>
                <w:color w:val="000000"/>
                <w:spacing w:val="6"/>
                <w:szCs w:val="20"/>
                <w:lang w:val="uk-UA" w:eastAsia="zh-CN"/>
              </w:rPr>
              <w:t>.0</w:t>
            </w:r>
            <w:r>
              <w:rPr>
                <w:rFonts w:eastAsia="Times New Roman" w:cs="Times New Roman"/>
                <w:i/>
                <w:iCs/>
                <w:color w:val="000000"/>
                <w:spacing w:val="6"/>
                <w:szCs w:val="20"/>
                <w:lang w:val="uk-UA" w:eastAsia="zh-CN"/>
              </w:rPr>
              <w:t>4</w:t>
            </w:r>
            <w:r w:rsidR="00B22DBE"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r w:rsidR="00B22DBE" w:rsidRPr="00B637D2">
              <w:rPr>
                <w:rFonts w:eastAsia="Times New Roman" w:cs="Times New Roman"/>
                <w:i/>
                <w:iCs/>
                <w:color w:val="000000"/>
                <w:spacing w:val="6"/>
                <w:szCs w:val="20"/>
                <w:lang w:val="uk-UA" w:eastAsia="zh-CN"/>
              </w:rPr>
              <w:t>-15.0</w:t>
            </w:r>
            <w:r>
              <w:rPr>
                <w:rFonts w:eastAsia="Times New Roman" w:cs="Times New Roman"/>
                <w:i/>
                <w:iCs/>
                <w:color w:val="000000"/>
                <w:spacing w:val="6"/>
                <w:szCs w:val="20"/>
                <w:lang w:val="uk-UA" w:eastAsia="zh-CN"/>
              </w:rPr>
              <w:t>5</w:t>
            </w:r>
            <w:r w:rsidR="00B22DBE"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5812AD7D"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094E11C9" w14:textId="77777777" w:rsidTr="000303A1">
        <w:trPr>
          <w:trHeight w:hRule="exact" w:val="34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28FC3FD4"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zCs w:val="20"/>
                <w:lang w:val="uk-UA" w:eastAsia="zh-CN"/>
              </w:rPr>
              <w:t>6.</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02977E3"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1"/>
                <w:szCs w:val="20"/>
                <w:lang w:val="uk-UA" w:eastAsia="zh-CN"/>
              </w:rPr>
              <w:t>Оформлення пояснювальної записки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01E9316F" w14:textId="50E70D61"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5"/>
                <w:szCs w:val="20"/>
                <w:lang w:val="uk-UA" w:eastAsia="zh-CN"/>
              </w:rPr>
              <w:t>15.0</w:t>
            </w:r>
            <w:r w:rsidR="00BC62F9">
              <w:rPr>
                <w:rFonts w:eastAsia="Times New Roman" w:cs="Times New Roman"/>
                <w:i/>
                <w:iCs/>
                <w:color w:val="000000"/>
                <w:spacing w:val="5"/>
                <w:szCs w:val="20"/>
                <w:lang w:val="uk-UA" w:eastAsia="zh-CN"/>
              </w:rPr>
              <w:t>5</w:t>
            </w:r>
            <w:r w:rsidRPr="00B637D2">
              <w:rPr>
                <w:rFonts w:eastAsia="Times New Roman" w:cs="Times New Roman"/>
                <w:i/>
                <w:iCs/>
                <w:color w:val="000000"/>
                <w:spacing w:val="5"/>
                <w:szCs w:val="20"/>
                <w:lang w:val="uk-UA" w:eastAsia="zh-CN"/>
              </w:rPr>
              <w:t>.</w:t>
            </w:r>
            <w:r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r w:rsidRPr="00B637D2">
              <w:rPr>
                <w:rFonts w:eastAsia="Times New Roman" w:cs="Times New Roman"/>
                <w:i/>
                <w:iCs/>
                <w:color w:val="000000"/>
                <w:spacing w:val="5"/>
                <w:szCs w:val="20"/>
                <w:lang w:val="uk-UA" w:eastAsia="zh-CN"/>
              </w:rPr>
              <w:t>-2</w:t>
            </w:r>
            <w:r w:rsidR="00BC62F9">
              <w:rPr>
                <w:rFonts w:eastAsia="Times New Roman" w:cs="Times New Roman"/>
                <w:i/>
                <w:iCs/>
                <w:color w:val="000000"/>
                <w:spacing w:val="5"/>
                <w:szCs w:val="20"/>
                <w:lang w:val="uk-UA" w:eastAsia="zh-CN"/>
              </w:rPr>
              <w:t>6</w:t>
            </w:r>
            <w:r w:rsidRPr="00B637D2">
              <w:rPr>
                <w:rFonts w:eastAsia="Times New Roman" w:cs="Times New Roman"/>
                <w:i/>
                <w:iCs/>
                <w:color w:val="000000"/>
                <w:spacing w:val="5"/>
                <w:szCs w:val="20"/>
                <w:lang w:val="uk-UA" w:eastAsia="zh-CN"/>
              </w:rPr>
              <w:t>.0</w:t>
            </w:r>
            <w:r w:rsidR="00BC62F9">
              <w:rPr>
                <w:rFonts w:eastAsia="Times New Roman" w:cs="Times New Roman"/>
                <w:i/>
                <w:iCs/>
                <w:color w:val="000000"/>
                <w:spacing w:val="5"/>
                <w:szCs w:val="20"/>
                <w:lang w:val="uk-UA" w:eastAsia="zh-CN"/>
              </w:rPr>
              <w:t>5</w:t>
            </w:r>
            <w:r w:rsidRPr="00B637D2">
              <w:rPr>
                <w:rFonts w:eastAsia="Times New Roman" w:cs="Times New Roman"/>
                <w:i/>
                <w:iCs/>
                <w:color w:val="000000"/>
                <w:spacing w:val="5"/>
                <w:szCs w:val="20"/>
                <w:lang w:val="uk-UA" w:eastAsia="zh-CN"/>
              </w:rPr>
              <w:t>.</w:t>
            </w:r>
            <w:r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6A1A2D70"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6D8CDA7A" w14:textId="77777777" w:rsidTr="000303A1">
        <w:trPr>
          <w:trHeight w:hRule="exact" w:val="43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130D0C50"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zCs w:val="20"/>
                <w:lang w:val="uk-UA" w:eastAsia="zh-CN"/>
              </w:rPr>
              <w:t>7.</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69E06B1"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4"/>
                <w:szCs w:val="20"/>
                <w:lang w:val="uk-UA" w:eastAsia="zh-CN"/>
              </w:rPr>
              <w:t>Захист програмного продукту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2773A5E5" w14:textId="050D9479" w:rsidR="00B22DBE" w:rsidRPr="00B637D2" w:rsidRDefault="003B573A"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i/>
                <w:iCs/>
                <w:color w:val="000000"/>
                <w:spacing w:val="1"/>
                <w:szCs w:val="20"/>
                <w:lang w:val="uk-UA" w:eastAsia="zh-CN"/>
              </w:rPr>
              <w:t>05</w:t>
            </w:r>
            <w:r w:rsidR="00B22DBE" w:rsidRPr="00B637D2">
              <w:rPr>
                <w:rFonts w:eastAsia="Times New Roman" w:cs="Times New Roman"/>
                <w:i/>
                <w:iCs/>
                <w:color w:val="000000"/>
                <w:spacing w:val="1"/>
                <w:szCs w:val="20"/>
                <w:lang w:val="uk-UA" w:eastAsia="zh-CN"/>
              </w:rPr>
              <w:t>.0</w:t>
            </w:r>
            <w:r>
              <w:rPr>
                <w:rFonts w:eastAsia="Times New Roman" w:cs="Times New Roman"/>
                <w:i/>
                <w:iCs/>
                <w:color w:val="000000"/>
                <w:spacing w:val="1"/>
                <w:szCs w:val="20"/>
                <w:lang w:val="uk-UA" w:eastAsia="zh-CN"/>
              </w:rPr>
              <w:t>6</w:t>
            </w:r>
            <w:r w:rsidR="00B22DBE" w:rsidRPr="00B637D2">
              <w:rPr>
                <w:rFonts w:eastAsia="Times New Roman" w:cs="Times New Roman"/>
                <w:i/>
                <w:iCs/>
                <w:color w:val="000000"/>
                <w:spacing w:val="1"/>
                <w:szCs w:val="20"/>
                <w:lang w:val="uk-UA" w:eastAsia="zh-CN"/>
              </w:rPr>
              <w:t>.</w:t>
            </w:r>
            <w:r w:rsidR="00B22DBE" w:rsidRPr="00B637D2">
              <w:rPr>
                <w:rFonts w:eastAsia="Times New Roman" w:cs="Times New Roman"/>
                <w:i/>
                <w:iCs/>
                <w:color w:val="000000"/>
                <w:spacing w:val="6"/>
                <w:szCs w:val="20"/>
                <w:lang w:val="uk-UA" w:eastAsia="zh-CN"/>
              </w:rPr>
              <w:t>202</w:t>
            </w:r>
            <w:r w:rsidR="00BC62F9">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1AB003C2"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0AFD6330" w14:textId="77777777" w:rsidTr="000303A1">
        <w:trPr>
          <w:trHeight w:hRule="exact" w:val="426"/>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4FA67294"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8.</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3F868623"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3"/>
                <w:szCs w:val="20"/>
                <w:lang w:val="uk-UA" w:eastAsia="zh-CN"/>
              </w:rPr>
              <w:t>Передзахист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26D4B58C" w14:textId="65073694"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C95E0D">
              <w:rPr>
                <w:rFonts w:eastAsia="Times New Roman" w:cs="Times New Roman"/>
                <w:i/>
                <w:iCs/>
                <w:color w:val="000000"/>
                <w:spacing w:val="1"/>
                <w:szCs w:val="20"/>
                <w:lang w:val="uk-UA" w:eastAsia="zh-CN"/>
              </w:rPr>
              <w:t>2</w:t>
            </w:r>
            <w:r w:rsidR="00C95E0D" w:rsidRPr="00C95E0D">
              <w:rPr>
                <w:rFonts w:eastAsia="Times New Roman" w:cs="Times New Roman"/>
                <w:i/>
                <w:iCs/>
                <w:color w:val="000000"/>
                <w:spacing w:val="1"/>
                <w:szCs w:val="20"/>
                <w:lang w:val="uk-UA" w:eastAsia="zh-CN"/>
              </w:rPr>
              <w:t>1</w:t>
            </w:r>
            <w:r w:rsidRPr="00C95E0D">
              <w:rPr>
                <w:rFonts w:eastAsia="Times New Roman" w:cs="Times New Roman"/>
                <w:i/>
                <w:iCs/>
                <w:color w:val="000000"/>
                <w:spacing w:val="1"/>
                <w:szCs w:val="20"/>
                <w:lang w:val="uk-UA" w:eastAsia="zh-CN"/>
              </w:rPr>
              <w:t>.0</w:t>
            </w:r>
            <w:r w:rsidR="00C95E0D" w:rsidRPr="00C95E0D">
              <w:rPr>
                <w:rFonts w:eastAsia="Times New Roman" w:cs="Times New Roman"/>
                <w:i/>
                <w:iCs/>
                <w:color w:val="000000"/>
                <w:spacing w:val="1"/>
                <w:szCs w:val="20"/>
                <w:lang w:val="uk-UA" w:eastAsia="zh-CN"/>
              </w:rPr>
              <w:t>6</w:t>
            </w:r>
            <w:r w:rsidRPr="00C95E0D">
              <w:rPr>
                <w:rFonts w:eastAsia="Times New Roman" w:cs="Times New Roman"/>
                <w:i/>
                <w:iCs/>
                <w:color w:val="000000"/>
                <w:spacing w:val="1"/>
                <w:szCs w:val="20"/>
                <w:lang w:val="uk-UA" w:eastAsia="zh-CN"/>
              </w:rPr>
              <w:t>.</w:t>
            </w:r>
            <w:r w:rsidRPr="00C95E0D">
              <w:rPr>
                <w:rFonts w:eastAsia="Times New Roman" w:cs="Times New Roman"/>
                <w:i/>
                <w:iCs/>
                <w:color w:val="000000"/>
                <w:spacing w:val="6"/>
                <w:szCs w:val="20"/>
                <w:lang w:val="uk-UA" w:eastAsia="zh-CN"/>
              </w:rPr>
              <w:t>202</w:t>
            </w:r>
            <w:r w:rsidR="00BC62F9" w:rsidRPr="00C95E0D">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4945849D"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r w:rsidR="00B22DBE" w:rsidRPr="00B637D2" w14:paraId="28C6D362" w14:textId="77777777" w:rsidTr="000303A1">
        <w:trPr>
          <w:trHeight w:hRule="exact" w:val="36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14:paraId="35D2EE59"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zCs w:val="20"/>
                <w:lang w:val="uk-UA" w:eastAsia="zh-CN"/>
              </w:rPr>
              <w:t>9.</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80E91DD" w14:textId="77777777" w:rsidR="00B22DBE" w:rsidRPr="00B637D2" w:rsidRDefault="00B22DBE" w:rsidP="00B22DBE">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iCs/>
                <w:color w:val="000000"/>
                <w:spacing w:val="1"/>
                <w:szCs w:val="20"/>
                <w:lang w:val="uk-UA" w:eastAsia="zh-CN"/>
              </w:rPr>
              <w:t>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14:paraId="61FEBAB4" w14:textId="40D415B5" w:rsidR="00B22DBE" w:rsidRPr="00B637D2" w:rsidRDefault="00C95E0D" w:rsidP="00F10331">
            <w:pPr>
              <w:shd w:val="clear" w:color="auto" w:fill="FFFFFF"/>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C95E0D">
              <w:rPr>
                <w:rFonts w:eastAsia="Times New Roman" w:cs="Times New Roman"/>
                <w:i/>
                <w:iCs/>
                <w:color w:val="000000"/>
                <w:spacing w:val="-1"/>
                <w:szCs w:val="20"/>
                <w:lang w:val="uk-UA" w:eastAsia="zh-CN"/>
              </w:rPr>
              <w:t>22</w:t>
            </w:r>
            <w:r w:rsidR="00B22DBE" w:rsidRPr="00C95E0D">
              <w:rPr>
                <w:rFonts w:eastAsia="Times New Roman" w:cs="Times New Roman"/>
                <w:i/>
                <w:iCs/>
                <w:color w:val="000000"/>
                <w:spacing w:val="-1"/>
                <w:szCs w:val="20"/>
                <w:lang w:val="uk-UA" w:eastAsia="zh-CN"/>
              </w:rPr>
              <w:t>.06.</w:t>
            </w:r>
            <w:r w:rsidR="00B22DBE" w:rsidRPr="00C95E0D">
              <w:rPr>
                <w:rFonts w:eastAsia="Times New Roman" w:cs="Times New Roman"/>
                <w:i/>
                <w:iCs/>
                <w:color w:val="000000"/>
                <w:spacing w:val="6"/>
                <w:szCs w:val="20"/>
                <w:lang w:val="uk-UA" w:eastAsia="zh-CN"/>
              </w:rPr>
              <w:t>202</w:t>
            </w:r>
            <w:r w:rsidR="00BC62F9" w:rsidRPr="00C95E0D">
              <w:rPr>
                <w:rFonts w:eastAsia="Times New Roman" w:cs="Times New Roman"/>
                <w:i/>
                <w:iCs/>
                <w:color w:val="000000"/>
                <w:spacing w:val="6"/>
                <w:szCs w:val="20"/>
                <w:lang w:val="uk-UA" w:eastAsia="zh-CN"/>
              </w:rPr>
              <w:t>2</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14:paraId="044D6921" w14:textId="77777777" w:rsidR="00B22DBE" w:rsidRPr="00B637D2" w:rsidRDefault="00B22DBE" w:rsidP="00B22DBE">
            <w:pPr>
              <w:shd w:val="clear" w:color="auto" w:fill="FFFFFF"/>
              <w:overflowPunct w:val="0"/>
              <w:autoSpaceDE w:val="0"/>
              <w:snapToGrid w:val="0"/>
              <w:spacing w:line="240" w:lineRule="auto"/>
              <w:ind w:firstLine="0"/>
              <w:jc w:val="left"/>
              <w:textAlignment w:val="baseline"/>
              <w:rPr>
                <w:rFonts w:eastAsia="Times New Roman" w:cs="Times New Roman"/>
                <w:szCs w:val="20"/>
                <w:lang w:val="uk-UA" w:eastAsia="zh-CN"/>
              </w:rPr>
            </w:pPr>
          </w:p>
        </w:tc>
      </w:tr>
    </w:tbl>
    <w:p w14:paraId="28FDECB4" w14:textId="77777777" w:rsidR="00F10331" w:rsidRPr="00B637D2" w:rsidRDefault="00F10331" w:rsidP="00B22DBE">
      <w:pPr>
        <w:shd w:val="clear" w:color="auto" w:fill="FFFFFF"/>
        <w:overflowPunct w:val="0"/>
        <w:autoSpaceDE w:val="0"/>
        <w:spacing w:before="120" w:line="240" w:lineRule="auto"/>
        <w:ind w:left="1298" w:firstLine="0"/>
        <w:jc w:val="left"/>
        <w:textAlignment w:val="baseline"/>
        <w:rPr>
          <w:rFonts w:eastAsia="Times New Roman" w:cs="Times New Roman"/>
          <w:color w:val="000000"/>
          <w:spacing w:val="-2"/>
          <w:szCs w:val="20"/>
          <w:lang w:val="uk-UA" w:eastAsia="zh-CN"/>
        </w:rPr>
      </w:pPr>
    </w:p>
    <w:p w14:paraId="6EA81983" w14:textId="5233569B" w:rsidR="00B22DBE" w:rsidRPr="00B637D2" w:rsidRDefault="00B22DBE" w:rsidP="00B22DBE">
      <w:pPr>
        <w:shd w:val="clear" w:color="auto" w:fill="FFFFFF"/>
        <w:overflowPunct w:val="0"/>
        <w:autoSpaceDE w:val="0"/>
        <w:spacing w:before="120" w:line="240" w:lineRule="auto"/>
        <w:ind w:left="1298" w:firstLine="0"/>
        <w:jc w:val="left"/>
        <w:textAlignment w:val="baseline"/>
        <w:rPr>
          <w:rFonts w:ascii="TimesET" w:eastAsia="Times New Roman" w:hAnsi="TimesET" w:cs="TimesET"/>
          <w:color w:val="000000"/>
          <w:spacing w:val="-2"/>
          <w:szCs w:val="20"/>
          <w:lang w:val="uk-UA" w:eastAsia="zh-CN"/>
        </w:rPr>
      </w:pPr>
      <w:r w:rsidRPr="00B637D2">
        <w:rPr>
          <w:rFonts w:eastAsia="Times New Roman" w:cs="Times New Roman"/>
          <w:color w:val="000000"/>
          <w:spacing w:val="-2"/>
          <w:szCs w:val="20"/>
          <w:lang w:val="uk-UA" w:eastAsia="zh-CN"/>
        </w:rPr>
        <w:t xml:space="preserve">Студент-дипломник </w:t>
      </w:r>
      <w:r w:rsidRPr="00B637D2">
        <w:rPr>
          <w:rFonts w:eastAsia="Times New Roman" w:cs="Times New Roman"/>
          <w:color w:val="000000"/>
          <w:spacing w:val="-2"/>
          <w:szCs w:val="20"/>
          <w:u w:val="single"/>
          <w:lang w:val="uk-UA" w:eastAsia="zh-CN"/>
        </w:rPr>
        <w:t xml:space="preserve">      </w:t>
      </w:r>
      <w:r w:rsidR="00E24EC2" w:rsidRPr="00B637D2">
        <w:rPr>
          <w:rFonts w:eastAsia="Times New Roman" w:cs="Times New Roman"/>
          <w:color w:val="000000"/>
          <w:spacing w:val="-2"/>
          <w:szCs w:val="20"/>
          <w:u w:val="single"/>
          <w:lang w:val="uk-UA" w:eastAsia="zh-CN"/>
        </w:rPr>
        <w:t xml:space="preserve">                        </w:t>
      </w:r>
      <w:r w:rsidR="00CE5DC5" w:rsidRPr="00B637D2">
        <w:rPr>
          <w:rFonts w:eastAsia="Times New Roman" w:cs="Times New Roman"/>
          <w:color w:val="000000"/>
          <w:spacing w:val="-2"/>
          <w:szCs w:val="20"/>
          <w:u w:val="single"/>
          <w:lang w:val="uk-UA" w:eastAsia="zh-CN"/>
        </w:rPr>
        <w:t>Владислав</w:t>
      </w:r>
      <w:r w:rsidR="00E24EC2" w:rsidRPr="00B637D2">
        <w:rPr>
          <w:rFonts w:eastAsia="Times New Roman" w:cs="Times New Roman"/>
          <w:color w:val="000000"/>
          <w:spacing w:val="-2"/>
          <w:szCs w:val="20"/>
          <w:u w:val="single"/>
          <w:lang w:val="uk-UA" w:eastAsia="zh-CN"/>
        </w:rPr>
        <w:t xml:space="preserve"> </w:t>
      </w:r>
      <w:r w:rsidR="00CE5DC5" w:rsidRPr="00B637D2">
        <w:rPr>
          <w:rFonts w:eastAsia="Times New Roman" w:cs="Times New Roman"/>
          <w:color w:val="000000"/>
          <w:spacing w:val="-2"/>
          <w:szCs w:val="20"/>
          <w:u w:val="single"/>
          <w:lang w:val="uk-UA" w:eastAsia="zh-CN"/>
        </w:rPr>
        <w:t>КОНДРАЦЬКИЙ</w:t>
      </w:r>
      <w:r w:rsidRPr="00B637D2">
        <w:rPr>
          <w:rFonts w:eastAsia="Times New Roman" w:cs="Times New Roman"/>
          <w:color w:val="000000"/>
          <w:spacing w:val="-2"/>
          <w:szCs w:val="20"/>
          <w:u w:val="single"/>
          <w:lang w:val="uk-UA" w:eastAsia="zh-CN"/>
        </w:rPr>
        <w:t xml:space="preserve">                                                         </w:t>
      </w:r>
    </w:p>
    <w:p w14:paraId="41E7984C" w14:textId="77777777" w:rsidR="00B22DBE" w:rsidRPr="00B637D2" w:rsidRDefault="00B22DBE" w:rsidP="00B22DBE">
      <w:pPr>
        <w:shd w:val="clear" w:color="auto" w:fill="FFFFFF"/>
        <w:overflowPunct w:val="0"/>
        <w:autoSpaceDE w:val="0"/>
        <w:spacing w:before="5" w:line="240" w:lineRule="auto"/>
        <w:ind w:left="5026" w:firstLine="14"/>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2"/>
          <w:sz w:val="16"/>
          <w:szCs w:val="16"/>
          <w:lang w:val="uk-UA" w:eastAsia="zh-CN"/>
        </w:rPr>
        <w:t>(підпис)</w:t>
      </w:r>
    </w:p>
    <w:p w14:paraId="6CCA700D" w14:textId="5409099A" w:rsidR="00B22DBE" w:rsidRPr="00B637D2" w:rsidRDefault="00B22DBE" w:rsidP="00B22DBE">
      <w:pPr>
        <w:shd w:val="clear" w:color="auto" w:fill="FFFFFF"/>
        <w:overflowPunct w:val="0"/>
        <w:autoSpaceDE w:val="0"/>
        <w:spacing w:before="206" w:line="240" w:lineRule="auto"/>
        <w:ind w:left="1306" w:firstLine="0"/>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2"/>
          <w:szCs w:val="20"/>
          <w:lang w:val="uk-UA" w:eastAsia="zh-CN"/>
        </w:rPr>
        <w:t xml:space="preserve">Керівник проєкту </w:t>
      </w:r>
      <w:r w:rsidRPr="00B637D2">
        <w:rPr>
          <w:rFonts w:eastAsia="Times New Roman" w:cs="Times New Roman"/>
          <w:color w:val="000000"/>
          <w:spacing w:val="2"/>
          <w:szCs w:val="20"/>
          <w:u w:val="single"/>
          <w:lang w:val="uk-UA" w:eastAsia="zh-CN"/>
        </w:rPr>
        <w:t xml:space="preserve">                            </w:t>
      </w:r>
      <w:r w:rsidR="00E24EC2" w:rsidRPr="00B637D2">
        <w:rPr>
          <w:rFonts w:eastAsia="Times New Roman" w:cs="Times New Roman"/>
          <w:color w:val="000000"/>
          <w:spacing w:val="2"/>
          <w:szCs w:val="20"/>
          <w:u w:val="single"/>
          <w:lang w:val="uk-UA" w:eastAsia="zh-CN"/>
        </w:rPr>
        <w:t xml:space="preserve">  </w:t>
      </w:r>
      <w:r w:rsidR="00E34F2C" w:rsidRPr="00B637D2">
        <w:rPr>
          <w:rFonts w:eastAsia="Times New Roman" w:cs="Times New Roman"/>
          <w:color w:val="000000"/>
          <w:spacing w:val="2"/>
          <w:szCs w:val="20"/>
          <w:u w:val="single"/>
          <w:lang w:val="uk-UA" w:eastAsia="zh-CN"/>
        </w:rPr>
        <w:t xml:space="preserve"> </w:t>
      </w:r>
      <w:r w:rsidR="00CE5DC5" w:rsidRPr="00B637D2">
        <w:rPr>
          <w:rFonts w:eastAsia="Times New Roman" w:cs="Times New Roman"/>
          <w:color w:val="000000"/>
          <w:spacing w:val="2"/>
          <w:szCs w:val="20"/>
          <w:u w:val="single"/>
          <w:lang w:val="uk-UA" w:eastAsia="zh-CN"/>
        </w:rPr>
        <w:t xml:space="preserve"> </w:t>
      </w:r>
      <w:r w:rsidR="00E24EC2" w:rsidRPr="00B637D2">
        <w:rPr>
          <w:rFonts w:eastAsia="Times New Roman" w:cs="Times New Roman"/>
          <w:color w:val="000000"/>
          <w:spacing w:val="2"/>
          <w:szCs w:val="20"/>
          <w:u w:val="single"/>
          <w:lang w:val="uk-UA" w:eastAsia="zh-CN"/>
        </w:rPr>
        <w:t xml:space="preserve">  </w:t>
      </w:r>
      <w:r w:rsidRPr="00B637D2">
        <w:rPr>
          <w:rFonts w:eastAsia="Times New Roman" w:cs="Times New Roman"/>
          <w:color w:val="000000"/>
          <w:spacing w:val="2"/>
          <w:szCs w:val="20"/>
          <w:u w:val="single"/>
          <w:lang w:val="uk-UA" w:eastAsia="zh-CN"/>
        </w:rPr>
        <w:t xml:space="preserve">  </w:t>
      </w:r>
      <w:r w:rsidR="00CE5DC5" w:rsidRPr="00B637D2">
        <w:rPr>
          <w:rFonts w:eastAsia="Times New Roman" w:cs="Times New Roman"/>
          <w:color w:val="000000"/>
          <w:spacing w:val="2"/>
          <w:szCs w:val="20"/>
          <w:u w:val="single"/>
          <w:lang w:val="uk-UA" w:eastAsia="zh-CN"/>
        </w:rPr>
        <w:t>Анастасія</w:t>
      </w:r>
      <w:r w:rsidR="00E24EC2" w:rsidRPr="00B637D2">
        <w:rPr>
          <w:rFonts w:eastAsia="Times New Roman" w:cs="Times New Roman"/>
          <w:color w:val="000000"/>
          <w:spacing w:val="2"/>
          <w:szCs w:val="20"/>
          <w:u w:val="single"/>
          <w:lang w:val="uk-UA" w:eastAsia="zh-CN"/>
        </w:rPr>
        <w:t xml:space="preserve"> </w:t>
      </w:r>
      <w:r w:rsidR="00CE5DC5" w:rsidRPr="00B637D2">
        <w:rPr>
          <w:rFonts w:eastAsia="Times New Roman" w:cs="Times New Roman"/>
          <w:color w:val="000000"/>
          <w:spacing w:val="2"/>
          <w:szCs w:val="20"/>
          <w:u w:val="single"/>
          <w:lang w:val="uk-UA" w:eastAsia="zh-CN"/>
        </w:rPr>
        <w:t>МОЛЧАНОВА</w:t>
      </w:r>
      <w:r w:rsidRPr="00B637D2">
        <w:rPr>
          <w:rFonts w:eastAsia="Times New Roman" w:cs="Times New Roman"/>
          <w:color w:val="000000"/>
          <w:spacing w:val="2"/>
          <w:szCs w:val="20"/>
          <w:u w:val="single"/>
          <w:lang w:val="uk-UA" w:eastAsia="zh-CN"/>
        </w:rPr>
        <w:t xml:space="preserve">                                 </w:t>
      </w:r>
    </w:p>
    <w:p w14:paraId="2D3997C3" w14:textId="77777777" w:rsidR="00B22DBE" w:rsidRPr="00B637D2" w:rsidRDefault="00B22DBE" w:rsidP="00B22DBE">
      <w:pPr>
        <w:shd w:val="clear" w:color="auto" w:fill="FFFFFF"/>
        <w:overflowPunct w:val="0"/>
        <w:autoSpaceDE w:val="0"/>
        <w:spacing w:before="5" w:line="240" w:lineRule="auto"/>
        <w:ind w:left="5026" w:firstLine="14"/>
        <w:jc w:val="left"/>
        <w:textAlignment w:val="baseline"/>
        <w:rPr>
          <w:rFonts w:ascii="TimesET" w:eastAsia="Times New Roman" w:hAnsi="TimesET" w:cs="TimesET"/>
          <w:sz w:val="24"/>
          <w:szCs w:val="20"/>
          <w:lang w:val="uk-UA" w:eastAsia="zh-CN"/>
        </w:rPr>
      </w:pPr>
      <w:r w:rsidRPr="00B637D2">
        <w:rPr>
          <w:rFonts w:eastAsia="Times New Roman" w:cs="Times New Roman"/>
          <w:color w:val="000000"/>
          <w:spacing w:val="-2"/>
          <w:sz w:val="16"/>
          <w:szCs w:val="16"/>
          <w:lang w:val="uk-UA" w:eastAsia="zh-CN"/>
        </w:rPr>
        <w:t>(підпис)</w:t>
      </w:r>
    </w:p>
    <w:p w14:paraId="12D4ABD8" w14:textId="77777777" w:rsidR="00FB6A00" w:rsidRPr="00B637D2" w:rsidRDefault="00FB6A00" w:rsidP="00FB6A00">
      <w:pPr>
        <w:shd w:val="clear" w:color="auto" w:fill="FFFFFF"/>
        <w:ind w:left="709" w:right="-1" w:firstLine="0"/>
        <w:contextualSpacing/>
        <w:jc w:val="center"/>
        <w:rPr>
          <w:b/>
          <w:bCs/>
          <w:color w:val="000000" w:themeColor="text1"/>
          <w:spacing w:val="3"/>
          <w:lang w:val="uk-UA"/>
        </w:rPr>
      </w:pPr>
    </w:p>
    <w:p w14:paraId="03D13D76" w14:textId="77777777" w:rsidR="00FB6A00" w:rsidRPr="00B637D2" w:rsidRDefault="00FB6A00" w:rsidP="00FB6A00">
      <w:pPr>
        <w:shd w:val="clear" w:color="auto" w:fill="FFFFFF"/>
        <w:ind w:left="709" w:right="-1" w:firstLine="0"/>
        <w:contextualSpacing/>
        <w:jc w:val="center"/>
        <w:rPr>
          <w:b/>
          <w:bCs/>
          <w:color w:val="000000" w:themeColor="text1"/>
          <w:spacing w:val="3"/>
          <w:lang w:val="uk-UA"/>
        </w:rPr>
      </w:pPr>
    </w:p>
    <w:p w14:paraId="0D2F8FFE" w14:textId="77777777" w:rsidR="00FB6A00" w:rsidRPr="00B637D2" w:rsidRDefault="00FB6A00" w:rsidP="00FB6A00">
      <w:pPr>
        <w:shd w:val="clear" w:color="auto" w:fill="FFFFFF"/>
        <w:ind w:left="709" w:right="-1" w:firstLine="0"/>
        <w:contextualSpacing/>
        <w:jc w:val="center"/>
        <w:rPr>
          <w:b/>
          <w:bCs/>
          <w:color w:val="000000" w:themeColor="text1"/>
          <w:spacing w:val="3"/>
          <w:lang w:val="uk-UA"/>
        </w:rPr>
      </w:pPr>
    </w:p>
    <w:p w14:paraId="76EE2492" w14:textId="77777777" w:rsidR="00F10331" w:rsidRPr="00B637D2" w:rsidRDefault="00F10331" w:rsidP="00177B00">
      <w:pPr>
        <w:shd w:val="clear" w:color="auto" w:fill="FFFFFF"/>
        <w:ind w:right="-1" w:firstLine="0"/>
        <w:contextualSpacing/>
        <w:rPr>
          <w:b/>
          <w:bCs/>
          <w:color w:val="000000" w:themeColor="text1"/>
          <w:spacing w:val="3"/>
          <w:lang w:val="uk-UA"/>
        </w:rPr>
      </w:pPr>
    </w:p>
    <w:p w14:paraId="77B178D4" w14:textId="784C3DF0" w:rsidR="00AB48BE" w:rsidRPr="00B637D2" w:rsidRDefault="00AB48BE" w:rsidP="00FB6A00">
      <w:pPr>
        <w:shd w:val="clear" w:color="auto" w:fill="FFFFFF"/>
        <w:ind w:left="709" w:right="-1" w:firstLine="0"/>
        <w:contextualSpacing/>
        <w:jc w:val="center"/>
        <w:rPr>
          <w:b/>
          <w:bCs/>
          <w:color w:val="000000" w:themeColor="text1"/>
          <w:spacing w:val="3"/>
          <w:lang w:val="uk-UA"/>
        </w:rPr>
      </w:pPr>
      <w:r w:rsidRPr="00B637D2">
        <w:rPr>
          <w:b/>
          <w:bCs/>
          <w:color w:val="000000" w:themeColor="text1"/>
          <w:spacing w:val="3"/>
          <w:lang w:val="uk-UA"/>
        </w:rPr>
        <w:lastRenderedPageBreak/>
        <w:t>АНОТАЦІЯ</w:t>
      </w:r>
    </w:p>
    <w:p w14:paraId="2431EA53" w14:textId="77777777" w:rsidR="00177B00" w:rsidRPr="00B637D2" w:rsidRDefault="00177B00" w:rsidP="00E24EC2">
      <w:pPr>
        <w:ind w:firstLine="708"/>
        <w:rPr>
          <w:noProof/>
          <w:szCs w:val="28"/>
          <w:lang w:val="uk-UA"/>
        </w:rPr>
      </w:pPr>
    </w:p>
    <w:p w14:paraId="20FA21A7" w14:textId="77777777" w:rsidR="00475969" w:rsidRPr="00B637D2" w:rsidRDefault="00475969" w:rsidP="00475969">
      <w:pPr>
        <w:pStyle w:val="DPMparagraph"/>
        <w:ind w:firstLine="709"/>
      </w:pPr>
      <w:r w:rsidRPr="00B637D2">
        <w:t>В даному проєкті спроектовано та на практиці реалізовано додаток для поліпшення харчового раціону людини, шляхом формування порад і статистики на основі придбаних продуктів харчування. Застосунок дозволяє обрати дієту та внести особисті дані для розрахунку нормальних значень білків, жирів і вуглеводів на добу. Враховуючи ці показники та внесені до календаря (сховища) продукти, будується повна аналітика. Зважаючи на яку, користувач має змогу покращити свій щоденний раціон та набути нові звички які допоможуть справлятись із цим в майбутньому.</w:t>
      </w:r>
    </w:p>
    <w:p w14:paraId="3CCDD91A" w14:textId="1F5BD4A9" w:rsidR="00AB48BE" w:rsidRPr="00B637D2" w:rsidRDefault="00475969" w:rsidP="00475969">
      <w:pPr>
        <w:pStyle w:val="DPMparagraph"/>
        <w:ind w:firstLine="709"/>
      </w:pPr>
      <w:r w:rsidRPr="00B637D2">
        <w:t>Застосунок створено у вигляді додатку на мобільні пристрої. Написаний він на мові програмування JavaScript. Для користувацького інтерфейсу обрано фреймворк React-Native із використанням оболонки EXPO, що дозволяє розробити застосунок для двох різних платформ - Android і IOS.</w:t>
      </w:r>
    </w:p>
    <w:p w14:paraId="22328A6C" w14:textId="77777777" w:rsidR="00475969" w:rsidRPr="00B637D2" w:rsidRDefault="00475969" w:rsidP="00475969">
      <w:pPr>
        <w:ind w:firstLine="708"/>
        <w:rPr>
          <w:noProof/>
          <w:szCs w:val="28"/>
          <w:lang w:val="uk-UA"/>
        </w:rPr>
      </w:pPr>
    </w:p>
    <w:p w14:paraId="400E940F" w14:textId="4FD1FD22" w:rsidR="00AB48BE" w:rsidRPr="00B637D2" w:rsidRDefault="00E320F8" w:rsidP="00AB48BE">
      <w:pPr>
        <w:shd w:val="clear" w:color="auto" w:fill="FFFFFF"/>
        <w:ind w:right="-1"/>
        <w:contextualSpacing/>
        <w:jc w:val="center"/>
        <w:rPr>
          <w:b/>
          <w:bCs/>
          <w:color w:val="000000" w:themeColor="text1"/>
          <w:spacing w:val="3"/>
          <w:lang w:val="uk-UA"/>
        </w:rPr>
      </w:pPr>
      <w:r w:rsidRPr="00B637D2">
        <w:rPr>
          <w:b/>
          <w:bCs/>
          <w:color w:val="000000" w:themeColor="text1"/>
          <w:spacing w:val="3"/>
          <w:lang w:val="uk-UA"/>
        </w:rPr>
        <w:t>ANNOTATION</w:t>
      </w:r>
    </w:p>
    <w:p w14:paraId="041C9C64" w14:textId="77777777" w:rsidR="00316E6D" w:rsidRPr="00B637D2" w:rsidRDefault="00316E6D" w:rsidP="00E24EC2">
      <w:pPr>
        <w:tabs>
          <w:tab w:val="left" w:pos="1440"/>
        </w:tabs>
        <w:rPr>
          <w:lang w:val="uk-UA"/>
        </w:rPr>
      </w:pPr>
    </w:p>
    <w:p w14:paraId="35F40520" w14:textId="77777777" w:rsidR="00475969" w:rsidRPr="00B637D2" w:rsidRDefault="00475969" w:rsidP="00475969">
      <w:pPr>
        <w:pStyle w:val="DPMparagraph"/>
      </w:pPr>
      <w:r w:rsidRPr="00B637D2">
        <w:t>In this project, an application was designed and developed to improve human nutrition by generating advice and statistics based on purchased food. The appli</w:t>
      </w:r>
      <w:r w:rsidRPr="00B637D2">
        <w:softHyphen/>
        <w:t>cation allows you to choose a diet and enter personal data to calculate the normal values ​​of proteins, fats and carbohydrates per day. Based on these indicators and the products included in the calendar (storage), a complete analysis is built. With this in mind, the user has the opportunity to improve their daily diet and get new habits that will help cope with this in the future.</w:t>
      </w:r>
    </w:p>
    <w:p w14:paraId="6D755EA2" w14:textId="36E9B75F" w:rsidR="00475969" w:rsidRPr="00B637D2" w:rsidRDefault="00475969" w:rsidP="00475969">
      <w:pPr>
        <w:pStyle w:val="DPMparagraph"/>
        <w:ind w:firstLine="720"/>
      </w:pPr>
      <w:r w:rsidRPr="00B637D2">
        <w:t>The project was created as a mobile application. It is written in the JavaScript programming language. The React-Native framework using the EXPO shell has been chosen for the user interface, which allows you to develop an application for two different platforms - Android and OS.</w:t>
      </w:r>
    </w:p>
    <w:p w14:paraId="17CABC15" w14:textId="77777777" w:rsidR="00E24EC2" w:rsidRPr="00B637D2" w:rsidRDefault="00E24EC2" w:rsidP="00E24EC2">
      <w:pPr>
        <w:tabs>
          <w:tab w:val="left" w:pos="1440"/>
        </w:tabs>
        <w:ind w:firstLine="0"/>
        <w:rPr>
          <w:lang w:val="uk-UA"/>
        </w:rPr>
      </w:pPr>
    </w:p>
    <w:tbl>
      <w:tblPr>
        <w:tblW w:w="9982" w:type="dxa"/>
        <w:tblInd w:w="8" w:type="dxa"/>
        <w:tblLayout w:type="fixed"/>
        <w:tblCellMar>
          <w:left w:w="0" w:type="dxa"/>
          <w:right w:w="0" w:type="dxa"/>
        </w:tblCellMar>
        <w:tblLook w:val="0000" w:firstRow="0" w:lastRow="0" w:firstColumn="0" w:lastColumn="0" w:noHBand="0" w:noVBand="0"/>
      </w:tblPr>
      <w:tblGrid>
        <w:gridCol w:w="661"/>
        <w:gridCol w:w="501"/>
        <w:gridCol w:w="1079"/>
        <w:gridCol w:w="631"/>
        <w:gridCol w:w="638"/>
        <w:gridCol w:w="163"/>
        <w:gridCol w:w="2826"/>
        <w:gridCol w:w="294"/>
        <w:gridCol w:w="77"/>
        <w:gridCol w:w="220"/>
        <w:gridCol w:w="410"/>
        <w:gridCol w:w="8"/>
        <w:gridCol w:w="755"/>
        <w:gridCol w:w="36"/>
        <w:gridCol w:w="1510"/>
        <w:gridCol w:w="52"/>
        <w:gridCol w:w="52"/>
        <w:gridCol w:w="69"/>
      </w:tblGrid>
      <w:tr w:rsidR="00E24EC2" w:rsidRPr="00B637D2" w14:paraId="6F9A0B6F" w14:textId="77777777" w:rsidTr="00163E48">
        <w:trPr>
          <w:cantSplit/>
          <w:trHeight w:val="1054"/>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6250827D"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color w:val="000000"/>
                <w:spacing w:val="-4"/>
                <w:sz w:val="24"/>
                <w:szCs w:val="24"/>
                <w:lang w:val="uk-UA" w:eastAsia="zh-CN"/>
              </w:rPr>
              <w:lastRenderedPageBreak/>
              <w:t>справки</w:t>
            </w: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45AAD8C4" w14:textId="77777777" w:rsidR="00E24EC2" w:rsidRPr="00B637D2" w:rsidRDefault="00E24EC2" w:rsidP="00E24EC2">
            <w:pPr>
              <w:widowControl w:val="0"/>
              <w:overflowPunct w:val="0"/>
              <w:autoSpaceDE w:val="0"/>
              <w:spacing w:line="240" w:lineRule="auto"/>
              <w:ind w:left="113" w:right="113" w:firstLine="0"/>
              <w:jc w:val="center"/>
              <w:textAlignment w:val="baseline"/>
              <w:rPr>
                <w:rFonts w:ascii="TimesET" w:eastAsia="Times New Roman" w:hAnsi="TimesET" w:cs="TimesET"/>
                <w:sz w:val="24"/>
                <w:szCs w:val="20"/>
                <w:lang w:val="uk-UA" w:eastAsia="zh-CN"/>
              </w:rPr>
            </w:pPr>
            <w:r w:rsidRPr="00B637D2">
              <w:rPr>
                <w:rFonts w:eastAsia="Times New Roman" w:cs="Times New Roman"/>
                <w:sz w:val="24"/>
                <w:szCs w:val="20"/>
                <w:lang w:val="uk-UA" w:eastAsia="zh-CN"/>
              </w:rPr>
              <w:t>Формат</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4AAB7F"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39A20E3D"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 w:val="24"/>
                <w:szCs w:val="20"/>
                <w:lang w:val="uk-UA" w:eastAsia="zh-CN"/>
              </w:rPr>
              <w:t>Значення</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909119B"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0BF519D0"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 w:val="24"/>
                <w:szCs w:val="20"/>
                <w:lang w:val="uk-UA" w:eastAsia="zh-CN"/>
              </w:rPr>
              <w:t>Найменування</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54EC045F"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 w:val="24"/>
                <w:szCs w:val="20"/>
                <w:lang w:val="uk-UA" w:eastAsia="zh-CN"/>
              </w:rPr>
              <w:t>Кіл. листів</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14:paraId="7D70991C"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 w:val="24"/>
                <w:szCs w:val="20"/>
                <w:lang w:val="uk-UA" w:eastAsia="zh-CN"/>
              </w:rPr>
              <w:t>№ екземпляра</w:t>
            </w: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AEB6E3"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b/>
                <w:i/>
                <w:sz w:val="24"/>
                <w:szCs w:val="20"/>
                <w:lang w:val="uk-UA" w:eastAsia="zh-CN"/>
              </w:rPr>
            </w:pPr>
          </w:p>
          <w:p w14:paraId="40AB1C13" w14:textId="77777777"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 w:val="24"/>
                <w:szCs w:val="20"/>
                <w:lang w:val="uk-UA" w:eastAsia="zh-CN"/>
              </w:rPr>
              <w:t>Додаток</w:t>
            </w:r>
          </w:p>
          <w:p w14:paraId="7F60D72C" w14:textId="77777777" w:rsidR="00E24EC2" w:rsidRPr="00B637D2" w:rsidRDefault="00E24EC2" w:rsidP="00E24EC2">
            <w:pPr>
              <w:widowControl w:val="0"/>
              <w:overflowPunct w:val="0"/>
              <w:autoSpaceDE w:val="0"/>
              <w:spacing w:line="240" w:lineRule="auto"/>
              <w:ind w:firstLine="0"/>
              <w:jc w:val="center"/>
              <w:textAlignment w:val="baseline"/>
              <w:rPr>
                <w:rFonts w:eastAsia="Times New Roman" w:cs="Times New Roman"/>
                <w:sz w:val="24"/>
                <w:szCs w:val="20"/>
                <w:lang w:val="uk-UA" w:eastAsia="zh-CN"/>
              </w:rPr>
            </w:pPr>
          </w:p>
        </w:tc>
        <w:tc>
          <w:tcPr>
            <w:tcW w:w="52" w:type="dxa"/>
            <w:shd w:val="clear" w:color="auto" w:fill="auto"/>
          </w:tcPr>
          <w:p w14:paraId="412B9DC2"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14FEF2C"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29740B4"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6454CA47"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3B59D8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96A30B7"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DBDE68"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2F01445" w14:textId="77777777"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Cs/>
                <w:iCs/>
                <w:sz w:val="24"/>
                <w:szCs w:val="24"/>
                <w:lang w:val="uk-UA" w:eastAsia="zh-CN"/>
              </w:rPr>
              <w:t>Документація загальна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4688C2" w14:textId="77777777" w:rsidR="00E24EC2" w:rsidRPr="00B637D2" w:rsidRDefault="00E24EC2" w:rsidP="00E24EC2">
            <w:pPr>
              <w:widowControl w:val="0"/>
              <w:overflowPunct w:val="0"/>
              <w:autoSpaceDE w:val="0"/>
              <w:snapToGrid w:val="0"/>
              <w:spacing w:line="240" w:lineRule="auto"/>
              <w:ind w:right="559"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F977AE"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713C22"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31CA9BD"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DA872C6"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2482233"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30EC7B4B"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3E0F823"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9C113D"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4DFF50"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489C11" w14:textId="77777777"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Cs/>
                <w:iCs/>
                <w:sz w:val="24"/>
                <w:szCs w:val="24"/>
                <w:lang w:val="uk-UA" w:eastAsia="zh-CN"/>
              </w:rPr>
              <w:t>Знову розроблена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98299E" w14:textId="77777777" w:rsidR="00E24EC2" w:rsidRPr="00B637D2" w:rsidRDefault="00E24EC2" w:rsidP="00E24EC2">
            <w:pPr>
              <w:widowControl w:val="0"/>
              <w:overflowPunct w:val="0"/>
              <w:autoSpaceDE w:val="0"/>
              <w:snapToGrid w:val="0"/>
              <w:spacing w:line="240" w:lineRule="auto"/>
              <w:ind w:right="559"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816C63"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27F192"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46B658C"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723A133"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CEBE63C"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436D881A"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B42AA82"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943B41"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CB21A8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7B0BF26"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A21CA6"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31F24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28962B"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B159336"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5BD632C"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D925FB0"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0F796313" w14:textId="77777777" w:rsidTr="00163E48">
        <w:trPr>
          <w:trHeight w:val="29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C0B2AE1"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378E6FC" w14:textId="77777777" w:rsidR="00E24EC2" w:rsidRPr="00B637D2" w:rsidRDefault="00E24EC2" w:rsidP="00E24EC2">
            <w:pPr>
              <w:widowControl w:val="0"/>
              <w:overflowPunct w:val="0"/>
              <w:autoSpaceDE w:val="0"/>
              <w:spacing w:line="276"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
                <w:i/>
                <w:sz w:val="24"/>
                <w:szCs w:val="24"/>
                <w:lang w:val="uk-UA" w:eastAsia="zh-CN"/>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4224F1" w14:textId="4EAD68C3" w:rsidR="00E24EC2" w:rsidRPr="00B637D2" w:rsidRDefault="00E24EC2" w:rsidP="00163E48">
            <w:pPr>
              <w:widowControl w:val="0"/>
              <w:overflowPunct w:val="0"/>
              <w:autoSpaceDE w:val="0"/>
              <w:spacing w:line="276"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
                <w:i/>
                <w:sz w:val="24"/>
                <w:szCs w:val="24"/>
                <w:lang w:val="uk-UA" w:eastAsia="zh-CN"/>
              </w:rPr>
              <w:t>ІАЛЦ.46</w:t>
            </w:r>
            <w:r w:rsidR="00163E48" w:rsidRPr="00B637D2">
              <w:rPr>
                <w:rFonts w:eastAsia="Times New Roman" w:cs="Times New Roman"/>
                <w:b/>
                <w:i/>
                <w:sz w:val="24"/>
                <w:szCs w:val="24"/>
                <w:lang w:val="uk-UA" w:eastAsia="zh-CN"/>
              </w:rPr>
              <w:t>7200</w:t>
            </w:r>
            <w:r w:rsidRPr="00B637D2">
              <w:rPr>
                <w:rFonts w:eastAsia="Times New Roman" w:cs="Times New Roman"/>
                <w:b/>
                <w:i/>
                <w:sz w:val="24"/>
                <w:szCs w:val="24"/>
                <w:lang w:val="uk-UA" w:eastAsia="zh-CN"/>
              </w:rPr>
              <w:t>.002 ТЗ</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9011C2" w14:textId="5C450617" w:rsidR="00E24EC2" w:rsidRPr="00B637D2" w:rsidRDefault="009C1419" w:rsidP="00E24EC2">
            <w:pPr>
              <w:widowControl w:val="0"/>
              <w:overflowPunct w:val="0"/>
              <w:autoSpaceDE w:val="0"/>
              <w:spacing w:line="276" w:lineRule="auto"/>
              <w:ind w:firstLine="0"/>
              <w:jc w:val="left"/>
              <w:textAlignment w:val="baseline"/>
              <w:rPr>
                <w:rFonts w:ascii="TimesET" w:eastAsia="Times New Roman" w:hAnsi="TimesET" w:cs="TimesET"/>
                <w:sz w:val="24"/>
                <w:szCs w:val="20"/>
                <w:lang w:val="uk-UA" w:eastAsia="zh-CN"/>
              </w:rPr>
            </w:pPr>
            <w:r>
              <w:rPr>
                <w:rFonts w:eastAsia="Times New Roman" w:cs="Times New Roman"/>
                <w:bCs/>
                <w:iCs/>
                <w:sz w:val="24"/>
                <w:szCs w:val="24"/>
                <w:lang w:val="uk-UA" w:eastAsia="zh-CN"/>
              </w:rPr>
              <w:t>Експертна</w:t>
            </w:r>
            <w:r w:rsidR="009C2946"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00E24EC2"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062201" w14:textId="57D390BE" w:rsidR="00E24EC2" w:rsidRPr="00B637D2" w:rsidRDefault="009C2946" w:rsidP="00E24EC2">
            <w:pPr>
              <w:widowControl w:val="0"/>
              <w:overflowPunct w:val="0"/>
              <w:autoSpaceDE w:val="0"/>
              <w:spacing w:line="276"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Cs/>
                <w:iCs/>
                <w:sz w:val="24"/>
                <w:szCs w:val="24"/>
                <w:lang w:val="uk-UA" w:eastAsia="zh-CN"/>
              </w:rPr>
              <w:t>3</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537B19" w14:textId="77777777" w:rsidR="00E24EC2" w:rsidRPr="00B637D2" w:rsidRDefault="00E24EC2" w:rsidP="00E24EC2">
            <w:pPr>
              <w:widowControl w:val="0"/>
              <w:overflowPunct w:val="0"/>
              <w:autoSpaceDE w:val="0"/>
              <w:snapToGrid w:val="0"/>
              <w:spacing w:line="276" w:lineRule="auto"/>
              <w:ind w:firstLine="0"/>
              <w:jc w:val="left"/>
              <w:textAlignment w:val="baseline"/>
              <w:rPr>
                <w:rFonts w:eastAsia="Times New Roman" w:cs="Times New Roman"/>
                <w:b/>
                <w:i/>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A635C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2" w:type="dxa"/>
            <w:shd w:val="clear" w:color="auto" w:fill="auto"/>
          </w:tcPr>
          <w:p w14:paraId="406A59B4"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2" w:type="dxa"/>
            <w:shd w:val="clear" w:color="auto" w:fill="auto"/>
          </w:tcPr>
          <w:p w14:paraId="4B0027A1"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69" w:type="dxa"/>
            <w:shd w:val="clear" w:color="auto" w:fill="auto"/>
          </w:tcPr>
          <w:p w14:paraId="5FFD3223"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r>
      <w:tr w:rsidR="00E24EC2" w:rsidRPr="00B637D2" w14:paraId="6D3A37B8"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DA9B21"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7E28E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F4705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b/>
                <w:i/>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87E4C6" w14:textId="6F4E5716" w:rsidR="00E24EC2" w:rsidRPr="00B637D2" w:rsidRDefault="009C1419"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bCs/>
                <w:iCs/>
                <w:sz w:val="24"/>
                <w:szCs w:val="24"/>
                <w:lang w:val="uk-UA" w:eastAsia="zh-CN"/>
              </w:rPr>
              <w:t>для поліпшення</w:t>
            </w:r>
            <w:r w:rsidR="009C2946"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56047F0"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9B48B05"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460792"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F9D5431"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1B3A1B5"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134F88A7"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4283AC2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D7891DD"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580CD96"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5BC888"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290FD4" w14:textId="7F41981E" w:rsidR="00E24EC2" w:rsidRPr="00B637D2" w:rsidRDefault="009C1419"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F510CC3"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3635906"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55B2043"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3F15F17"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DD9CA66"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7368B1D"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46084F69"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06F4A9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8DBCE7"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094C448"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3ADA3D" w14:textId="12702D78" w:rsidR="00E24EC2" w:rsidRPr="00B637D2" w:rsidRDefault="004D6D3C"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eastAsia="Times New Roman" w:cs="Times New Roman"/>
                <w:bCs/>
                <w:iCs/>
                <w:sz w:val="24"/>
                <w:szCs w:val="24"/>
                <w:lang w:val="uk-UA" w:eastAsia="zh-CN"/>
              </w:rPr>
              <w:t>Технічне завдання</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D35F6E"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00CFC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C3111A9"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17F7BF5"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2C3075A"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EFDB4A7"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745A53F0"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DB3E1E"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EAEFF9" w14:textId="4275C495"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004EC97" w14:textId="78AA907B"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F51B1F" w14:textId="2DF0599C"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11E4BEF" w14:textId="66282A6C"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53B0D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B51275"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09207BA"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D3F4768"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FA33CA5"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4BB09A21"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5321C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430E2E" w14:textId="3574C58D"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eastAsia="Times New Roman" w:cs="Times New Roman"/>
                <w:b/>
                <w:i/>
                <w:sz w:val="24"/>
                <w:szCs w:val="24"/>
                <w:lang w:val="uk-UA" w:eastAsia="zh-CN"/>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83DA77" w14:textId="1CCD8E1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eastAsia="Times New Roman" w:cs="Times New Roman"/>
                <w:b/>
                <w:i/>
                <w:sz w:val="24"/>
                <w:szCs w:val="24"/>
                <w:lang w:val="uk-UA" w:eastAsia="zh-CN"/>
              </w:rPr>
              <w:t>ІАЛЦ.467200.003 ПЗ</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0610CAF" w14:textId="184E4C7D"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bCs/>
                <w:iCs/>
                <w:sz w:val="24"/>
                <w:szCs w:val="24"/>
                <w:lang w:val="uk-UA" w:eastAsia="zh-CN"/>
              </w:rPr>
              <w:t>Експертна</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6303605" w14:textId="513B324A"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sidRPr="00B637D2">
              <w:rPr>
                <w:rFonts w:eastAsia="Times New Roman" w:cs="Times New Roman"/>
                <w:sz w:val="24"/>
                <w:szCs w:val="24"/>
                <w:lang w:val="uk-UA" w:eastAsia="zh-CN"/>
              </w:rPr>
              <w:t>10</w:t>
            </w:r>
            <w:r w:rsidR="00326136">
              <w:rPr>
                <w:rFonts w:eastAsia="Times New Roman" w:cs="Times New Roman"/>
                <w:sz w:val="24"/>
                <w:szCs w:val="24"/>
                <w:lang w:val="uk-UA" w:eastAsia="zh-CN"/>
              </w:rPr>
              <w:t>9</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2952A3F"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827F3D"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C582485"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C7DE898"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550E6B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9500EDD"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15CA0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BF4CA9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0D8882"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3AA1CA" w14:textId="2504B9B3"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Pr>
                <w:rFonts w:eastAsia="Times New Roman" w:cs="Times New Roman"/>
                <w:bCs/>
                <w:iCs/>
                <w:sz w:val="24"/>
                <w:szCs w:val="24"/>
                <w:lang w:val="uk-UA" w:eastAsia="zh-CN"/>
              </w:rPr>
              <w:t>для поліпшення</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5DB5EC"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18FC0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892B2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F484643"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2BC57C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E8116AF"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A8848E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F572594"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D496AD2"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493BBC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9791B1" w14:textId="01C1F388"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BBD0952"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1B5659"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9CC59B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F9AA2F6"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A6A9D46"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7203B1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7D92AF0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60EA48"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08A073" w14:textId="2D50FAA6"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0042E1" w14:textId="27F2EBE8"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12892E" w14:textId="7B31F81C" w:rsidR="00E24EC2" w:rsidRPr="00B637D2" w:rsidRDefault="005C1A20" w:rsidP="00E24EC2">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sidRPr="00B637D2">
              <w:rPr>
                <w:rFonts w:cs="Times New Roman"/>
                <w:bCs/>
                <w:iCs/>
                <w:sz w:val="24"/>
                <w:szCs w:val="24"/>
                <w:lang w:val="uk-UA"/>
              </w:rPr>
              <w:t>Пояснювальна записка</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258294" w14:textId="4E37B520" w:rsidR="00E24EC2" w:rsidRPr="00B637D2" w:rsidRDefault="00E24EC2" w:rsidP="00E24EC2">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50F2B94"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2078F01"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705E2B9"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7D78003"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156E4C3"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E24EC2" w:rsidRPr="00B637D2" w14:paraId="5EC7254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50B2F8"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EED857"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EE725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A68E83" w14:textId="16AC8434" w:rsidR="00E24EC2" w:rsidRPr="00B637D2" w:rsidRDefault="00E24EC2" w:rsidP="00E24EC2">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B615ED" w14:textId="77777777" w:rsidR="00E24EC2" w:rsidRPr="00B637D2" w:rsidRDefault="00E24EC2" w:rsidP="00E24EC2">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873F2E0"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33943AF" w14:textId="77777777" w:rsidR="00E24EC2" w:rsidRPr="00B637D2" w:rsidRDefault="00E24EC2" w:rsidP="00E24EC2">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6E64EEA"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C6E45A5"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D728E39" w14:textId="77777777" w:rsidR="00E24EC2" w:rsidRPr="00B637D2" w:rsidRDefault="00E24EC2" w:rsidP="00E24EC2">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673715E4"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8ED14E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474658" w14:textId="1FE607CE"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B627DCC" w14:textId="61BA92BD"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cs="Times New Roman"/>
                <w:b/>
                <w:i/>
                <w:sz w:val="24"/>
                <w:szCs w:val="24"/>
                <w:lang w:val="uk-UA"/>
              </w:rPr>
              <w:t>ІАЛЦ.</w:t>
            </w:r>
            <w:r w:rsidRPr="00B637D2">
              <w:rPr>
                <w:rFonts w:eastAsia="Times New Roman" w:cs="Times New Roman"/>
                <w:b/>
                <w:i/>
                <w:sz w:val="24"/>
                <w:szCs w:val="24"/>
                <w:lang w:val="uk-UA" w:eastAsia="zh-CN"/>
              </w:rPr>
              <w:t>467200</w:t>
            </w:r>
            <w:r w:rsidRPr="00B637D2">
              <w:rPr>
                <w:rFonts w:cs="Times New Roman"/>
                <w:b/>
                <w:i/>
                <w:sz w:val="24"/>
                <w:szCs w:val="24"/>
                <w:lang w:val="uk-UA"/>
              </w:rPr>
              <w:t>.004 Д1</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C810787" w14:textId="63826876"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Експертна</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0A88CE" w14:textId="61CF607E"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sidRPr="00B637D2">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2F1A9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21C88FF"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BC06C9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011A68D"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02F720B"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267783C0"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4FBC72"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FD3B7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DF9DE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B94D94" w14:textId="2FBD1A9C"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Pr>
                <w:rFonts w:eastAsia="Times New Roman" w:cs="Times New Roman"/>
                <w:bCs/>
                <w:iCs/>
                <w:sz w:val="24"/>
                <w:szCs w:val="24"/>
                <w:lang w:val="uk-UA" w:eastAsia="zh-CN"/>
              </w:rPr>
              <w:t>для поліпшення</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E21C7A"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E6B5BF2"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B334C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0FC4BF3"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9FA6FB6"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79C691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C606776"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0616A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EA0879F" w14:textId="2C199538"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7FAF02" w14:textId="601F4EA9"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069CE2B" w14:textId="3B7E7FBC"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6173DEF" w14:textId="26390E84"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4AFCC6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7411EF9"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84E1FF5"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82CCA4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957E7B2"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5C1A20" w:rsidRPr="009C1419" w14:paraId="4B8C6DA3"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96E04DE"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CBD7AD0"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C1D3FF2"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2B2493" w14:textId="0CD9C29F" w:rsidR="005C1A20" w:rsidRPr="00B637D2" w:rsidRDefault="009C1419" w:rsidP="005C1A20">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9C1419">
              <w:rPr>
                <w:rFonts w:cs="Times New Roman"/>
                <w:bCs/>
                <w:iCs/>
                <w:sz w:val="24"/>
                <w:szCs w:val="24"/>
                <w:lang w:val="uk-UA"/>
              </w:rPr>
              <w:t>Структурна схема</w:t>
            </w:r>
            <w:r w:rsidRPr="009C1419">
              <w:rPr>
                <w:lang w:val="ru-RU"/>
              </w:rPr>
              <w:t xml:space="preserve"> </w:t>
            </w:r>
            <w:r w:rsidRPr="009C1419">
              <w:rPr>
                <w:rFonts w:cs="Times New Roman"/>
                <w:bCs/>
                <w:iCs/>
                <w:sz w:val="24"/>
                <w:szCs w:val="24"/>
                <w:lang w:val="uk-UA"/>
              </w:rPr>
              <w:t>–</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26C00B" w14:textId="77777777" w:rsidR="005C1A20" w:rsidRPr="00B637D2" w:rsidRDefault="005C1A20" w:rsidP="005C1A20">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4A23905"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E72322E"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DFC05D8"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8792854"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B0CF7D4"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4D6D3C" w:rsidRPr="00B637D2" w14:paraId="10953CC4"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56D616" w14:textId="77777777" w:rsidR="004D6D3C" w:rsidRPr="00B637D2" w:rsidRDefault="004D6D3C" w:rsidP="004D6D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5FFBF5" w14:textId="6F10E756" w:rsidR="004D6D3C" w:rsidRPr="00B637D2" w:rsidRDefault="004D6D3C" w:rsidP="004D6D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051CA69" w14:textId="1EE26A33" w:rsidR="004D6D3C" w:rsidRPr="00B637D2" w:rsidRDefault="004D6D3C" w:rsidP="004D6D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CCEE0E8" w14:textId="2AB4D113" w:rsidR="004D6D3C" w:rsidRPr="00B637D2" w:rsidRDefault="009C1419" w:rsidP="004D6D3C">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9C1419">
              <w:rPr>
                <w:rFonts w:cs="Times New Roman"/>
                <w:bCs/>
                <w:iCs/>
                <w:sz w:val="24"/>
                <w:szCs w:val="24"/>
                <w:lang w:val="uk-UA"/>
              </w:rPr>
              <w:t>діаграма структури системи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96F80D" w14:textId="4168368F" w:rsidR="004D6D3C" w:rsidRPr="00B637D2" w:rsidRDefault="004D6D3C" w:rsidP="004D6D3C">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5B6E769" w14:textId="6FCDB366" w:rsidR="004D6D3C" w:rsidRPr="00B637D2" w:rsidRDefault="004D6D3C" w:rsidP="004D6D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D87512" w14:textId="77777777" w:rsidR="004D6D3C" w:rsidRPr="00B637D2" w:rsidRDefault="004D6D3C" w:rsidP="004D6D3C">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F1009C8" w14:textId="77777777" w:rsidR="004D6D3C" w:rsidRPr="00B637D2" w:rsidRDefault="004D6D3C" w:rsidP="004D6D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5541A1E" w14:textId="77777777" w:rsidR="004D6D3C" w:rsidRPr="00B637D2" w:rsidRDefault="004D6D3C" w:rsidP="004D6D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67AD048" w14:textId="77777777" w:rsidR="004D6D3C" w:rsidRPr="00B637D2" w:rsidRDefault="004D6D3C" w:rsidP="004D6D3C">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5C1A20" w:rsidRPr="00B637D2" w14:paraId="67C6BD44"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48E02D"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CD084C" w14:textId="6C24444F"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C41F4F" w14:textId="2E6B7996"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F1C90E" w14:textId="52374C00" w:rsidR="005C1A20" w:rsidRPr="00B637D2" w:rsidRDefault="005C1A20" w:rsidP="005C1A20">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BAF021" w14:textId="68424AAA" w:rsidR="005C1A20" w:rsidRPr="00B637D2" w:rsidRDefault="005C1A20" w:rsidP="005C1A20">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C9B1E37"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E32A7A" w14:textId="77777777" w:rsidR="005C1A20" w:rsidRPr="00B637D2" w:rsidRDefault="005C1A20" w:rsidP="005C1A2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6E165F5"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0114777"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1EF6371" w14:textId="77777777" w:rsidR="005C1A20" w:rsidRPr="00B637D2" w:rsidRDefault="005C1A20" w:rsidP="005C1A2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65B15D33"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E57C40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80810B8" w14:textId="311C3DCE"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7623F6" w14:textId="4B6AF80B"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cs="Times New Roman"/>
                <w:b/>
                <w:i/>
                <w:sz w:val="24"/>
                <w:szCs w:val="24"/>
                <w:lang w:val="uk-UA"/>
              </w:rPr>
              <w:t>ІАЛЦ.</w:t>
            </w:r>
            <w:r w:rsidRPr="00B637D2">
              <w:rPr>
                <w:rFonts w:eastAsia="Times New Roman" w:cs="Times New Roman"/>
                <w:b/>
                <w:i/>
                <w:sz w:val="24"/>
                <w:szCs w:val="24"/>
                <w:lang w:val="uk-UA" w:eastAsia="zh-CN"/>
              </w:rPr>
              <w:t>467200</w:t>
            </w:r>
            <w:r w:rsidRPr="00B637D2">
              <w:rPr>
                <w:rFonts w:cs="Times New Roman"/>
                <w:b/>
                <w:i/>
                <w:sz w:val="24"/>
                <w:szCs w:val="24"/>
                <w:lang w:val="uk-UA"/>
              </w:rPr>
              <w:t>8.005 Д2</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4E41ED" w14:textId="0C0003F9"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Pr>
                <w:rFonts w:eastAsia="Times New Roman" w:cs="Times New Roman"/>
                <w:bCs/>
                <w:iCs/>
                <w:sz w:val="24"/>
                <w:szCs w:val="24"/>
                <w:lang w:val="uk-UA" w:eastAsia="zh-CN"/>
              </w:rPr>
              <w:t>Експертна</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043E55B" w14:textId="5D40013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r w:rsidRPr="00B637D2">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C2C01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50A2C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18267E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2D8725D"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4A8402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6A8B7B8B"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051493D"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738F97" w14:textId="76DA6A3D"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5852F2" w14:textId="19DE0E61"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472E581" w14:textId="5B7F2CD0"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для поліпшення</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6DB6CAB" w14:textId="41425F1D"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E497B1"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9C244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728ED3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820677D"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E2EF575"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3F3E59C"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40F6F0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22DF64" w14:textId="0A9F722C"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E0F198" w14:textId="5BD80E0A"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A12E21" w14:textId="16ED62E0"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173A6FE" w14:textId="09455012"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DA339D" w14:textId="31B509CA"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9FB09F8"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EBA335A"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850EFBE"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40A232A"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644980" w:rsidRPr="00B637D2" w14:paraId="6E201332"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BC8C54"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6059B1"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5DB9C9"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AD2FBC" w14:textId="7CD4B01D" w:rsidR="00644980" w:rsidRPr="00B637D2" w:rsidRDefault="00644980" w:rsidP="00644980">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sidRPr="00B637D2">
              <w:rPr>
                <w:rFonts w:cs="Times New Roman"/>
                <w:bCs/>
                <w:iCs/>
                <w:sz w:val="24"/>
                <w:szCs w:val="24"/>
                <w:lang w:val="uk-UA"/>
              </w:rPr>
              <w:t>Функціональна схема</w:t>
            </w:r>
            <w:r w:rsidR="009C1419">
              <w:rPr>
                <w:rFonts w:cs="Times New Roman"/>
                <w:bCs/>
                <w:iCs/>
                <w:sz w:val="24"/>
                <w:szCs w:val="24"/>
                <w:lang w:val="uk-UA"/>
              </w:rPr>
              <w:t xml:space="preserve"> </w:t>
            </w:r>
            <w:r w:rsidR="009C1419" w:rsidRPr="009C1419">
              <w:rPr>
                <w:rFonts w:cs="Times New Roman"/>
                <w:bCs/>
                <w:iCs/>
                <w:sz w:val="24"/>
                <w:szCs w:val="24"/>
                <w:lang w:val="uk-UA"/>
              </w:rPr>
              <w:t>–</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A0CFF5D" w14:textId="77777777" w:rsidR="00644980" w:rsidRPr="00B637D2" w:rsidRDefault="00644980" w:rsidP="00644980">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AD51DF"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2AD5F8"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15F4B9C"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FE46235"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798707C"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644980" w:rsidRPr="00B637D2" w14:paraId="1A5D3C50"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8D504F"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B4EDD4F" w14:textId="3A3BAB7F"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B8D0E25" w14:textId="746DFACE"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64713D" w14:textId="253A154F" w:rsidR="00644980" w:rsidRPr="00B637D2" w:rsidRDefault="009C1419" w:rsidP="00644980">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sidRPr="009C1419">
              <w:rPr>
                <w:rFonts w:ascii="TimesET" w:eastAsia="Times New Roman" w:hAnsi="TimesET" w:cs="TimesET"/>
                <w:sz w:val="24"/>
                <w:szCs w:val="24"/>
                <w:lang w:val="uk-UA" w:eastAsia="zh-CN"/>
              </w:rPr>
              <w:t>діаграма програмних</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1591C28" w14:textId="12A30C61" w:rsidR="00644980" w:rsidRPr="00B637D2" w:rsidRDefault="00644980" w:rsidP="00644980">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29A130F"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D9E8E9"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1C910E9"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99A722B"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51AA5F2"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644980" w:rsidRPr="00B637D2" w14:paraId="0EC85F14"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DF853C"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06FCCD" w14:textId="7680AEE0"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61D328C" w14:textId="56578470"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928D1E5" w14:textId="5C4ECE91"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08F80A" w14:textId="1E1D122B" w:rsidR="00644980" w:rsidRPr="00B637D2" w:rsidRDefault="00644980" w:rsidP="00644980">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2053CD"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3BB3D7" w14:textId="77777777" w:rsidR="00644980" w:rsidRPr="00B637D2" w:rsidRDefault="00644980" w:rsidP="00644980">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56F2D2D"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524EAAC"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44B7B5C" w14:textId="77777777" w:rsidR="00644980" w:rsidRPr="00B637D2" w:rsidRDefault="00644980" w:rsidP="00644980">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05695D94"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F4300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DE41587" w14:textId="42FF1435"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sidRPr="00B637D2">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21A955E" w14:textId="1391620B"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sidRPr="00B637D2">
              <w:rPr>
                <w:rFonts w:cs="Times New Roman"/>
                <w:b/>
                <w:i/>
                <w:sz w:val="24"/>
                <w:szCs w:val="24"/>
                <w:lang w:val="uk-UA"/>
              </w:rPr>
              <w:t>ІАЛЦ.</w:t>
            </w:r>
            <w:r w:rsidRPr="00B637D2">
              <w:rPr>
                <w:rFonts w:eastAsia="Times New Roman" w:cs="Times New Roman"/>
                <w:b/>
                <w:i/>
                <w:sz w:val="24"/>
                <w:szCs w:val="24"/>
                <w:lang w:val="uk-UA" w:eastAsia="zh-CN"/>
              </w:rPr>
              <w:t>467200</w:t>
            </w:r>
            <w:r w:rsidRPr="00B637D2">
              <w:rPr>
                <w:rFonts w:cs="Times New Roman"/>
                <w:b/>
                <w:i/>
                <w:sz w:val="24"/>
                <w:szCs w:val="24"/>
                <w:lang w:val="uk-UA"/>
              </w:rPr>
              <w:t>.006 Д3</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0E0E8E6" w14:textId="236A2900"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Експертна</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53B0C5" w14:textId="0C1891DF"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4"/>
                <w:lang w:val="uk-UA" w:eastAsia="zh-CN"/>
              </w:rPr>
            </w:pPr>
            <w:r w:rsidRPr="00B637D2">
              <w:rPr>
                <w:rFonts w:cs="Times New Roman"/>
                <w:sz w:val="24"/>
                <w:szCs w:val="24"/>
                <w:lang w:val="uk-UA"/>
              </w:rPr>
              <w:t>1</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B1611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E67C02"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0302B99"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305626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09BD5E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295437E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637B0C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184F2F2" w14:textId="7782281D"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68FA0B" w14:textId="181EFAA4"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A4D4074" w14:textId="3AC001BE"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для поліпшення</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AE6E6B" w14:textId="74726CA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ECED543" w14:textId="649648C4"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D855BD"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95E0ACE"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7D13DD3"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313DC250"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1727A1C6" w14:textId="77777777" w:rsidTr="00163E48">
        <w:trPr>
          <w:trHeight w:val="262"/>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F06AC9"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3D75C4" w14:textId="482E2659"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DBA463" w14:textId="418C8DF1"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3E4F0B" w14:textId="1DEFD717"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4"/>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A6B341C" w14:textId="5DD8C7BB"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DBAEB3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6DE7D0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06FBD3A"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39BB36AF"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E2D9E88"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144227E2"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75DEA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EB8F9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EFCB4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7552FB7" w14:textId="7AB3E450" w:rsidR="009C1419" w:rsidRPr="00B637D2" w:rsidRDefault="00915DC3" w:rsidP="009C1419">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915DC3">
              <w:rPr>
                <w:rFonts w:cs="Times New Roman"/>
                <w:bCs/>
                <w:iCs/>
                <w:sz w:val="24"/>
                <w:szCs w:val="24"/>
                <w:lang w:val="uk-UA"/>
              </w:rPr>
              <w:t>Принципова схема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A1454AC"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01387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E09309"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8759DB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632FEFA2"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109139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08157468"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900C54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D9CBC7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F5DC6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314E203" w14:textId="7E361FCC" w:rsidR="009C1419" w:rsidRPr="00B637D2" w:rsidRDefault="00915DC3"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915DC3">
              <w:rPr>
                <w:rFonts w:ascii="TimesET" w:eastAsia="Times New Roman" w:hAnsi="TimesET" w:cs="TimesET"/>
                <w:sz w:val="24"/>
                <w:szCs w:val="20"/>
                <w:lang w:val="uk-UA" w:eastAsia="zh-CN"/>
              </w:rPr>
              <w:t>алгоритм роботи програми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32F6654"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4"/>
                <w:szCs w:val="24"/>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C758B2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68C49E"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24BACA1"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C2A5E0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0066F018"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F0C1EDD"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A1F694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1703E1" w14:textId="0ADED3C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FCAEA6" w14:textId="36BCFA65"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3C4DCF7" w14:textId="48CB34FF"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5DAE38" w14:textId="04D3B4C9"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F186E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2D1A06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F03E170"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2EC8B35"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7A56477"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3482DFEB"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82189D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9B1CFFA" w14:textId="7868FF4D"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r w:rsidRPr="00B637D2">
              <w:rPr>
                <w:rFonts w:cs="Times New Roman"/>
                <w:b/>
                <w:i/>
                <w:sz w:val="24"/>
                <w:szCs w:val="24"/>
                <w:lang w:val="uk-UA"/>
              </w:rPr>
              <w:t>А4</w:t>
            </w: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5847FC3" w14:textId="58175E81"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sidRPr="00B637D2">
              <w:rPr>
                <w:rFonts w:cs="Times New Roman"/>
                <w:b/>
                <w:i/>
                <w:sz w:val="24"/>
                <w:szCs w:val="24"/>
                <w:lang w:val="uk-UA"/>
              </w:rPr>
              <w:t>ІАЛЦ.</w:t>
            </w:r>
            <w:r w:rsidRPr="00B637D2">
              <w:rPr>
                <w:rFonts w:eastAsia="Times New Roman" w:cs="Times New Roman"/>
                <w:b/>
                <w:i/>
                <w:sz w:val="24"/>
                <w:szCs w:val="24"/>
                <w:lang w:val="uk-UA" w:eastAsia="zh-CN"/>
              </w:rPr>
              <w:t>467200</w:t>
            </w:r>
            <w:r w:rsidRPr="00B637D2">
              <w:rPr>
                <w:rFonts w:cs="Times New Roman"/>
                <w:b/>
                <w:i/>
                <w:sz w:val="24"/>
                <w:szCs w:val="24"/>
                <w:lang w:val="uk-UA"/>
              </w:rPr>
              <w:t>.007 Д4</w:t>
            </w: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72642CA" w14:textId="28A8D17C"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Pr>
                <w:rFonts w:eastAsia="Times New Roman" w:cs="Times New Roman"/>
                <w:bCs/>
                <w:iCs/>
                <w:sz w:val="24"/>
                <w:szCs w:val="24"/>
                <w:lang w:val="uk-UA" w:eastAsia="zh-CN"/>
              </w:rPr>
              <w:t>Експертна</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система</w:t>
            </w:r>
            <w:r w:rsidRPr="00B637D2">
              <w:rPr>
                <w:rFonts w:eastAsia="Times New Roman" w:cs="Times New Roman"/>
                <w:bCs/>
                <w:iCs/>
                <w:sz w:val="24"/>
                <w:szCs w:val="24"/>
                <w:lang w:val="uk-UA" w:eastAsia="zh-CN"/>
              </w:rPr>
              <w:t xml:space="preserve"> </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1DD2F67" w14:textId="11C12CF3" w:rsidR="009C1419" w:rsidRPr="00B637D2" w:rsidRDefault="00690D94"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Pr>
                <w:rFonts w:cs="Times New Roman"/>
                <w:sz w:val="24"/>
                <w:szCs w:val="24"/>
                <w:lang w:val="uk-UA"/>
              </w:rPr>
              <w:t>129</w:t>
            </w: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D704B2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800BF2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FB167C6"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73E6EA66"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7CBB323A"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784739D7"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7EE12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490237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ADF3C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6D3DA8" w14:textId="2E20F963"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Pr>
                <w:rFonts w:eastAsia="Times New Roman" w:cs="Times New Roman"/>
                <w:bCs/>
                <w:iCs/>
                <w:sz w:val="24"/>
                <w:szCs w:val="24"/>
                <w:lang w:val="uk-UA" w:eastAsia="zh-CN"/>
              </w:rPr>
              <w:t>для поліпшення</w:t>
            </w:r>
            <w:r w:rsidRPr="00B637D2">
              <w:rPr>
                <w:rFonts w:eastAsia="Times New Roman" w:cs="Times New Roman"/>
                <w:bCs/>
                <w:iCs/>
                <w:sz w:val="24"/>
                <w:szCs w:val="24"/>
                <w:lang w:val="uk-UA" w:eastAsia="zh-CN"/>
              </w:rPr>
              <w:t xml:space="preserve"> </w:t>
            </w:r>
            <w:r>
              <w:rPr>
                <w:rFonts w:eastAsia="Times New Roman" w:cs="Times New Roman"/>
                <w:bCs/>
                <w:iCs/>
                <w:sz w:val="24"/>
                <w:szCs w:val="24"/>
                <w:lang w:val="uk-UA" w:eastAsia="zh-CN"/>
              </w:rPr>
              <w:t>харчового</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E32A40"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D8B961"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B4CC02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A74E3E7"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157C3D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6F004440"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23015261"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5DF3E3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061974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AF5181E"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AB1FE0" w14:textId="4FB33461"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Pr>
                <w:rFonts w:eastAsia="Times New Roman" w:cs="Times New Roman"/>
                <w:bCs/>
                <w:iCs/>
                <w:sz w:val="24"/>
                <w:szCs w:val="24"/>
                <w:lang w:val="uk-UA" w:eastAsia="zh-CN"/>
              </w:rPr>
              <w:t>раціону людини</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F29A35"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812C82E"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96804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FC2F48A"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52C0B15"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55B1D9E7"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28549DED"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25EC42F"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99256D"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63DA53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F8B215" w14:textId="1862217D"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r w:rsidRPr="00B637D2">
              <w:rPr>
                <w:rFonts w:cs="Times New Roman"/>
                <w:bCs/>
                <w:iCs/>
                <w:sz w:val="24"/>
                <w:szCs w:val="24"/>
                <w:lang w:val="uk-UA"/>
              </w:rPr>
              <w:t>Текст програмного коду</w:t>
            </w: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0D4ADD1"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1CEAC4"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26731C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5BEC76B4"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1992BD12"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D6C21A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622CEB92"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3013F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7A937F"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A791B6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31DBF2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39EDA4"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5E7D34"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7F5F874"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2493557"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4D8FEAC0"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252D9EAC"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45C16CAD" w14:textId="77777777" w:rsidTr="00163E48">
        <w:trPr>
          <w:trHeight w:val="251"/>
        </w:trPr>
        <w:tc>
          <w:tcPr>
            <w:tcW w:w="66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3F6704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03D9288"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2511" w:type="dxa"/>
            <w:gridSpan w:val="4"/>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52B3D3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3197"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6D8C16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b/>
                <w:bCs/>
                <w:i/>
                <w:iCs/>
                <w:sz w:val="24"/>
                <w:szCs w:val="24"/>
                <w:lang w:val="uk-UA" w:eastAsia="zh-CN"/>
              </w:rPr>
            </w:pPr>
          </w:p>
        </w:tc>
        <w:tc>
          <w:tcPr>
            <w:tcW w:w="638" w:type="dxa"/>
            <w:gridSpan w:val="3"/>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802C0A"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p>
        </w:tc>
        <w:tc>
          <w:tcPr>
            <w:tcW w:w="7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264823"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546"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BAA2BA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0A595D58"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2" w:type="dxa"/>
            <w:shd w:val="clear" w:color="auto" w:fill="auto"/>
          </w:tcPr>
          <w:p w14:paraId="215EAAE0"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9" w:type="dxa"/>
            <w:shd w:val="clear" w:color="auto" w:fill="auto"/>
          </w:tcPr>
          <w:p w14:paraId="47CE05CD" w14:textId="77777777" w:rsidR="009C1419" w:rsidRPr="00B637D2" w:rsidRDefault="009C1419" w:rsidP="009C1419">
            <w:pPr>
              <w:overflowPunct w:val="0"/>
              <w:autoSpaceDE w:val="0"/>
              <w:snapToGrid w:val="0"/>
              <w:spacing w:line="240" w:lineRule="auto"/>
              <w:ind w:firstLine="0"/>
              <w:jc w:val="left"/>
              <w:textAlignment w:val="baseline"/>
              <w:rPr>
                <w:rFonts w:eastAsia="Times New Roman" w:cs="Times New Roman"/>
                <w:sz w:val="24"/>
                <w:szCs w:val="24"/>
                <w:lang w:val="uk-UA" w:eastAsia="zh-CN"/>
              </w:rPr>
            </w:pPr>
          </w:p>
        </w:tc>
      </w:tr>
      <w:tr w:rsidR="009C1419" w:rsidRPr="00B637D2" w14:paraId="0027A9E6" w14:textId="77777777" w:rsidTr="00163E48">
        <w:tblPrEx>
          <w:tblCellMar>
            <w:left w:w="108" w:type="dxa"/>
            <w:right w:w="108" w:type="dxa"/>
          </w:tblCellMar>
        </w:tblPrEx>
        <w:trPr>
          <w:trHeight w:val="241"/>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0F090B3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6900B584"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5B40760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52FD962E"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4"/>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65774B29" w14:textId="77777777" w:rsidR="009C1419" w:rsidRPr="00B637D2" w:rsidRDefault="009C1419" w:rsidP="009C1419">
            <w:pPr>
              <w:widowControl w:val="0"/>
              <w:overflowPunct w:val="0"/>
              <w:autoSpaceDE w:val="0"/>
              <w:snapToGrid w:val="0"/>
              <w:spacing w:line="240" w:lineRule="auto"/>
              <w:ind w:left="-108" w:firstLine="108"/>
              <w:jc w:val="left"/>
              <w:textAlignment w:val="baseline"/>
              <w:rPr>
                <w:rFonts w:eastAsia="Times New Roman" w:cs="Times New Roman"/>
                <w:sz w:val="24"/>
                <w:szCs w:val="24"/>
                <w:lang w:val="uk-UA" w:eastAsia="zh-CN"/>
              </w:rPr>
            </w:pPr>
          </w:p>
        </w:tc>
        <w:tc>
          <w:tcPr>
            <w:tcW w:w="6472" w:type="dxa"/>
            <w:gridSpan w:val="13"/>
            <w:vMerge w:val="restart"/>
            <w:tcBorders>
              <w:top w:val="single" w:sz="12" w:space="0" w:color="000000"/>
              <w:left w:val="single" w:sz="12" w:space="0" w:color="000000"/>
              <w:bottom w:val="single" w:sz="12" w:space="0" w:color="000000"/>
              <w:right w:val="single" w:sz="12" w:space="0" w:color="000000"/>
            </w:tcBorders>
            <w:shd w:val="clear" w:color="auto" w:fill="auto"/>
          </w:tcPr>
          <w:p w14:paraId="2C8B45AD" w14:textId="04D3E4D4" w:rsidR="009C1419" w:rsidRPr="00B637D2" w:rsidRDefault="009C1419" w:rsidP="009C1419">
            <w:pPr>
              <w:widowControl w:val="0"/>
              <w:overflowPunct w:val="0"/>
              <w:autoSpaceDE w:val="0"/>
              <w:spacing w:before="120" w:line="240" w:lineRule="auto"/>
              <w:ind w:firstLine="0"/>
              <w:jc w:val="center"/>
              <w:textAlignment w:val="baseline"/>
              <w:rPr>
                <w:rFonts w:ascii="TimesET" w:eastAsia="Times New Roman" w:hAnsi="TimesET" w:cs="TimesET"/>
                <w:sz w:val="24"/>
                <w:szCs w:val="20"/>
                <w:lang w:val="uk-UA" w:eastAsia="zh-CN"/>
              </w:rPr>
            </w:pPr>
            <w:r w:rsidRPr="00E17086">
              <w:rPr>
                <w:rFonts w:eastAsia="Times New Roman" w:cs="Times New Roman"/>
                <w:b/>
                <w:i/>
                <w:sz w:val="48"/>
                <w:szCs w:val="20"/>
                <w:lang w:val="uk-UA" w:eastAsia="zh-CN"/>
              </w:rPr>
              <w:t>ІАЛЦ.467200.001 ОА</w:t>
            </w:r>
          </w:p>
          <w:p w14:paraId="75FCD942" w14:textId="77777777" w:rsidR="009C1419" w:rsidRPr="00B637D2" w:rsidRDefault="009C1419" w:rsidP="009C1419">
            <w:pPr>
              <w:widowControl w:val="0"/>
              <w:overflowPunct w:val="0"/>
              <w:autoSpaceDE w:val="0"/>
              <w:spacing w:line="240" w:lineRule="auto"/>
              <w:ind w:firstLine="0"/>
              <w:jc w:val="center"/>
              <w:textAlignment w:val="baseline"/>
              <w:rPr>
                <w:rFonts w:eastAsia="Times New Roman" w:cs="Times New Roman"/>
                <w:sz w:val="24"/>
                <w:szCs w:val="20"/>
                <w:lang w:val="uk-UA" w:eastAsia="zh-CN"/>
              </w:rPr>
            </w:pPr>
          </w:p>
        </w:tc>
      </w:tr>
      <w:tr w:rsidR="009C1419" w:rsidRPr="00B637D2" w14:paraId="57120BF7" w14:textId="77777777" w:rsidTr="00163E48">
        <w:tblPrEx>
          <w:tblCellMar>
            <w:left w:w="108" w:type="dxa"/>
            <w:right w:w="108" w:type="dxa"/>
          </w:tblCellMar>
        </w:tblPrEx>
        <w:trPr>
          <w:trHeight w:val="241"/>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0CAD85D8"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77F4662A"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7600586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064C3B6B"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35901CD0" w14:textId="77777777" w:rsidR="009C1419" w:rsidRPr="00B637D2" w:rsidRDefault="009C1419" w:rsidP="009C1419">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6472" w:type="dxa"/>
            <w:gridSpan w:val="13"/>
            <w:vMerge/>
            <w:tcBorders>
              <w:top w:val="single" w:sz="12" w:space="0" w:color="000000"/>
              <w:left w:val="single" w:sz="12" w:space="0" w:color="000000"/>
              <w:bottom w:val="single" w:sz="12" w:space="0" w:color="000000"/>
              <w:right w:val="single" w:sz="12" w:space="0" w:color="000000"/>
            </w:tcBorders>
            <w:shd w:val="clear" w:color="auto" w:fill="auto"/>
          </w:tcPr>
          <w:p w14:paraId="74AE201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r>
      <w:tr w:rsidR="009C1419" w:rsidRPr="00B637D2" w14:paraId="6E57230E" w14:textId="77777777" w:rsidTr="00163E48">
        <w:tblPrEx>
          <w:tblCellMar>
            <w:left w:w="108" w:type="dxa"/>
            <w:right w:w="108" w:type="dxa"/>
          </w:tblCellMar>
        </w:tblPrEx>
        <w:trPr>
          <w:trHeight w:val="302"/>
        </w:trPr>
        <w:tc>
          <w:tcPr>
            <w:tcW w:w="661" w:type="dxa"/>
            <w:tcBorders>
              <w:top w:val="single" w:sz="12" w:space="0" w:color="000000"/>
              <w:left w:val="single" w:sz="12" w:space="0" w:color="000000"/>
              <w:bottom w:val="single" w:sz="12" w:space="0" w:color="000000"/>
              <w:right w:val="single" w:sz="4" w:space="0" w:color="000000"/>
            </w:tcBorders>
            <w:shd w:val="clear" w:color="auto" w:fill="auto"/>
          </w:tcPr>
          <w:p w14:paraId="6A61D513" w14:textId="77777777"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i/>
                <w:sz w:val="18"/>
                <w:szCs w:val="18"/>
                <w:lang w:val="uk-UA" w:eastAsia="zh-CN"/>
              </w:rPr>
              <w:t>Зм</w:t>
            </w:r>
          </w:p>
        </w:tc>
        <w:tc>
          <w:tcPr>
            <w:tcW w:w="501" w:type="dxa"/>
            <w:tcBorders>
              <w:top w:val="single" w:sz="12" w:space="0" w:color="000000"/>
              <w:left w:val="single" w:sz="12" w:space="0" w:color="000000"/>
              <w:bottom w:val="single" w:sz="12" w:space="0" w:color="000000"/>
              <w:right w:val="single" w:sz="12" w:space="0" w:color="000000"/>
            </w:tcBorders>
            <w:shd w:val="clear" w:color="auto" w:fill="auto"/>
          </w:tcPr>
          <w:p w14:paraId="46382BA5" w14:textId="77777777" w:rsidR="009C1419" w:rsidRPr="00B637D2" w:rsidRDefault="009C1419" w:rsidP="009C1419">
            <w:pPr>
              <w:widowControl w:val="0"/>
              <w:overflowPunct w:val="0"/>
              <w:autoSpaceDE w:val="0"/>
              <w:spacing w:line="240" w:lineRule="auto"/>
              <w:ind w:left="-89" w:right="-180" w:firstLine="0"/>
              <w:jc w:val="left"/>
              <w:textAlignment w:val="baseline"/>
              <w:rPr>
                <w:rFonts w:ascii="TimesET" w:eastAsia="Times New Roman" w:hAnsi="TimesET" w:cs="TimesET"/>
                <w:sz w:val="24"/>
                <w:szCs w:val="20"/>
                <w:lang w:val="uk-UA" w:eastAsia="zh-CN"/>
              </w:rPr>
            </w:pPr>
            <w:r w:rsidRPr="00B637D2">
              <w:rPr>
                <w:rFonts w:eastAsia="Times New Roman" w:cs="Times New Roman"/>
                <w:b/>
                <w:i/>
                <w:sz w:val="18"/>
                <w:szCs w:val="18"/>
                <w:lang w:val="uk-UA" w:eastAsia="zh-CN"/>
              </w:rPr>
              <w:t>Лист</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73EF2870" w14:textId="77777777"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4"/>
                <w:szCs w:val="20"/>
                <w:lang w:val="uk-UA" w:eastAsia="zh-CN"/>
              </w:rPr>
            </w:pPr>
            <w:r w:rsidRPr="00B637D2">
              <w:rPr>
                <w:rFonts w:eastAsia="Times New Roman" w:cs="Times New Roman"/>
                <w:b/>
                <w:i/>
                <w:sz w:val="18"/>
                <w:szCs w:val="18"/>
                <w:lang w:val="uk-UA" w:eastAsia="zh-CN"/>
              </w:rPr>
              <w:t>№ докум</w:t>
            </w:r>
            <w:r w:rsidRPr="00B637D2">
              <w:rPr>
                <w:rFonts w:eastAsia="Times New Roman" w:cs="Times New Roman"/>
                <w:b/>
                <w:sz w:val="18"/>
                <w:szCs w:val="18"/>
                <w:lang w:val="uk-UA" w:eastAsia="zh-CN"/>
              </w:rPr>
              <w:t>.</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38EF462D" w14:textId="0B14B1A5"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 w:val="18"/>
                <w:szCs w:val="18"/>
                <w:lang w:val="uk-UA" w:eastAsia="zh-CN"/>
              </w:rPr>
              <w:t>Підп</w:t>
            </w: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4E63FEFE" w14:textId="77777777" w:rsidR="009C1419" w:rsidRPr="00B637D2" w:rsidRDefault="009C1419" w:rsidP="009C1419">
            <w:pPr>
              <w:widowControl w:val="0"/>
              <w:overflowPunct w:val="0"/>
              <w:autoSpaceDE w:val="0"/>
              <w:spacing w:line="240" w:lineRule="auto"/>
              <w:ind w:left="-108"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 w:val="18"/>
                <w:szCs w:val="18"/>
                <w:lang w:val="uk-UA" w:eastAsia="zh-CN"/>
              </w:rPr>
              <w:t>Дата</w:t>
            </w:r>
          </w:p>
        </w:tc>
        <w:tc>
          <w:tcPr>
            <w:tcW w:w="6472" w:type="dxa"/>
            <w:gridSpan w:val="13"/>
            <w:vMerge/>
            <w:tcBorders>
              <w:top w:val="single" w:sz="12" w:space="0" w:color="000000"/>
              <w:left w:val="single" w:sz="12" w:space="0" w:color="000000"/>
              <w:bottom w:val="single" w:sz="12" w:space="0" w:color="000000"/>
              <w:right w:val="single" w:sz="12" w:space="0" w:color="000000"/>
            </w:tcBorders>
            <w:shd w:val="clear" w:color="auto" w:fill="auto"/>
          </w:tcPr>
          <w:p w14:paraId="6D3A3D86"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r>
      <w:tr w:rsidR="009C1419" w:rsidRPr="00B637D2" w14:paraId="782A58FC" w14:textId="77777777" w:rsidTr="00163E48">
        <w:tblPrEx>
          <w:tblCellMar>
            <w:left w:w="108" w:type="dxa"/>
            <w:right w:w="108" w:type="dxa"/>
          </w:tblCellMar>
        </w:tblPrEx>
        <w:trPr>
          <w:trHeight w:val="241"/>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1FE8C726" w14:textId="77777777"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0"/>
                <w:szCs w:val="20"/>
                <w:lang w:val="uk-UA" w:eastAsia="zh-CN"/>
              </w:rPr>
            </w:pPr>
            <w:r w:rsidRPr="00B637D2">
              <w:rPr>
                <w:rFonts w:eastAsia="Times New Roman" w:cs="Times New Roman"/>
                <w:b/>
                <w:i/>
                <w:sz w:val="20"/>
                <w:szCs w:val="20"/>
                <w:lang w:val="uk-UA" w:eastAsia="zh-CN"/>
              </w:rPr>
              <w:t>Розроб</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402CC868" w14:textId="420F52ED" w:rsidR="009C1419" w:rsidRPr="00B637D2" w:rsidRDefault="00915DC3" w:rsidP="00915DC3">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Pr>
                <w:rFonts w:eastAsia="Times New Roman" w:cs="Times New Roman"/>
                <w:bCs/>
                <w:iCs/>
                <w:sz w:val="16"/>
                <w:szCs w:val="16"/>
                <w:lang w:val="uk-UA" w:eastAsia="zh-CN"/>
              </w:rPr>
              <w:t>Кондра-цький</w:t>
            </w:r>
            <w:r w:rsidR="009C1419" w:rsidRPr="00B637D2">
              <w:rPr>
                <w:rFonts w:eastAsia="Times New Roman" w:cs="Times New Roman"/>
                <w:bCs/>
                <w:iCs/>
                <w:sz w:val="16"/>
                <w:szCs w:val="16"/>
                <w:lang w:val="uk-UA" w:eastAsia="zh-CN"/>
              </w:rPr>
              <w:t xml:space="preserve"> </w:t>
            </w:r>
            <w:r>
              <w:rPr>
                <w:rFonts w:eastAsia="Times New Roman" w:cs="Times New Roman"/>
                <w:bCs/>
                <w:iCs/>
                <w:sz w:val="16"/>
                <w:szCs w:val="16"/>
                <w:lang w:val="uk-UA" w:eastAsia="zh-CN"/>
              </w:rPr>
              <w:t>В</w:t>
            </w:r>
            <w:r w:rsidR="009C1419" w:rsidRPr="00B637D2">
              <w:rPr>
                <w:rFonts w:eastAsia="Times New Roman" w:cs="Times New Roman"/>
                <w:bCs/>
                <w:iCs/>
                <w:sz w:val="16"/>
                <w:szCs w:val="16"/>
                <w:lang w:val="uk-UA" w:eastAsia="zh-CN"/>
              </w:rPr>
              <w:t>.</w:t>
            </w:r>
            <w:r>
              <w:rPr>
                <w:rFonts w:eastAsia="Times New Roman" w:cs="Times New Roman"/>
                <w:bCs/>
                <w:iCs/>
                <w:sz w:val="16"/>
                <w:szCs w:val="16"/>
                <w:lang w:val="uk-UA" w:eastAsia="zh-CN"/>
              </w:rPr>
              <w:t>В</w:t>
            </w:r>
            <w:r w:rsidR="009C1419" w:rsidRPr="00B637D2">
              <w:rPr>
                <w:rFonts w:eastAsia="Times New Roman" w:cs="Times New Roman"/>
                <w:bCs/>
                <w:iCs/>
                <w:sz w:val="16"/>
                <w:szCs w:val="16"/>
                <w:lang w:val="uk-UA" w:eastAsia="zh-CN"/>
              </w:rPr>
              <w:t>.</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11112230"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59594E33" w14:textId="77777777" w:rsidR="009C1419" w:rsidRPr="00B637D2" w:rsidRDefault="009C1419" w:rsidP="009C1419">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2989"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tcPr>
          <w:p w14:paraId="5219CE4C" w14:textId="77777777" w:rsidR="009C1419" w:rsidRPr="00B637D2" w:rsidRDefault="009C1419" w:rsidP="009C1419">
            <w:pPr>
              <w:widowControl w:val="0"/>
              <w:overflowPunct w:val="0"/>
              <w:autoSpaceDE w:val="0"/>
              <w:snapToGrid w:val="0"/>
              <w:spacing w:line="156" w:lineRule="auto"/>
              <w:ind w:firstLine="0"/>
              <w:jc w:val="center"/>
              <w:textAlignment w:val="baseline"/>
              <w:rPr>
                <w:rFonts w:eastAsia="Times New Roman" w:cs="Times New Roman"/>
                <w:i/>
                <w:sz w:val="26"/>
                <w:szCs w:val="26"/>
                <w:lang w:val="uk-UA" w:eastAsia="zh-CN"/>
              </w:rPr>
            </w:pPr>
          </w:p>
          <w:p w14:paraId="23DAB5AE" w14:textId="77777777" w:rsidR="00915DC3" w:rsidRDefault="00915DC3" w:rsidP="00E17086">
            <w:pPr>
              <w:widowControl w:val="0"/>
              <w:overflowPunct w:val="0"/>
              <w:autoSpaceDE w:val="0"/>
              <w:spacing w:line="192" w:lineRule="auto"/>
              <w:ind w:firstLine="0"/>
              <w:jc w:val="center"/>
              <w:textAlignment w:val="baseline"/>
              <w:rPr>
                <w:rFonts w:eastAsia="Times New Roman" w:cs="Times New Roman"/>
                <w:i/>
                <w:szCs w:val="28"/>
                <w:lang w:val="uk-UA" w:eastAsia="zh-CN"/>
              </w:rPr>
            </w:pPr>
            <w:r w:rsidRPr="00915DC3">
              <w:rPr>
                <w:rFonts w:eastAsia="Times New Roman" w:cs="Times New Roman"/>
                <w:i/>
                <w:szCs w:val="28"/>
                <w:lang w:val="uk-UA" w:eastAsia="zh-CN"/>
              </w:rPr>
              <w:t>Експертна система для поліпшення харчового раціону людини</w:t>
            </w:r>
          </w:p>
          <w:p w14:paraId="41C02F89" w14:textId="699F6B0D"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szCs w:val="28"/>
                <w:lang w:val="uk-UA" w:eastAsia="zh-CN"/>
              </w:rPr>
              <w:t>Опис альбому</w:t>
            </w:r>
          </w:p>
        </w:tc>
        <w:tc>
          <w:tcPr>
            <w:tcW w:w="1001"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04EC7104" w14:textId="1415F26C"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B637D2">
              <w:rPr>
                <w:rFonts w:eastAsia="Times New Roman" w:cs="Times New Roman"/>
                <w:sz w:val="18"/>
                <w:szCs w:val="18"/>
                <w:lang w:val="uk-UA" w:eastAsia="zh-CN"/>
              </w:rPr>
              <w:t>Літ.</w:t>
            </w:r>
          </w:p>
        </w:tc>
        <w:tc>
          <w:tcPr>
            <w:tcW w:w="799" w:type="dxa"/>
            <w:gridSpan w:val="3"/>
            <w:tcBorders>
              <w:top w:val="single" w:sz="12" w:space="0" w:color="000000"/>
              <w:left w:val="single" w:sz="12" w:space="0" w:color="000000"/>
              <w:bottom w:val="single" w:sz="12" w:space="0" w:color="000000"/>
              <w:right w:val="single" w:sz="12" w:space="0" w:color="000000"/>
            </w:tcBorders>
            <w:shd w:val="clear" w:color="auto" w:fill="auto"/>
          </w:tcPr>
          <w:p w14:paraId="7DB85C8C" w14:textId="6ECDCE2B"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B637D2">
              <w:rPr>
                <w:rFonts w:eastAsia="Times New Roman" w:cs="Times New Roman"/>
                <w:sz w:val="18"/>
                <w:szCs w:val="18"/>
                <w:lang w:val="uk-UA" w:eastAsia="zh-CN"/>
              </w:rPr>
              <w:t>Аркуш</w:t>
            </w:r>
          </w:p>
        </w:tc>
        <w:tc>
          <w:tcPr>
            <w:tcW w:w="1683"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24C36C9C" w14:textId="7772B29A" w:rsidR="009C1419" w:rsidRPr="00B637D2" w:rsidRDefault="009C1419" w:rsidP="009C1419">
            <w:pPr>
              <w:widowControl w:val="0"/>
              <w:tabs>
                <w:tab w:val="left" w:pos="512"/>
              </w:tabs>
              <w:overflowPunct w:val="0"/>
              <w:autoSpaceDE w:val="0"/>
              <w:snapToGrid w:val="0"/>
              <w:spacing w:line="240" w:lineRule="auto"/>
              <w:ind w:firstLine="0"/>
              <w:jc w:val="center"/>
              <w:textAlignment w:val="baseline"/>
              <w:rPr>
                <w:rFonts w:eastAsia="Times New Roman" w:cs="Times New Roman"/>
                <w:sz w:val="18"/>
                <w:szCs w:val="18"/>
                <w:lang w:val="uk-UA" w:eastAsia="zh-CN"/>
              </w:rPr>
            </w:pPr>
            <w:r w:rsidRPr="00B637D2">
              <w:rPr>
                <w:rFonts w:eastAsia="Times New Roman" w:cs="Times New Roman"/>
                <w:sz w:val="18"/>
                <w:szCs w:val="18"/>
                <w:lang w:val="uk-UA" w:eastAsia="zh-CN"/>
              </w:rPr>
              <w:t>Аркушів</w:t>
            </w:r>
          </w:p>
        </w:tc>
      </w:tr>
      <w:tr w:rsidR="009C1419" w:rsidRPr="00B637D2" w14:paraId="0FAE76B0" w14:textId="77777777" w:rsidTr="00163E48">
        <w:tblPrEx>
          <w:tblCellMar>
            <w:left w:w="108" w:type="dxa"/>
            <w:right w:w="108" w:type="dxa"/>
          </w:tblCellMar>
        </w:tblPrEx>
        <w:trPr>
          <w:trHeight w:val="241"/>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0BA4C438" w14:textId="77777777" w:rsidR="009C1419" w:rsidRPr="00B637D2" w:rsidRDefault="009C1419" w:rsidP="009C1419">
            <w:pPr>
              <w:widowControl w:val="0"/>
              <w:overflowPunct w:val="0"/>
              <w:autoSpaceDE w:val="0"/>
              <w:spacing w:line="240" w:lineRule="auto"/>
              <w:ind w:firstLine="0"/>
              <w:jc w:val="left"/>
              <w:textAlignment w:val="baseline"/>
              <w:rPr>
                <w:rFonts w:ascii="TimesET" w:eastAsia="Times New Roman" w:hAnsi="TimesET" w:cs="TimesET"/>
                <w:sz w:val="20"/>
                <w:szCs w:val="20"/>
                <w:lang w:val="uk-UA" w:eastAsia="zh-CN"/>
              </w:rPr>
            </w:pPr>
            <w:r w:rsidRPr="00B637D2">
              <w:rPr>
                <w:rFonts w:eastAsia="Times New Roman" w:cs="Times New Roman"/>
                <w:b/>
                <w:i/>
                <w:sz w:val="20"/>
                <w:szCs w:val="20"/>
                <w:lang w:val="uk-UA" w:eastAsia="zh-CN"/>
              </w:rPr>
              <w:t>Перев</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4B0857CF" w14:textId="7D31F2CF" w:rsidR="009C1419" w:rsidRPr="00B637D2" w:rsidRDefault="00915DC3" w:rsidP="00915DC3">
            <w:pPr>
              <w:widowControl w:val="0"/>
              <w:overflowPunct w:val="0"/>
              <w:autoSpaceDE w:val="0"/>
              <w:spacing w:line="240" w:lineRule="auto"/>
              <w:ind w:left="-89" w:right="-89" w:firstLine="0"/>
              <w:jc w:val="center"/>
              <w:textAlignment w:val="baseline"/>
              <w:rPr>
                <w:rFonts w:ascii="TimesET" w:eastAsia="Times New Roman" w:hAnsi="TimesET" w:cs="TimesET"/>
                <w:sz w:val="24"/>
                <w:szCs w:val="20"/>
                <w:lang w:val="uk-UA" w:eastAsia="zh-CN"/>
              </w:rPr>
            </w:pPr>
            <w:r>
              <w:rPr>
                <w:rFonts w:eastAsia="Times New Roman" w:cs="Times New Roman"/>
                <w:bCs/>
                <w:iCs/>
                <w:sz w:val="16"/>
                <w:szCs w:val="16"/>
                <w:lang w:val="uk-UA" w:eastAsia="zh-CN"/>
              </w:rPr>
              <w:t xml:space="preserve">Молчанова </w:t>
            </w:r>
            <w:r w:rsidR="009C1419" w:rsidRPr="00B637D2">
              <w:rPr>
                <w:rFonts w:eastAsia="Times New Roman" w:cs="Times New Roman"/>
                <w:bCs/>
                <w:iCs/>
                <w:sz w:val="16"/>
                <w:szCs w:val="16"/>
                <w:lang w:val="uk-UA" w:eastAsia="zh-CN"/>
              </w:rPr>
              <w:t>А.</w:t>
            </w:r>
            <w:r w:rsidR="00CF751B">
              <w:rPr>
                <w:rFonts w:eastAsia="Times New Roman" w:cs="Times New Roman"/>
                <w:bCs/>
                <w:iCs/>
                <w:sz w:val="16"/>
                <w:szCs w:val="16"/>
                <w:lang w:val="uk-UA" w:eastAsia="zh-CN"/>
              </w:rPr>
              <w:t>А</w:t>
            </w:r>
            <w:r w:rsidR="009C1419" w:rsidRPr="00B637D2">
              <w:rPr>
                <w:rFonts w:eastAsia="Times New Roman" w:cs="Times New Roman"/>
                <w:bCs/>
                <w:iCs/>
                <w:sz w:val="16"/>
                <w:szCs w:val="16"/>
                <w:lang w:val="uk-UA" w:eastAsia="zh-CN"/>
              </w:rPr>
              <w:t>.</w:t>
            </w: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1A1D744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77024D42" w14:textId="77777777" w:rsidR="009C1419" w:rsidRPr="00B637D2" w:rsidRDefault="009C1419" w:rsidP="009C1419">
            <w:pPr>
              <w:widowControl w:val="0"/>
              <w:overflowPunct w:val="0"/>
              <w:autoSpaceDE w:val="0"/>
              <w:snapToGrid w:val="0"/>
              <w:spacing w:line="240" w:lineRule="auto"/>
              <w:ind w:left="-108" w:firstLine="108"/>
              <w:jc w:val="left"/>
              <w:textAlignment w:val="baseline"/>
              <w:rPr>
                <w:rFonts w:eastAsia="Times New Roman" w:cs="Times New Roman"/>
                <w:sz w:val="24"/>
                <w:szCs w:val="20"/>
                <w:lang w:val="uk-UA" w:eastAsia="zh-CN"/>
              </w:rPr>
            </w:pPr>
          </w:p>
        </w:tc>
        <w:tc>
          <w:tcPr>
            <w:tcW w:w="2989" w:type="dxa"/>
            <w:gridSpan w:val="2"/>
            <w:vMerge/>
            <w:tcBorders>
              <w:top w:val="single" w:sz="12" w:space="0" w:color="000000"/>
              <w:left w:val="single" w:sz="12" w:space="0" w:color="000000"/>
              <w:bottom w:val="single" w:sz="12" w:space="0" w:color="000000"/>
              <w:right w:val="single" w:sz="12" w:space="0" w:color="000000"/>
            </w:tcBorders>
            <w:shd w:val="clear" w:color="auto" w:fill="auto"/>
          </w:tcPr>
          <w:p w14:paraId="2E5AE725"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294" w:type="dxa"/>
            <w:tcBorders>
              <w:top w:val="single" w:sz="12" w:space="0" w:color="000000"/>
              <w:left w:val="single" w:sz="12" w:space="0" w:color="000000"/>
              <w:bottom w:val="single" w:sz="12" w:space="0" w:color="000000"/>
              <w:right w:val="single" w:sz="12" w:space="0" w:color="000000"/>
            </w:tcBorders>
            <w:shd w:val="clear" w:color="auto" w:fill="auto"/>
          </w:tcPr>
          <w:p w14:paraId="70624E2E"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297"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065E2F74"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410" w:type="dxa"/>
            <w:tcBorders>
              <w:top w:val="single" w:sz="12" w:space="0" w:color="000000"/>
              <w:left w:val="single" w:sz="12" w:space="0" w:color="000000"/>
              <w:bottom w:val="single" w:sz="12" w:space="0" w:color="000000"/>
              <w:right w:val="single" w:sz="12" w:space="0" w:color="000000"/>
            </w:tcBorders>
            <w:shd w:val="clear" w:color="auto" w:fill="auto"/>
          </w:tcPr>
          <w:p w14:paraId="664F289D" w14:textId="77777777"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p>
        </w:tc>
        <w:tc>
          <w:tcPr>
            <w:tcW w:w="799" w:type="dxa"/>
            <w:gridSpan w:val="3"/>
            <w:tcBorders>
              <w:top w:val="single" w:sz="12" w:space="0" w:color="000000"/>
              <w:left w:val="single" w:sz="12" w:space="0" w:color="000000"/>
              <w:bottom w:val="single" w:sz="12" w:space="0" w:color="000000"/>
              <w:right w:val="single" w:sz="12" w:space="0" w:color="000000"/>
            </w:tcBorders>
            <w:shd w:val="clear" w:color="auto" w:fill="auto"/>
          </w:tcPr>
          <w:p w14:paraId="05D60713" w14:textId="6FBEB61A"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r w:rsidRPr="00B637D2">
              <w:rPr>
                <w:rFonts w:eastAsia="Times New Roman" w:cs="Times New Roman"/>
                <w:sz w:val="20"/>
                <w:szCs w:val="20"/>
                <w:lang w:val="uk-UA" w:eastAsia="zh-CN"/>
              </w:rPr>
              <w:t>1</w:t>
            </w:r>
          </w:p>
        </w:tc>
        <w:tc>
          <w:tcPr>
            <w:tcW w:w="1683" w:type="dxa"/>
            <w:gridSpan w:val="4"/>
            <w:tcBorders>
              <w:top w:val="single" w:sz="12" w:space="0" w:color="000000"/>
              <w:left w:val="single" w:sz="12" w:space="0" w:color="000000"/>
              <w:bottom w:val="single" w:sz="12" w:space="0" w:color="000000"/>
              <w:right w:val="single" w:sz="12" w:space="0" w:color="000000"/>
            </w:tcBorders>
            <w:shd w:val="clear" w:color="auto" w:fill="auto"/>
          </w:tcPr>
          <w:p w14:paraId="7EDA16ED" w14:textId="025CF4E4" w:rsidR="009C1419" w:rsidRPr="00B637D2" w:rsidRDefault="009C1419" w:rsidP="009C1419">
            <w:pPr>
              <w:widowControl w:val="0"/>
              <w:overflowPunct w:val="0"/>
              <w:autoSpaceDE w:val="0"/>
              <w:snapToGrid w:val="0"/>
              <w:spacing w:line="240" w:lineRule="auto"/>
              <w:ind w:firstLine="0"/>
              <w:jc w:val="center"/>
              <w:textAlignment w:val="baseline"/>
              <w:rPr>
                <w:rFonts w:eastAsia="Times New Roman" w:cs="Times New Roman"/>
                <w:sz w:val="20"/>
                <w:szCs w:val="20"/>
                <w:lang w:val="uk-UA" w:eastAsia="zh-CN"/>
              </w:rPr>
            </w:pPr>
            <w:r w:rsidRPr="00B637D2">
              <w:rPr>
                <w:rFonts w:eastAsia="Times New Roman" w:cs="Times New Roman"/>
                <w:sz w:val="20"/>
                <w:szCs w:val="20"/>
                <w:lang w:val="uk-UA" w:eastAsia="zh-CN"/>
              </w:rPr>
              <w:t>1</w:t>
            </w:r>
          </w:p>
        </w:tc>
      </w:tr>
      <w:tr w:rsidR="009C1419" w:rsidRPr="00B637D2" w14:paraId="04B5D8CF" w14:textId="77777777" w:rsidTr="00177B00">
        <w:tblPrEx>
          <w:tblCellMar>
            <w:left w:w="108" w:type="dxa"/>
            <w:right w:w="108" w:type="dxa"/>
          </w:tblCellMar>
        </w:tblPrEx>
        <w:trPr>
          <w:trHeight w:val="332"/>
        </w:trPr>
        <w:tc>
          <w:tcPr>
            <w:tcW w:w="1162"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330C09B1"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24"/>
                <w:szCs w:val="20"/>
                <w:lang w:val="uk-UA" w:eastAsia="zh-CN"/>
              </w:rPr>
            </w:pPr>
          </w:p>
        </w:tc>
        <w:tc>
          <w:tcPr>
            <w:tcW w:w="1079" w:type="dxa"/>
            <w:tcBorders>
              <w:top w:val="single" w:sz="12" w:space="0" w:color="000000"/>
              <w:left w:val="single" w:sz="12" w:space="0" w:color="000000"/>
              <w:bottom w:val="single" w:sz="12" w:space="0" w:color="000000"/>
              <w:right w:val="single" w:sz="12" w:space="0" w:color="000000"/>
            </w:tcBorders>
            <w:shd w:val="clear" w:color="auto" w:fill="auto"/>
          </w:tcPr>
          <w:p w14:paraId="6FDC9747"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631" w:type="dxa"/>
            <w:tcBorders>
              <w:top w:val="single" w:sz="12" w:space="0" w:color="000000"/>
              <w:left w:val="single" w:sz="4" w:space="0" w:color="000000"/>
              <w:bottom w:val="single" w:sz="12" w:space="0" w:color="000000"/>
              <w:right w:val="single" w:sz="12" w:space="0" w:color="000000"/>
            </w:tcBorders>
            <w:shd w:val="clear" w:color="auto" w:fill="auto"/>
          </w:tcPr>
          <w:p w14:paraId="7CA45FAC"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638" w:type="dxa"/>
            <w:tcBorders>
              <w:top w:val="single" w:sz="12" w:space="0" w:color="000000"/>
              <w:left w:val="single" w:sz="4" w:space="0" w:color="000000"/>
              <w:bottom w:val="single" w:sz="12" w:space="0" w:color="000000"/>
              <w:right w:val="single" w:sz="12" w:space="0" w:color="000000"/>
            </w:tcBorders>
            <w:shd w:val="clear" w:color="auto" w:fill="auto"/>
          </w:tcPr>
          <w:p w14:paraId="48F74471" w14:textId="77777777" w:rsidR="009C1419" w:rsidRPr="00B637D2" w:rsidRDefault="009C1419" w:rsidP="009C1419">
            <w:pPr>
              <w:widowControl w:val="0"/>
              <w:overflowPunct w:val="0"/>
              <w:autoSpaceDE w:val="0"/>
              <w:snapToGrid w:val="0"/>
              <w:spacing w:line="240" w:lineRule="auto"/>
              <w:ind w:left="-108" w:firstLine="108"/>
              <w:jc w:val="left"/>
              <w:textAlignment w:val="baseline"/>
              <w:rPr>
                <w:rFonts w:eastAsia="Times New Roman" w:cs="Times New Roman"/>
                <w:sz w:val="16"/>
                <w:szCs w:val="16"/>
                <w:lang w:val="uk-UA" w:eastAsia="zh-CN"/>
              </w:rPr>
            </w:pPr>
          </w:p>
        </w:tc>
        <w:tc>
          <w:tcPr>
            <w:tcW w:w="2989" w:type="dxa"/>
            <w:gridSpan w:val="2"/>
            <w:vMerge/>
            <w:tcBorders>
              <w:top w:val="single" w:sz="12" w:space="0" w:color="000000"/>
              <w:left w:val="single" w:sz="12" w:space="0" w:color="000000"/>
              <w:bottom w:val="single" w:sz="12" w:space="0" w:color="000000"/>
              <w:right w:val="single" w:sz="12" w:space="0" w:color="000000"/>
            </w:tcBorders>
            <w:shd w:val="clear" w:color="auto" w:fill="auto"/>
          </w:tcPr>
          <w:p w14:paraId="51097FBD" w14:textId="77777777" w:rsidR="009C1419" w:rsidRPr="00B637D2" w:rsidRDefault="009C1419" w:rsidP="009C1419">
            <w:pPr>
              <w:widowControl w:val="0"/>
              <w:overflowPunct w:val="0"/>
              <w:autoSpaceDE w:val="0"/>
              <w:snapToGrid w:val="0"/>
              <w:spacing w:line="240" w:lineRule="auto"/>
              <w:ind w:firstLine="0"/>
              <w:jc w:val="left"/>
              <w:textAlignment w:val="baseline"/>
              <w:rPr>
                <w:rFonts w:eastAsia="Times New Roman" w:cs="Times New Roman"/>
                <w:sz w:val="16"/>
                <w:szCs w:val="16"/>
                <w:lang w:val="uk-UA" w:eastAsia="zh-CN"/>
              </w:rPr>
            </w:pPr>
          </w:p>
        </w:tc>
        <w:tc>
          <w:tcPr>
            <w:tcW w:w="3483" w:type="dxa"/>
            <w:gridSpan w:val="11"/>
            <w:tcBorders>
              <w:top w:val="single" w:sz="12" w:space="0" w:color="000000"/>
              <w:left w:val="single" w:sz="12" w:space="0" w:color="000000"/>
              <w:bottom w:val="single" w:sz="4" w:space="0" w:color="000000"/>
              <w:right w:val="single" w:sz="12" w:space="0" w:color="000000"/>
            </w:tcBorders>
            <w:shd w:val="clear" w:color="auto" w:fill="auto"/>
          </w:tcPr>
          <w:p w14:paraId="74764395" w14:textId="77777777"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Cs w:val="20"/>
                <w:lang w:val="uk-UA" w:eastAsia="zh-CN"/>
              </w:rPr>
              <w:t>НТУУ “КПІ” ФІОТ</w:t>
            </w:r>
          </w:p>
          <w:p w14:paraId="780BA7BB" w14:textId="734AB846" w:rsidR="009C1419" w:rsidRPr="00B637D2" w:rsidRDefault="009C1419" w:rsidP="009C1419">
            <w:pPr>
              <w:widowControl w:val="0"/>
              <w:overflowPunct w:val="0"/>
              <w:autoSpaceDE w:val="0"/>
              <w:spacing w:line="240" w:lineRule="auto"/>
              <w:ind w:firstLine="0"/>
              <w:jc w:val="center"/>
              <w:textAlignment w:val="baseline"/>
              <w:rPr>
                <w:rFonts w:ascii="TimesET" w:eastAsia="Times New Roman" w:hAnsi="TimesET" w:cs="TimesET"/>
                <w:sz w:val="24"/>
                <w:szCs w:val="20"/>
                <w:lang w:val="uk-UA" w:eastAsia="zh-CN"/>
              </w:rPr>
            </w:pPr>
            <w:r w:rsidRPr="00B637D2">
              <w:rPr>
                <w:rFonts w:eastAsia="Times New Roman" w:cs="Times New Roman"/>
                <w:b/>
                <w:i/>
                <w:szCs w:val="20"/>
                <w:lang w:val="uk-UA" w:eastAsia="zh-CN"/>
              </w:rPr>
              <w:t>І</w:t>
            </w:r>
            <w:r w:rsidR="00E17086">
              <w:rPr>
                <w:rFonts w:eastAsia="Times New Roman" w:cs="Times New Roman"/>
                <w:b/>
                <w:i/>
                <w:szCs w:val="20"/>
                <w:lang w:val="uk-UA" w:eastAsia="zh-CN"/>
              </w:rPr>
              <w:t>О</w:t>
            </w:r>
            <w:r w:rsidRPr="00B637D2">
              <w:rPr>
                <w:rFonts w:eastAsia="Times New Roman" w:cs="Times New Roman"/>
                <w:b/>
                <w:i/>
                <w:szCs w:val="20"/>
                <w:lang w:val="uk-UA" w:eastAsia="zh-CN"/>
              </w:rPr>
              <w:t>-</w:t>
            </w:r>
            <w:r w:rsidR="00E17086">
              <w:rPr>
                <w:rFonts w:eastAsia="Times New Roman" w:cs="Times New Roman"/>
                <w:b/>
                <w:i/>
                <w:szCs w:val="20"/>
                <w:lang w:val="uk-UA" w:eastAsia="zh-CN"/>
              </w:rPr>
              <w:t>8</w:t>
            </w:r>
            <w:r w:rsidRPr="00B637D2">
              <w:rPr>
                <w:rFonts w:eastAsia="Times New Roman" w:cs="Times New Roman"/>
                <w:b/>
                <w:i/>
                <w:szCs w:val="20"/>
                <w:lang w:val="uk-UA" w:eastAsia="zh-CN"/>
              </w:rPr>
              <w:t>3</w:t>
            </w:r>
          </w:p>
          <w:p w14:paraId="722EB3D5" w14:textId="77777777" w:rsidR="009C1419" w:rsidRPr="00B637D2" w:rsidRDefault="009C1419" w:rsidP="009C1419">
            <w:pPr>
              <w:widowControl w:val="0"/>
              <w:overflowPunct w:val="0"/>
              <w:autoSpaceDE w:val="0"/>
              <w:spacing w:line="240" w:lineRule="auto"/>
              <w:ind w:firstLine="0"/>
              <w:jc w:val="left"/>
              <w:textAlignment w:val="baseline"/>
              <w:rPr>
                <w:rFonts w:eastAsia="Times New Roman" w:cs="Times New Roman"/>
                <w:sz w:val="24"/>
                <w:szCs w:val="20"/>
                <w:lang w:val="uk-UA" w:eastAsia="zh-CN"/>
              </w:rPr>
            </w:pPr>
          </w:p>
        </w:tc>
      </w:tr>
    </w:tbl>
    <w:p w14:paraId="579E3FEE" w14:textId="4D2006BD" w:rsidR="004D6D3C" w:rsidRPr="00B637D2" w:rsidRDefault="004D6D3C" w:rsidP="00246432">
      <w:pPr>
        <w:tabs>
          <w:tab w:val="left" w:pos="1440"/>
        </w:tabs>
        <w:ind w:firstLine="0"/>
        <w:rPr>
          <w:lang w:val="uk-UA"/>
        </w:rPr>
      </w:pPr>
    </w:p>
    <w:p w14:paraId="7E085E24" w14:textId="77777777" w:rsidR="00246432" w:rsidRPr="00B637D2" w:rsidRDefault="00246432" w:rsidP="00246432">
      <w:pPr>
        <w:tabs>
          <w:tab w:val="left" w:pos="720"/>
          <w:tab w:val="left" w:pos="1440"/>
          <w:tab w:val="left" w:pos="1620"/>
        </w:tabs>
        <w:ind w:left="5670"/>
        <w:rPr>
          <w:lang w:val="uk-UA"/>
        </w:rPr>
      </w:pPr>
    </w:p>
    <w:p w14:paraId="2210977F" w14:textId="77777777" w:rsidR="00246432" w:rsidRPr="00B637D2" w:rsidRDefault="00246432" w:rsidP="00246432">
      <w:pPr>
        <w:tabs>
          <w:tab w:val="left" w:pos="720"/>
          <w:tab w:val="left" w:pos="1440"/>
          <w:tab w:val="left" w:pos="1620"/>
        </w:tabs>
        <w:ind w:left="5670"/>
        <w:rPr>
          <w:lang w:val="uk-UA"/>
        </w:rPr>
      </w:pPr>
    </w:p>
    <w:p w14:paraId="7190A5E5" w14:textId="77777777" w:rsidR="00246432" w:rsidRPr="00B637D2" w:rsidRDefault="00246432" w:rsidP="00246432">
      <w:pPr>
        <w:tabs>
          <w:tab w:val="left" w:pos="720"/>
          <w:tab w:val="left" w:pos="1440"/>
          <w:tab w:val="left" w:pos="1620"/>
        </w:tabs>
        <w:ind w:left="5670"/>
        <w:rPr>
          <w:lang w:val="uk-UA"/>
        </w:rPr>
      </w:pPr>
    </w:p>
    <w:p w14:paraId="55393C53" w14:textId="77777777" w:rsidR="00246432" w:rsidRPr="00B637D2" w:rsidRDefault="00246432" w:rsidP="00246432">
      <w:pPr>
        <w:tabs>
          <w:tab w:val="left" w:pos="720"/>
          <w:tab w:val="left" w:pos="1440"/>
          <w:tab w:val="left" w:pos="1620"/>
        </w:tabs>
        <w:ind w:left="5670"/>
        <w:rPr>
          <w:lang w:val="uk-UA"/>
        </w:rPr>
      </w:pPr>
    </w:p>
    <w:p w14:paraId="0FCC18FE" w14:textId="77777777" w:rsidR="00246432" w:rsidRPr="00B637D2" w:rsidRDefault="00246432" w:rsidP="00246432">
      <w:pPr>
        <w:tabs>
          <w:tab w:val="left" w:pos="720"/>
          <w:tab w:val="left" w:pos="1440"/>
          <w:tab w:val="left" w:pos="1620"/>
        </w:tabs>
        <w:ind w:left="5670"/>
        <w:rPr>
          <w:lang w:val="uk-UA"/>
        </w:rPr>
      </w:pPr>
    </w:p>
    <w:p w14:paraId="23E77DC6" w14:textId="77777777" w:rsidR="00246432" w:rsidRPr="00B637D2" w:rsidRDefault="00246432" w:rsidP="00246432">
      <w:pPr>
        <w:tabs>
          <w:tab w:val="left" w:pos="720"/>
          <w:tab w:val="left" w:pos="1440"/>
          <w:tab w:val="left" w:pos="1620"/>
        </w:tabs>
        <w:ind w:left="5670"/>
        <w:rPr>
          <w:lang w:val="uk-UA"/>
        </w:rPr>
      </w:pPr>
    </w:p>
    <w:p w14:paraId="02D0E2EF" w14:textId="77777777" w:rsidR="00246432" w:rsidRPr="00B637D2" w:rsidRDefault="00246432" w:rsidP="00246432">
      <w:pPr>
        <w:tabs>
          <w:tab w:val="left" w:pos="720"/>
          <w:tab w:val="left" w:pos="1440"/>
          <w:tab w:val="left" w:pos="1620"/>
        </w:tabs>
        <w:ind w:left="5670"/>
        <w:rPr>
          <w:lang w:val="uk-UA"/>
        </w:rPr>
      </w:pPr>
    </w:p>
    <w:p w14:paraId="229EA1AD" w14:textId="77777777" w:rsidR="00246432" w:rsidRPr="00B637D2" w:rsidRDefault="00246432" w:rsidP="00246432">
      <w:pPr>
        <w:tabs>
          <w:tab w:val="left" w:pos="720"/>
          <w:tab w:val="left" w:pos="1440"/>
          <w:tab w:val="left" w:pos="1620"/>
        </w:tabs>
        <w:ind w:left="5670"/>
        <w:rPr>
          <w:lang w:val="uk-UA"/>
        </w:rPr>
      </w:pPr>
    </w:p>
    <w:p w14:paraId="058C3406" w14:textId="77777777" w:rsidR="00F47216" w:rsidRPr="00B637D2" w:rsidRDefault="00F47216" w:rsidP="00246432">
      <w:pPr>
        <w:tabs>
          <w:tab w:val="right" w:leader="underscore" w:pos="8903"/>
        </w:tabs>
        <w:ind w:firstLine="0"/>
        <w:rPr>
          <w:b/>
          <w:caps/>
          <w:sz w:val="36"/>
          <w:szCs w:val="36"/>
          <w:lang w:val="uk-UA"/>
        </w:rPr>
      </w:pPr>
    </w:p>
    <w:p w14:paraId="6EB479E8" w14:textId="065D962F" w:rsidR="00F47216" w:rsidRPr="00B637D2" w:rsidRDefault="00F47216" w:rsidP="00F47216">
      <w:pPr>
        <w:tabs>
          <w:tab w:val="right" w:leader="underscore" w:pos="8903"/>
        </w:tabs>
        <w:ind w:firstLine="0"/>
        <w:jc w:val="center"/>
        <w:rPr>
          <w:b/>
          <w:caps/>
          <w:sz w:val="36"/>
          <w:szCs w:val="36"/>
          <w:lang w:val="uk-UA"/>
        </w:rPr>
      </w:pPr>
      <w:r w:rsidRPr="00B637D2">
        <w:rPr>
          <w:b/>
          <w:caps/>
          <w:sz w:val="36"/>
          <w:szCs w:val="36"/>
          <w:lang w:val="uk-UA"/>
        </w:rPr>
        <w:t>Технічне завдання</w:t>
      </w:r>
      <w:r w:rsidRPr="00B637D2">
        <w:rPr>
          <w:b/>
          <w:caps/>
          <w:sz w:val="36"/>
          <w:szCs w:val="36"/>
          <w:lang w:val="uk-UA"/>
        </w:rPr>
        <w:br/>
        <w:t>до дипломного про</w:t>
      </w:r>
      <w:r w:rsidR="00F10331" w:rsidRPr="00B637D2">
        <w:rPr>
          <w:b/>
          <w:caps/>
          <w:sz w:val="36"/>
          <w:szCs w:val="36"/>
          <w:lang w:val="uk-UA"/>
        </w:rPr>
        <w:t>Є</w:t>
      </w:r>
      <w:r w:rsidRPr="00B637D2">
        <w:rPr>
          <w:b/>
          <w:caps/>
          <w:sz w:val="36"/>
          <w:szCs w:val="36"/>
          <w:lang w:val="uk-UA"/>
        </w:rPr>
        <w:t>кту</w:t>
      </w:r>
    </w:p>
    <w:p w14:paraId="1CB5AE2C" w14:textId="444170F5" w:rsidR="00F47216" w:rsidRPr="00B637D2" w:rsidRDefault="00F47216" w:rsidP="00475969">
      <w:pPr>
        <w:spacing w:line="240" w:lineRule="auto"/>
        <w:ind w:firstLine="0"/>
        <w:jc w:val="center"/>
        <w:rPr>
          <w:rFonts w:eastAsia="Times New Roman" w:cs="Times New Roman"/>
          <w:sz w:val="24"/>
          <w:szCs w:val="24"/>
          <w:lang w:val="uk-UA" w:eastAsia="en-GB"/>
        </w:rPr>
      </w:pPr>
      <w:r w:rsidRPr="00B637D2">
        <w:rPr>
          <w:rFonts w:cs="Times New Roman"/>
          <w:lang w:val="uk-UA"/>
        </w:rPr>
        <w:t>на тему: «</w:t>
      </w:r>
      <w:r w:rsidR="00475969" w:rsidRPr="00B637D2">
        <w:rPr>
          <w:rFonts w:eastAsia="Times New Roman" w:cs="Times New Roman"/>
          <w:color w:val="000000"/>
          <w:sz w:val="26"/>
          <w:szCs w:val="26"/>
          <w:lang w:val="uk-UA" w:eastAsia="en-GB"/>
        </w:rPr>
        <w:t>Експертна система для поліпшення харчового раціону людини</w:t>
      </w:r>
      <w:r w:rsidRPr="00B637D2">
        <w:rPr>
          <w:rFonts w:cs="Times New Roman"/>
          <w:lang w:val="uk-UA"/>
        </w:rPr>
        <w:t>»</w:t>
      </w:r>
    </w:p>
    <w:p w14:paraId="00E78F40" w14:textId="77777777" w:rsidR="00F47216" w:rsidRPr="00B637D2" w:rsidRDefault="00F47216" w:rsidP="00F47216">
      <w:pPr>
        <w:spacing w:before="480"/>
        <w:jc w:val="center"/>
        <w:rPr>
          <w:lang w:val="uk-UA"/>
        </w:rPr>
      </w:pPr>
    </w:p>
    <w:p w14:paraId="4E6F45BE" w14:textId="77777777" w:rsidR="00F47216" w:rsidRPr="00B637D2" w:rsidRDefault="00F47216" w:rsidP="00F47216">
      <w:pPr>
        <w:spacing w:before="480"/>
        <w:jc w:val="center"/>
        <w:rPr>
          <w:lang w:val="uk-UA"/>
        </w:rPr>
      </w:pPr>
    </w:p>
    <w:p w14:paraId="1DD36C68" w14:textId="77777777" w:rsidR="00F47216" w:rsidRPr="00B637D2" w:rsidRDefault="00F47216" w:rsidP="00F47216">
      <w:pPr>
        <w:spacing w:before="480"/>
        <w:jc w:val="center"/>
        <w:rPr>
          <w:lang w:val="uk-UA"/>
        </w:rPr>
      </w:pPr>
    </w:p>
    <w:p w14:paraId="52F2A3AD" w14:textId="77777777" w:rsidR="00F47216" w:rsidRPr="00B637D2" w:rsidRDefault="00F47216" w:rsidP="00F47216">
      <w:pPr>
        <w:spacing w:before="480"/>
        <w:jc w:val="center"/>
        <w:rPr>
          <w:lang w:val="uk-UA"/>
        </w:rPr>
      </w:pPr>
    </w:p>
    <w:p w14:paraId="417E1224" w14:textId="77777777" w:rsidR="00F47216" w:rsidRPr="00B637D2" w:rsidRDefault="00F47216" w:rsidP="00F47216">
      <w:pPr>
        <w:spacing w:before="480"/>
        <w:jc w:val="center"/>
        <w:rPr>
          <w:lang w:val="uk-UA"/>
        </w:rPr>
      </w:pPr>
    </w:p>
    <w:p w14:paraId="1C8AD74E" w14:textId="77777777" w:rsidR="00F47216" w:rsidRPr="00B637D2" w:rsidRDefault="00F47216" w:rsidP="00F47216">
      <w:pPr>
        <w:spacing w:before="480"/>
        <w:ind w:firstLine="0"/>
        <w:rPr>
          <w:lang w:val="uk-UA"/>
        </w:rPr>
      </w:pPr>
    </w:p>
    <w:p w14:paraId="15729837" w14:textId="181E9D71" w:rsidR="00F47216" w:rsidRPr="00B637D2" w:rsidRDefault="00F47216" w:rsidP="00F47216">
      <w:pPr>
        <w:spacing w:before="480"/>
        <w:ind w:firstLine="0"/>
        <w:jc w:val="center"/>
        <w:rPr>
          <w:lang w:val="uk-UA"/>
        </w:rPr>
        <w:sectPr w:rsidR="00F47216" w:rsidRPr="00B637D2">
          <w:headerReference w:type="default" r:id="rId14"/>
          <w:headerReference w:type="first" r:id="rId15"/>
          <w:pgSz w:w="11906" w:h="16838"/>
          <w:pgMar w:top="1134" w:right="850" w:bottom="1134" w:left="1701" w:header="708" w:footer="708" w:gutter="0"/>
          <w:cols w:space="708"/>
          <w:docGrid w:linePitch="360"/>
        </w:sectPr>
      </w:pPr>
      <w:r w:rsidRPr="00B637D2">
        <w:rPr>
          <w:lang w:val="uk-UA"/>
        </w:rPr>
        <w:t>Київ – 202</w:t>
      </w:r>
      <w:r w:rsidR="00475969" w:rsidRPr="00B637D2">
        <w:rPr>
          <w:lang w:val="uk-UA"/>
        </w:rPr>
        <w:t>2</w:t>
      </w:r>
    </w:p>
    <w:p w14:paraId="79338F5F" w14:textId="73BDAA69" w:rsidR="00AD5BB7" w:rsidRPr="00B637D2" w:rsidRDefault="00AD5BB7" w:rsidP="00AD5BB7">
      <w:pPr>
        <w:pStyle w:val="CText"/>
        <w:jc w:val="center"/>
        <w:rPr>
          <w:b/>
          <w:sz w:val="36"/>
          <w:szCs w:val="36"/>
          <w:lang w:eastAsia="uk-UA"/>
        </w:rPr>
      </w:pPr>
      <w:r w:rsidRPr="00B637D2">
        <w:rPr>
          <w:b/>
          <w:sz w:val="36"/>
          <w:szCs w:val="36"/>
          <w:lang w:eastAsia="uk-UA"/>
        </w:rPr>
        <w:lastRenderedPageBreak/>
        <w:t>ЗМІСТ</w:t>
      </w:r>
    </w:p>
    <w:p w14:paraId="061CA1E4" w14:textId="77777777" w:rsidR="00E34F2C" w:rsidRPr="00B637D2" w:rsidRDefault="00AD5BB7">
      <w:pPr>
        <w:pStyle w:val="TOC1"/>
        <w:rPr>
          <w:rFonts w:asciiTheme="minorHAnsi" w:eastAsiaTheme="minorEastAsia" w:hAnsiTheme="minorHAnsi" w:cstheme="minorBidi"/>
          <w:caps w:val="0"/>
          <w:noProof/>
          <w:sz w:val="22"/>
          <w:szCs w:val="22"/>
          <w:lang w:val="uk-UA" w:eastAsia="ru-RU"/>
        </w:rPr>
      </w:pPr>
      <w:r w:rsidRPr="00B637D2">
        <w:rPr>
          <w:lang w:val="uk-UA" w:eastAsia="uk-UA"/>
        </w:rPr>
        <w:fldChar w:fldCharType="begin"/>
      </w:r>
      <w:r w:rsidRPr="00B637D2">
        <w:rPr>
          <w:lang w:val="uk-UA" w:eastAsia="uk-UA"/>
        </w:rPr>
        <w:instrText xml:space="preserve"> TOC \f x\h \z </w:instrText>
      </w:r>
      <w:r w:rsidRPr="00B637D2">
        <w:rPr>
          <w:lang w:val="uk-UA" w:eastAsia="uk-UA"/>
        </w:rPr>
        <w:fldChar w:fldCharType="separate"/>
      </w:r>
      <w:hyperlink w:anchor="_Toc72949958" w:history="1">
        <w:r w:rsidR="00E34F2C" w:rsidRPr="00B637D2">
          <w:rPr>
            <w:rStyle w:val="Hyperlink"/>
            <w:bCs/>
            <w:noProof/>
            <w:lang w:val="uk-UA"/>
          </w:rPr>
          <w:t>НАЙМЕНУВАННЯ ТА ОБЛАСТЬ ЗАСТОСУВАННЯ</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_Toc72949958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2</w:t>
        </w:r>
        <w:r w:rsidR="00E34F2C" w:rsidRPr="00B637D2">
          <w:rPr>
            <w:noProof/>
            <w:webHidden/>
            <w:lang w:val="uk-UA"/>
          </w:rPr>
          <w:fldChar w:fldCharType="end"/>
        </w:r>
      </w:hyperlink>
    </w:p>
    <w:p w14:paraId="137B589C" w14:textId="77777777" w:rsidR="00E34F2C" w:rsidRPr="00B637D2" w:rsidRDefault="00DC7E69">
      <w:pPr>
        <w:pStyle w:val="TOC1"/>
        <w:rPr>
          <w:rFonts w:asciiTheme="minorHAnsi" w:eastAsiaTheme="minorEastAsia" w:hAnsiTheme="minorHAnsi" w:cstheme="minorBidi"/>
          <w:caps w:val="0"/>
          <w:noProof/>
          <w:sz w:val="22"/>
          <w:szCs w:val="22"/>
          <w:lang w:val="uk-UA" w:eastAsia="ru-RU"/>
        </w:rPr>
      </w:pPr>
      <w:hyperlink w:anchor="_Toc72949959" w:history="1">
        <w:r w:rsidR="00E34F2C" w:rsidRPr="00B637D2">
          <w:rPr>
            <w:rStyle w:val="Hyperlink"/>
            <w:bCs/>
            <w:noProof/>
            <w:lang w:val="uk-UA"/>
          </w:rPr>
          <w:t>ПІДСТАВИ ДЛЯ РОЗРОБКИ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_Toc72949959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2</w:t>
        </w:r>
        <w:r w:rsidR="00E34F2C" w:rsidRPr="00B637D2">
          <w:rPr>
            <w:noProof/>
            <w:webHidden/>
            <w:lang w:val="uk-UA"/>
          </w:rPr>
          <w:fldChar w:fldCharType="end"/>
        </w:r>
      </w:hyperlink>
    </w:p>
    <w:p w14:paraId="7E0315A9" w14:textId="77777777" w:rsidR="00E34F2C" w:rsidRPr="00B637D2" w:rsidRDefault="00DC7E69">
      <w:pPr>
        <w:pStyle w:val="TOC1"/>
        <w:rPr>
          <w:rFonts w:asciiTheme="minorHAnsi" w:eastAsiaTheme="minorEastAsia" w:hAnsiTheme="minorHAnsi" w:cstheme="minorBidi"/>
          <w:caps w:val="0"/>
          <w:noProof/>
          <w:sz w:val="22"/>
          <w:szCs w:val="22"/>
          <w:lang w:val="uk-UA" w:eastAsia="ru-RU"/>
        </w:rPr>
      </w:pPr>
      <w:hyperlink w:anchor="_Toc72949960" w:history="1">
        <w:r w:rsidR="00E34F2C" w:rsidRPr="00B637D2">
          <w:rPr>
            <w:rStyle w:val="Hyperlink"/>
            <w:bCs/>
            <w:noProof/>
            <w:lang w:val="uk-UA"/>
          </w:rPr>
          <w:t>МЕТА ТА ПРИЗНАЧЕННЯ РОЗРОБКИ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_Toc72949960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2</w:t>
        </w:r>
        <w:r w:rsidR="00E34F2C" w:rsidRPr="00B637D2">
          <w:rPr>
            <w:noProof/>
            <w:webHidden/>
            <w:lang w:val="uk-UA"/>
          </w:rPr>
          <w:fldChar w:fldCharType="end"/>
        </w:r>
      </w:hyperlink>
    </w:p>
    <w:p w14:paraId="5762EF0D" w14:textId="77777777" w:rsidR="00E34F2C" w:rsidRPr="00B637D2" w:rsidRDefault="00DC7E69">
      <w:pPr>
        <w:pStyle w:val="TOC1"/>
        <w:rPr>
          <w:rFonts w:asciiTheme="minorHAnsi" w:eastAsiaTheme="minorEastAsia" w:hAnsiTheme="minorHAnsi" w:cstheme="minorBidi"/>
          <w:caps w:val="0"/>
          <w:noProof/>
          <w:sz w:val="22"/>
          <w:szCs w:val="22"/>
          <w:lang w:val="uk-UA" w:eastAsia="ru-RU"/>
        </w:rPr>
      </w:pPr>
      <w:hyperlink w:anchor="_Toc72949961" w:history="1">
        <w:r w:rsidR="00E34F2C" w:rsidRPr="00B637D2">
          <w:rPr>
            <w:rStyle w:val="Hyperlink"/>
            <w:bCs/>
            <w:noProof/>
            <w:lang w:val="uk-UA"/>
          </w:rPr>
          <w:t>ДЖЕРЕЛА РОЗРОБКИ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_Toc72949961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2</w:t>
        </w:r>
        <w:r w:rsidR="00E34F2C" w:rsidRPr="00B637D2">
          <w:rPr>
            <w:noProof/>
            <w:webHidden/>
            <w:lang w:val="uk-UA"/>
          </w:rPr>
          <w:fldChar w:fldCharType="end"/>
        </w:r>
      </w:hyperlink>
    </w:p>
    <w:p w14:paraId="0979ACE7" w14:textId="77777777" w:rsidR="00E34F2C" w:rsidRPr="00B637D2" w:rsidRDefault="00DC7E69">
      <w:pPr>
        <w:pStyle w:val="TOC1"/>
        <w:rPr>
          <w:rFonts w:asciiTheme="minorHAnsi" w:eastAsiaTheme="minorEastAsia" w:hAnsiTheme="minorHAnsi" w:cstheme="minorBidi"/>
          <w:caps w:val="0"/>
          <w:noProof/>
          <w:sz w:val="22"/>
          <w:szCs w:val="22"/>
          <w:lang w:val="uk-UA" w:eastAsia="ru-RU"/>
        </w:rPr>
      </w:pPr>
      <w:hyperlink w:anchor="_Toc72949962" w:history="1">
        <w:r w:rsidR="00E34F2C" w:rsidRPr="00B637D2">
          <w:rPr>
            <w:rStyle w:val="Hyperlink"/>
            <w:bCs/>
            <w:noProof/>
            <w:lang w:val="uk-UA"/>
          </w:rPr>
          <w:t>ТЕХНІЧНІ ВИМОГИ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_Toc72949962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3</w:t>
        </w:r>
        <w:r w:rsidR="00E34F2C" w:rsidRPr="00B637D2">
          <w:rPr>
            <w:noProof/>
            <w:webHidden/>
            <w:lang w:val="uk-UA"/>
          </w:rPr>
          <w:fldChar w:fldCharType="end"/>
        </w:r>
      </w:hyperlink>
    </w:p>
    <w:p w14:paraId="1BEAD1F8" w14:textId="77777777" w:rsidR="00E34F2C" w:rsidRPr="00B637D2" w:rsidRDefault="00DC7E69">
      <w:pPr>
        <w:pStyle w:val="TOC2"/>
        <w:tabs>
          <w:tab w:val="right" w:leader="dot" w:pos="9344"/>
        </w:tabs>
        <w:rPr>
          <w:rFonts w:asciiTheme="minorHAnsi" w:eastAsiaTheme="minorEastAsia" w:hAnsiTheme="minorHAnsi" w:cstheme="minorBidi"/>
          <w:noProof/>
          <w:sz w:val="22"/>
          <w:szCs w:val="22"/>
          <w:lang w:val="uk-UA" w:eastAsia="ru-RU"/>
        </w:rPr>
      </w:pPr>
      <w:hyperlink w:anchor="_Toc72949963" w:history="1">
        <w:r w:rsidR="00E34F2C" w:rsidRPr="00B637D2">
          <w:rPr>
            <w:rStyle w:val="Hyperlink"/>
            <w:bCs/>
            <w:noProof/>
            <w:lang w:val="uk-UA"/>
          </w:rPr>
          <w:t>Вимоги до розробленого продукту</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_Toc72949963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3</w:t>
        </w:r>
        <w:r w:rsidR="00E34F2C" w:rsidRPr="00B637D2">
          <w:rPr>
            <w:noProof/>
            <w:webHidden/>
            <w:lang w:val="uk-UA"/>
          </w:rPr>
          <w:fldChar w:fldCharType="end"/>
        </w:r>
      </w:hyperlink>
    </w:p>
    <w:p w14:paraId="1A85C57A" w14:textId="77777777" w:rsidR="00E34F2C" w:rsidRPr="00B637D2" w:rsidRDefault="00DC7E69">
      <w:pPr>
        <w:pStyle w:val="TOC2"/>
        <w:tabs>
          <w:tab w:val="right" w:leader="dot" w:pos="9344"/>
        </w:tabs>
        <w:rPr>
          <w:rFonts w:asciiTheme="minorHAnsi" w:eastAsiaTheme="minorEastAsia" w:hAnsiTheme="minorHAnsi" w:cstheme="minorBidi"/>
          <w:noProof/>
          <w:sz w:val="22"/>
          <w:szCs w:val="22"/>
          <w:lang w:val="uk-UA" w:eastAsia="ru-RU"/>
        </w:rPr>
      </w:pPr>
      <w:hyperlink w:anchor="_Toc72949964" w:history="1">
        <w:r w:rsidR="00E34F2C" w:rsidRPr="00B637D2">
          <w:rPr>
            <w:rStyle w:val="Hyperlink"/>
            <w:bCs/>
            <w:noProof/>
            <w:lang w:val="uk-UA"/>
          </w:rPr>
          <w:t>Вимоги до програмного забезпечення</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_Toc72949964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3</w:t>
        </w:r>
        <w:r w:rsidR="00E34F2C" w:rsidRPr="00B637D2">
          <w:rPr>
            <w:noProof/>
            <w:webHidden/>
            <w:lang w:val="uk-UA"/>
          </w:rPr>
          <w:fldChar w:fldCharType="end"/>
        </w:r>
      </w:hyperlink>
    </w:p>
    <w:p w14:paraId="18F59D82" w14:textId="77777777" w:rsidR="00E34F2C" w:rsidRPr="00B637D2" w:rsidRDefault="00DC7E69">
      <w:pPr>
        <w:pStyle w:val="TOC2"/>
        <w:tabs>
          <w:tab w:val="right" w:leader="dot" w:pos="9344"/>
        </w:tabs>
        <w:rPr>
          <w:rFonts w:asciiTheme="minorHAnsi" w:eastAsiaTheme="minorEastAsia" w:hAnsiTheme="minorHAnsi" w:cstheme="minorBidi"/>
          <w:noProof/>
          <w:sz w:val="22"/>
          <w:szCs w:val="22"/>
          <w:lang w:val="uk-UA" w:eastAsia="ru-RU"/>
        </w:rPr>
      </w:pPr>
      <w:hyperlink w:anchor="_Toc72949965" w:history="1">
        <w:r w:rsidR="00E34F2C" w:rsidRPr="00B637D2">
          <w:rPr>
            <w:rStyle w:val="Hyperlink"/>
            <w:bCs/>
            <w:noProof/>
            <w:lang w:val="uk-UA"/>
          </w:rPr>
          <w:t>Вимоги до апаратної частини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_Toc72949965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3</w:t>
        </w:r>
        <w:r w:rsidR="00E34F2C" w:rsidRPr="00B637D2">
          <w:rPr>
            <w:noProof/>
            <w:webHidden/>
            <w:lang w:val="uk-UA"/>
          </w:rPr>
          <w:fldChar w:fldCharType="end"/>
        </w:r>
      </w:hyperlink>
    </w:p>
    <w:p w14:paraId="21A842F2" w14:textId="71A60183" w:rsidR="00E34F2C" w:rsidRPr="00B637D2" w:rsidRDefault="00DC7E69">
      <w:pPr>
        <w:pStyle w:val="TOC1"/>
        <w:rPr>
          <w:rFonts w:asciiTheme="minorHAnsi" w:eastAsiaTheme="minorEastAsia" w:hAnsiTheme="minorHAnsi" w:cstheme="minorBidi"/>
          <w:caps w:val="0"/>
          <w:noProof/>
          <w:sz w:val="22"/>
          <w:szCs w:val="22"/>
          <w:lang w:val="uk-UA" w:eastAsia="ru-RU"/>
        </w:rPr>
      </w:pPr>
      <w:hyperlink w:anchor="_Toc72949966" w:history="1">
        <w:r w:rsidR="00E34F2C" w:rsidRPr="00B637D2">
          <w:rPr>
            <w:rStyle w:val="Hyperlink"/>
            <w:bCs/>
            <w:noProof/>
            <w:lang w:val="uk-UA"/>
          </w:rPr>
          <w:t>ЕТАПИ РОЗРОБКИ</w:t>
        </w:r>
        <w:r w:rsidR="00E34F2C" w:rsidRPr="00B637D2">
          <w:rPr>
            <w:noProof/>
            <w:webHidden/>
            <w:lang w:val="uk-UA"/>
          </w:rPr>
          <w:tab/>
        </w:r>
        <w:r w:rsidR="00E34F2C" w:rsidRPr="00B637D2">
          <w:rPr>
            <w:noProof/>
            <w:webHidden/>
            <w:lang w:val="uk-UA"/>
          </w:rPr>
          <w:fldChar w:fldCharType="begin"/>
        </w:r>
        <w:r w:rsidR="00E34F2C" w:rsidRPr="00B637D2">
          <w:rPr>
            <w:noProof/>
            <w:webHidden/>
            <w:lang w:val="uk-UA"/>
          </w:rPr>
          <w:instrText xml:space="preserve"> PAGEREF _Toc72949966 \h </w:instrText>
        </w:r>
        <w:r w:rsidR="00E34F2C" w:rsidRPr="00B637D2">
          <w:rPr>
            <w:noProof/>
            <w:webHidden/>
            <w:lang w:val="uk-UA"/>
          </w:rPr>
        </w:r>
        <w:r w:rsidR="00E34F2C" w:rsidRPr="00B637D2">
          <w:rPr>
            <w:noProof/>
            <w:webHidden/>
            <w:lang w:val="uk-UA"/>
          </w:rPr>
          <w:fldChar w:fldCharType="separate"/>
        </w:r>
        <w:r w:rsidR="00F10331" w:rsidRPr="00B637D2">
          <w:rPr>
            <w:noProof/>
            <w:webHidden/>
            <w:lang w:val="uk-UA"/>
          </w:rPr>
          <w:t>3</w:t>
        </w:r>
        <w:r w:rsidR="00E34F2C" w:rsidRPr="00B637D2">
          <w:rPr>
            <w:noProof/>
            <w:webHidden/>
            <w:lang w:val="uk-UA"/>
          </w:rPr>
          <w:fldChar w:fldCharType="end"/>
        </w:r>
      </w:hyperlink>
    </w:p>
    <w:p w14:paraId="4E70C546" w14:textId="5B4873F7" w:rsidR="00F47216" w:rsidRPr="00B637D2" w:rsidRDefault="00AD5BB7" w:rsidP="00F47216">
      <w:pPr>
        <w:pStyle w:val="CText"/>
        <w:rPr>
          <w:lang w:eastAsia="uk-UA"/>
        </w:rPr>
      </w:pPr>
      <w:r w:rsidRPr="00B637D2">
        <w:rPr>
          <w:lang w:eastAsia="uk-UA"/>
        </w:rPr>
        <w:fldChar w:fldCharType="end"/>
      </w:r>
    </w:p>
    <w:p w14:paraId="574CE1AD" w14:textId="77777777" w:rsidR="00F47216" w:rsidRPr="00B637D2" w:rsidRDefault="00F47216" w:rsidP="00F47216">
      <w:pPr>
        <w:pStyle w:val="CText"/>
        <w:rPr>
          <w:lang w:eastAsia="uk-UA"/>
        </w:rPr>
      </w:pPr>
    </w:p>
    <w:p w14:paraId="3B7A7C1F" w14:textId="77777777" w:rsidR="00F47216" w:rsidRPr="00B637D2" w:rsidRDefault="00F47216" w:rsidP="00F47216">
      <w:pPr>
        <w:spacing w:after="160" w:line="259" w:lineRule="auto"/>
        <w:ind w:firstLine="0"/>
        <w:jc w:val="left"/>
        <w:rPr>
          <w:rFonts w:eastAsia="Calibri" w:cs="Times New Roman"/>
          <w:szCs w:val="28"/>
          <w:lang w:val="uk-UA" w:eastAsia="uk-UA"/>
        </w:rPr>
      </w:pPr>
      <w:r w:rsidRPr="00B637D2">
        <w:rPr>
          <w:lang w:val="uk-UA" w:eastAsia="uk-UA"/>
        </w:rPr>
        <w:br w:type="page"/>
      </w:r>
    </w:p>
    <w:p w14:paraId="64F875AB" w14:textId="77777777" w:rsidR="00F47216" w:rsidRPr="00B637D2" w:rsidRDefault="00F47216" w:rsidP="00F47216">
      <w:pPr>
        <w:pStyle w:val="CText"/>
        <w:rPr>
          <w:lang w:eastAsia="uk-UA"/>
        </w:rPr>
        <w:sectPr w:rsidR="00F47216" w:rsidRPr="00B637D2" w:rsidSect="00A84D01">
          <w:headerReference w:type="first" r:id="rId16"/>
          <w:pgSz w:w="11906" w:h="16838"/>
          <w:pgMar w:top="851" w:right="851" w:bottom="3260" w:left="1701" w:header="709" w:footer="709" w:gutter="0"/>
          <w:pgNumType w:start="66"/>
          <w:cols w:space="708"/>
          <w:titlePg/>
          <w:docGrid w:linePitch="360"/>
        </w:sectPr>
      </w:pPr>
    </w:p>
    <w:p w14:paraId="2AC71B1B" w14:textId="1D9EAF2F" w:rsidR="00F47216" w:rsidRPr="00B637D2" w:rsidRDefault="000303A1" w:rsidP="00246432">
      <w:pPr>
        <w:spacing w:after="120"/>
        <w:ind w:firstLine="0"/>
        <w:jc w:val="center"/>
        <w:rPr>
          <w:b/>
          <w:bCs/>
          <w:sz w:val="36"/>
          <w:szCs w:val="36"/>
          <w:lang w:val="uk-UA"/>
        </w:rPr>
      </w:pPr>
      <w:r w:rsidRPr="00B637D2">
        <w:rPr>
          <w:b/>
          <w:bCs/>
          <w:sz w:val="36"/>
          <w:szCs w:val="36"/>
          <w:lang w:val="uk-UA"/>
        </w:rPr>
        <w:lastRenderedPageBreak/>
        <w:fldChar w:fldCharType="begin"/>
      </w:r>
      <w:r w:rsidRPr="00B637D2">
        <w:rPr>
          <w:b/>
          <w:bCs/>
          <w:sz w:val="36"/>
          <w:szCs w:val="36"/>
          <w:lang w:val="uk-UA"/>
        </w:rPr>
        <w:instrText xml:space="preserve"> TC  "</w:instrText>
      </w:r>
      <w:bookmarkStart w:id="0" w:name="_Toc72755174"/>
      <w:bookmarkStart w:id="1" w:name="_Toc72949958"/>
      <w:r w:rsidRPr="00B637D2">
        <w:rPr>
          <w:b/>
          <w:bCs/>
          <w:sz w:val="36"/>
          <w:szCs w:val="36"/>
          <w:lang w:val="uk-UA"/>
        </w:rPr>
        <w:instrText>НАЙМЕНУВАННЯ ТА ОБЛАСТЬ ЗАСТОСУВАННЯ</w:instrText>
      </w:r>
      <w:bookmarkEnd w:id="0"/>
      <w:bookmarkEnd w:id="1"/>
      <w:r w:rsidRPr="00B637D2">
        <w:rPr>
          <w:b/>
          <w:bCs/>
          <w:sz w:val="36"/>
          <w:szCs w:val="36"/>
          <w:lang w:val="uk-UA"/>
        </w:rPr>
        <w:instrText xml:space="preserve">" \f x\l 1 </w:instrText>
      </w:r>
      <w:r w:rsidRPr="00B637D2">
        <w:rPr>
          <w:b/>
          <w:bCs/>
          <w:sz w:val="36"/>
          <w:szCs w:val="36"/>
          <w:lang w:val="uk-UA"/>
        </w:rPr>
        <w:fldChar w:fldCharType="end"/>
      </w:r>
      <w:r w:rsidR="00F47216" w:rsidRPr="00B637D2">
        <w:rPr>
          <w:b/>
          <w:bCs/>
          <w:sz w:val="36"/>
          <w:szCs w:val="36"/>
          <w:lang w:val="uk-UA"/>
        </w:rPr>
        <w:t>1 НАЙМЕНУВАННЯ ТА ОБЛАСТЬ ЗАСТОСУВАННЯ</w:t>
      </w:r>
    </w:p>
    <w:p w14:paraId="189CDB7C" w14:textId="77777777" w:rsidR="007A6891" w:rsidRPr="00B637D2" w:rsidRDefault="007A6891" w:rsidP="007A6891">
      <w:pPr>
        <w:pStyle w:val="DPMparagraph"/>
        <w:ind w:firstLine="709"/>
        <w:rPr>
          <w:rFonts w:cs="Times New Roman"/>
          <w:szCs w:val="28"/>
        </w:rPr>
      </w:pPr>
      <w:r w:rsidRPr="00B637D2">
        <w:rPr>
          <w:rFonts w:cs="Times New Roman"/>
          <w:szCs w:val="28"/>
        </w:rPr>
        <w:t>Дане технічне завдання поширюється на розробку додатку для потреб професіоналів чия професія тісно пов’язана із харчуванням та для потреб звичайних користувачів.</w:t>
      </w:r>
    </w:p>
    <w:p w14:paraId="549CD4F9" w14:textId="77777777" w:rsidR="007A6891" w:rsidRPr="00B637D2" w:rsidRDefault="007A6891" w:rsidP="007A6891">
      <w:pPr>
        <w:pStyle w:val="DPMparagraph"/>
        <w:ind w:firstLine="709"/>
        <w:rPr>
          <w:rFonts w:cs="Times New Roman"/>
          <w:szCs w:val="28"/>
        </w:rPr>
      </w:pPr>
      <w:r w:rsidRPr="00B637D2">
        <w:rPr>
          <w:rFonts w:cs="Times New Roman"/>
          <w:szCs w:val="28"/>
        </w:rPr>
        <w:t>Область застосування додатку - це використання його в сфері здорового способу життя чи для людей прагнучих покращити раціон.</w:t>
      </w:r>
    </w:p>
    <w:p w14:paraId="57052F6E" w14:textId="66A9BBF7" w:rsidR="00AD36A2" w:rsidRPr="00B637D2" w:rsidRDefault="00AD5BB7" w:rsidP="00246432">
      <w:pPr>
        <w:pStyle w:val="BodyText2"/>
        <w:ind w:right="-1" w:firstLine="709"/>
        <w:jc w:val="both"/>
        <w:rPr>
          <w:color w:val="000000" w:themeColor="text1"/>
          <w:szCs w:val="28"/>
        </w:rPr>
      </w:pPr>
      <w:r w:rsidRPr="00B637D2">
        <w:t xml:space="preserve"> </w:t>
      </w:r>
    </w:p>
    <w:p w14:paraId="07C4B965" w14:textId="2A148146" w:rsidR="00F47216" w:rsidRPr="00B637D2" w:rsidRDefault="008435EF" w:rsidP="00246432">
      <w:pPr>
        <w:tabs>
          <w:tab w:val="center" w:pos="5102"/>
          <w:tab w:val="left" w:pos="8205"/>
        </w:tabs>
        <w:spacing w:after="120"/>
        <w:ind w:firstLine="0"/>
        <w:jc w:val="left"/>
        <w:rPr>
          <w:b/>
          <w:bCs/>
          <w:sz w:val="36"/>
          <w:szCs w:val="36"/>
          <w:lang w:val="uk-UA"/>
        </w:rPr>
      </w:pPr>
      <w:r w:rsidRPr="00B637D2">
        <w:rPr>
          <w:b/>
          <w:bCs/>
          <w:sz w:val="32"/>
          <w:szCs w:val="32"/>
          <w:lang w:val="uk-UA"/>
        </w:rPr>
        <w:tab/>
      </w:r>
      <w:r w:rsidR="000303A1" w:rsidRPr="00B637D2">
        <w:rPr>
          <w:b/>
          <w:bCs/>
          <w:sz w:val="36"/>
          <w:szCs w:val="36"/>
          <w:lang w:val="uk-UA"/>
        </w:rPr>
        <w:fldChar w:fldCharType="begin"/>
      </w:r>
      <w:r w:rsidR="000303A1" w:rsidRPr="00B637D2">
        <w:rPr>
          <w:b/>
          <w:bCs/>
          <w:sz w:val="36"/>
          <w:szCs w:val="36"/>
          <w:lang w:val="uk-UA"/>
        </w:rPr>
        <w:instrText xml:space="preserve"> TC  " </w:instrText>
      </w:r>
      <w:bookmarkStart w:id="2" w:name="_Toc72755175"/>
      <w:bookmarkStart w:id="3" w:name="_Toc72949959"/>
      <w:r w:rsidR="000303A1" w:rsidRPr="00B637D2">
        <w:rPr>
          <w:b/>
          <w:bCs/>
          <w:sz w:val="36"/>
          <w:szCs w:val="36"/>
          <w:lang w:val="uk-UA"/>
        </w:rPr>
        <w:instrText>ПІДСТАВИ ДЛЯ РОЗРОБКИ</w:instrText>
      </w:r>
      <w:bookmarkEnd w:id="2"/>
      <w:bookmarkEnd w:id="3"/>
      <w:r w:rsidR="000303A1" w:rsidRPr="00B637D2">
        <w:rPr>
          <w:b/>
          <w:bCs/>
          <w:sz w:val="36"/>
          <w:szCs w:val="36"/>
          <w:lang w:val="uk-UA"/>
        </w:rPr>
        <w:instrText xml:space="preserve"> " \f x\l 1 </w:instrText>
      </w:r>
      <w:r w:rsidR="000303A1" w:rsidRPr="00B637D2">
        <w:rPr>
          <w:b/>
          <w:bCs/>
          <w:sz w:val="36"/>
          <w:szCs w:val="36"/>
          <w:lang w:val="uk-UA"/>
        </w:rPr>
        <w:fldChar w:fldCharType="end"/>
      </w:r>
      <w:r w:rsidR="00F47216" w:rsidRPr="00B637D2">
        <w:rPr>
          <w:b/>
          <w:bCs/>
          <w:sz w:val="36"/>
          <w:szCs w:val="36"/>
          <w:lang w:val="uk-UA"/>
        </w:rPr>
        <w:t>2 ПІДСТАВИ ДЛЯ РОЗРОБКИ</w:t>
      </w:r>
      <w:r w:rsidRPr="00B637D2">
        <w:rPr>
          <w:b/>
          <w:bCs/>
          <w:sz w:val="36"/>
          <w:szCs w:val="36"/>
          <w:lang w:val="uk-UA"/>
        </w:rPr>
        <w:tab/>
      </w:r>
    </w:p>
    <w:p w14:paraId="7471119B" w14:textId="73CABE01" w:rsidR="00F47216" w:rsidRPr="00B637D2" w:rsidRDefault="007A6891" w:rsidP="00246432">
      <w:pPr>
        <w:ind w:right="-1"/>
        <w:rPr>
          <w:color w:val="000000" w:themeColor="text1"/>
          <w:szCs w:val="28"/>
          <w:lang w:val="uk-UA"/>
        </w:rPr>
      </w:pPr>
      <w:r w:rsidRPr="00B637D2">
        <w:rPr>
          <w:rFonts w:cs="Times New Roman"/>
          <w:szCs w:val="28"/>
          <w:lang w:val="uk-UA"/>
        </w:rPr>
        <w:t>Підставою для розробки даної системи є завдання для виконання роботи кваліфікаційно-освітнього рівня «бакалавр інженерії програмного забезпечення», який був затверджений факультетом “Інформатики та обчислювальної техніки” кафедрою обчислювальної   техніки   Національного   технічного   Університету   України «Київський Політехнічний інститут ім. Ігоря Сікорського».</w:t>
      </w:r>
    </w:p>
    <w:p w14:paraId="487675AF" w14:textId="77777777" w:rsidR="00710627" w:rsidRPr="00B637D2" w:rsidRDefault="00710627" w:rsidP="00246432">
      <w:pPr>
        <w:ind w:right="-1"/>
        <w:rPr>
          <w:color w:val="000000" w:themeColor="text1"/>
          <w:szCs w:val="28"/>
          <w:lang w:val="uk-UA"/>
        </w:rPr>
      </w:pPr>
    </w:p>
    <w:p w14:paraId="30BD6C88" w14:textId="17839CD5" w:rsidR="00F47216" w:rsidRPr="00B637D2" w:rsidRDefault="000303A1" w:rsidP="00246432">
      <w:pPr>
        <w:spacing w:after="120"/>
        <w:ind w:firstLine="0"/>
        <w:jc w:val="center"/>
        <w:rPr>
          <w:b/>
          <w:bCs/>
          <w:sz w:val="36"/>
          <w:szCs w:val="36"/>
          <w:lang w:val="uk-UA"/>
        </w:rPr>
      </w:pPr>
      <w:r w:rsidRPr="00B637D2">
        <w:rPr>
          <w:b/>
          <w:bCs/>
          <w:sz w:val="36"/>
          <w:szCs w:val="36"/>
          <w:lang w:val="uk-UA"/>
        </w:rPr>
        <w:fldChar w:fldCharType="begin"/>
      </w:r>
      <w:r w:rsidRPr="00B637D2">
        <w:rPr>
          <w:b/>
          <w:bCs/>
          <w:sz w:val="36"/>
          <w:szCs w:val="36"/>
          <w:lang w:val="uk-UA"/>
        </w:rPr>
        <w:instrText xml:space="preserve"> TC  " </w:instrText>
      </w:r>
      <w:bookmarkStart w:id="4" w:name="_Toc72755176"/>
      <w:bookmarkStart w:id="5" w:name="_Toc72949960"/>
      <w:r w:rsidRPr="00B637D2">
        <w:rPr>
          <w:b/>
          <w:bCs/>
          <w:sz w:val="36"/>
          <w:szCs w:val="36"/>
          <w:lang w:val="uk-UA"/>
        </w:rPr>
        <w:instrText>МЕТА ТА ПРИЗНАЧЕННЯ РОЗРОБКИ</w:instrText>
      </w:r>
      <w:bookmarkEnd w:id="4"/>
      <w:bookmarkEnd w:id="5"/>
      <w:r w:rsidRPr="00B637D2">
        <w:rPr>
          <w:b/>
          <w:bCs/>
          <w:sz w:val="36"/>
          <w:szCs w:val="36"/>
          <w:lang w:val="uk-UA"/>
        </w:rPr>
        <w:instrText xml:space="preserve"> " \f x\l 1 </w:instrText>
      </w:r>
      <w:r w:rsidRPr="00B637D2">
        <w:rPr>
          <w:b/>
          <w:bCs/>
          <w:sz w:val="36"/>
          <w:szCs w:val="36"/>
          <w:lang w:val="uk-UA"/>
        </w:rPr>
        <w:fldChar w:fldCharType="end"/>
      </w:r>
      <w:r w:rsidR="00F47216" w:rsidRPr="00B637D2">
        <w:rPr>
          <w:b/>
          <w:bCs/>
          <w:sz w:val="36"/>
          <w:szCs w:val="36"/>
          <w:lang w:val="uk-UA"/>
        </w:rPr>
        <w:t>3 МЕТА ТА ПРИЗНАЧЕННЯ РОЗРОБКИ</w:t>
      </w:r>
    </w:p>
    <w:p w14:paraId="16270026" w14:textId="01A9CA8F" w:rsidR="00F47216" w:rsidRPr="00B637D2" w:rsidRDefault="007A6891" w:rsidP="007A6891">
      <w:pPr>
        <w:pStyle w:val="DPMparagraph"/>
        <w:ind w:firstLine="709"/>
      </w:pPr>
      <w:r w:rsidRPr="00B637D2">
        <w:t>Метою даного проєкту є часткове вирішення проблеми з неправильним формуванням раціону харчування та оптимізація часу для його підбору.</w:t>
      </w:r>
    </w:p>
    <w:p w14:paraId="038D9877" w14:textId="77777777" w:rsidR="00710627" w:rsidRPr="00B637D2" w:rsidRDefault="00710627" w:rsidP="00246432">
      <w:pPr>
        <w:ind w:right="-1"/>
        <w:rPr>
          <w:color w:val="000000" w:themeColor="text1"/>
          <w:szCs w:val="28"/>
          <w:lang w:val="uk-UA"/>
        </w:rPr>
      </w:pPr>
    </w:p>
    <w:p w14:paraId="640375C7" w14:textId="77777777" w:rsidR="000303A1" w:rsidRPr="00B637D2" w:rsidRDefault="000303A1" w:rsidP="000303A1">
      <w:pPr>
        <w:spacing w:after="120"/>
        <w:ind w:firstLine="0"/>
        <w:jc w:val="center"/>
        <w:rPr>
          <w:b/>
          <w:bCs/>
          <w:sz w:val="36"/>
          <w:szCs w:val="36"/>
          <w:lang w:val="uk-UA"/>
        </w:rPr>
      </w:pPr>
      <w:r w:rsidRPr="00B637D2">
        <w:rPr>
          <w:b/>
          <w:bCs/>
          <w:sz w:val="36"/>
          <w:szCs w:val="36"/>
          <w:lang w:val="uk-UA"/>
        </w:rPr>
        <w:fldChar w:fldCharType="begin"/>
      </w:r>
      <w:r w:rsidRPr="00B637D2">
        <w:rPr>
          <w:b/>
          <w:bCs/>
          <w:sz w:val="36"/>
          <w:szCs w:val="36"/>
          <w:lang w:val="uk-UA"/>
        </w:rPr>
        <w:instrText xml:space="preserve"> TC  " </w:instrText>
      </w:r>
      <w:bookmarkStart w:id="6" w:name="_Toc72755177"/>
      <w:bookmarkStart w:id="7" w:name="_Toc72949961"/>
      <w:r w:rsidRPr="00B637D2">
        <w:rPr>
          <w:b/>
          <w:bCs/>
          <w:sz w:val="36"/>
          <w:szCs w:val="36"/>
          <w:lang w:val="uk-UA"/>
        </w:rPr>
        <w:instrText>ДЖЕРЕЛА РОЗРОБКИ</w:instrText>
      </w:r>
      <w:bookmarkEnd w:id="6"/>
      <w:bookmarkEnd w:id="7"/>
    </w:p>
    <w:p w14:paraId="713D6AAC" w14:textId="230A7A53" w:rsidR="00F47216" w:rsidRPr="00B637D2" w:rsidRDefault="000303A1" w:rsidP="00246432">
      <w:pPr>
        <w:spacing w:after="120"/>
        <w:ind w:firstLine="0"/>
        <w:jc w:val="center"/>
        <w:rPr>
          <w:b/>
          <w:bCs/>
          <w:sz w:val="36"/>
          <w:szCs w:val="36"/>
          <w:lang w:val="uk-UA"/>
        </w:rPr>
      </w:pPr>
      <w:r w:rsidRPr="00B637D2">
        <w:rPr>
          <w:b/>
          <w:bCs/>
          <w:sz w:val="36"/>
          <w:szCs w:val="36"/>
          <w:lang w:val="uk-UA"/>
        </w:rPr>
        <w:instrText xml:space="preserve">" \f x\l 1 </w:instrText>
      </w:r>
      <w:r w:rsidRPr="00B637D2">
        <w:rPr>
          <w:b/>
          <w:bCs/>
          <w:sz w:val="36"/>
          <w:szCs w:val="36"/>
          <w:lang w:val="uk-UA"/>
        </w:rPr>
        <w:fldChar w:fldCharType="end"/>
      </w:r>
      <w:r w:rsidR="00F47216" w:rsidRPr="00B637D2">
        <w:rPr>
          <w:b/>
          <w:bCs/>
          <w:sz w:val="36"/>
          <w:szCs w:val="36"/>
          <w:lang w:val="uk-UA"/>
        </w:rPr>
        <w:t>4 ДЖЕРЕЛА РОЗРОБКИ</w:t>
      </w:r>
    </w:p>
    <w:p w14:paraId="712D0DCE" w14:textId="29C60F8C" w:rsidR="005B6E3A" w:rsidRPr="00B637D2" w:rsidRDefault="007A6891" w:rsidP="00246432">
      <w:pPr>
        <w:ind w:left="284" w:right="-1" w:firstLine="567"/>
        <w:rPr>
          <w:lang w:val="uk-UA"/>
        </w:rPr>
      </w:pPr>
      <w:r w:rsidRPr="00B637D2">
        <w:rPr>
          <w:lang w:val="uk-UA"/>
        </w:rPr>
        <w:t>Джерелом розробки проєкту є доступні в мережі науково технічні статті, література та документації за наявною темою, які надають додаткову інформацію та пояснюють деталі проектування.</w:t>
      </w:r>
    </w:p>
    <w:p w14:paraId="2DEE6DFE" w14:textId="2EFE72C8" w:rsidR="007A6891" w:rsidRPr="00B637D2" w:rsidRDefault="007A6891" w:rsidP="00246432">
      <w:pPr>
        <w:ind w:left="284" w:right="-1" w:firstLine="567"/>
        <w:rPr>
          <w:color w:val="000000" w:themeColor="text1"/>
          <w:szCs w:val="28"/>
          <w:lang w:val="uk-UA"/>
        </w:rPr>
      </w:pPr>
    </w:p>
    <w:p w14:paraId="72861D66" w14:textId="1E22BB7B" w:rsidR="007A6891" w:rsidRPr="00B637D2" w:rsidRDefault="007A6891" w:rsidP="00246432">
      <w:pPr>
        <w:ind w:left="284" w:right="-1" w:firstLine="567"/>
        <w:rPr>
          <w:color w:val="000000" w:themeColor="text1"/>
          <w:szCs w:val="28"/>
          <w:lang w:val="uk-UA"/>
        </w:rPr>
      </w:pPr>
    </w:p>
    <w:p w14:paraId="357F270A" w14:textId="77777777" w:rsidR="007A6891" w:rsidRPr="00B637D2" w:rsidRDefault="007A6891" w:rsidP="00246432">
      <w:pPr>
        <w:ind w:left="284" w:right="-1" w:firstLine="567"/>
        <w:rPr>
          <w:color w:val="000000" w:themeColor="text1"/>
          <w:szCs w:val="28"/>
          <w:lang w:val="uk-UA"/>
        </w:rPr>
      </w:pPr>
    </w:p>
    <w:p w14:paraId="4E9D9E2A" w14:textId="77777777" w:rsidR="00177B00" w:rsidRPr="00B637D2" w:rsidRDefault="00177B00" w:rsidP="00246432">
      <w:pPr>
        <w:ind w:left="284" w:right="-1" w:firstLine="567"/>
        <w:rPr>
          <w:color w:val="000000" w:themeColor="text1"/>
          <w:szCs w:val="28"/>
          <w:lang w:val="uk-UA"/>
        </w:rPr>
      </w:pPr>
    </w:p>
    <w:p w14:paraId="4B54C459" w14:textId="555FACBF" w:rsidR="00F47216" w:rsidRPr="00B637D2" w:rsidRDefault="000303A1" w:rsidP="00246432">
      <w:pPr>
        <w:spacing w:after="120"/>
        <w:ind w:firstLine="0"/>
        <w:jc w:val="center"/>
        <w:rPr>
          <w:b/>
          <w:bCs/>
          <w:sz w:val="36"/>
          <w:szCs w:val="36"/>
          <w:lang w:val="uk-UA"/>
        </w:rPr>
      </w:pPr>
      <w:r w:rsidRPr="00B637D2">
        <w:rPr>
          <w:b/>
          <w:bCs/>
          <w:sz w:val="36"/>
          <w:szCs w:val="36"/>
          <w:lang w:val="uk-UA"/>
        </w:rPr>
        <w:lastRenderedPageBreak/>
        <w:fldChar w:fldCharType="begin"/>
      </w:r>
      <w:r w:rsidRPr="00B637D2">
        <w:rPr>
          <w:b/>
          <w:bCs/>
          <w:sz w:val="36"/>
          <w:szCs w:val="36"/>
          <w:lang w:val="uk-UA"/>
        </w:rPr>
        <w:instrText xml:space="preserve"> TC  " </w:instrText>
      </w:r>
      <w:bookmarkStart w:id="8" w:name="_Toc72755178"/>
      <w:bookmarkStart w:id="9" w:name="_Toc72949962"/>
      <w:r w:rsidRPr="00B637D2">
        <w:rPr>
          <w:b/>
          <w:bCs/>
          <w:sz w:val="36"/>
          <w:szCs w:val="36"/>
          <w:lang w:val="uk-UA"/>
        </w:rPr>
        <w:instrText>ТЕХНІЧНІ ВИМОГИ</w:instrText>
      </w:r>
      <w:bookmarkEnd w:id="8"/>
      <w:bookmarkEnd w:id="9"/>
      <w:r w:rsidRPr="00B637D2">
        <w:rPr>
          <w:b/>
          <w:bCs/>
          <w:sz w:val="36"/>
          <w:szCs w:val="36"/>
          <w:lang w:val="uk-UA"/>
        </w:rPr>
        <w:instrText xml:space="preserve"> " \f x\l 1 </w:instrText>
      </w:r>
      <w:r w:rsidRPr="00B637D2">
        <w:rPr>
          <w:b/>
          <w:bCs/>
          <w:sz w:val="36"/>
          <w:szCs w:val="36"/>
          <w:lang w:val="uk-UA"/>
        </w:rPr>
        <w:fldChar w:fldCharType="end"/>
      </w:r>
      <w:r w:rsidR="00F47216" w:rsidRPr="00B637D2">
        <w:rPr>
          <w:b/>
          <w:bCs/>
          <w:sz w:val="36"/>
          <w:szCs w:val="36"/>
          <w:lang w:val="uk-UA"/>
        </w:rPr>
        <w:t>5 ТЕХНІЧНІ ВИМОГИ</w:t>
      </w:r>
    </w:p>
    <w:bookmarkStart w:id="10" w:name="_Toc42028940"/>
    <w:bookmarkStart w:id="11" w:name="_Toc42078939"/>
    <w:bookmarkStart w:id="12" w:name="_Toc42079118"/>
    <w:bookmarkStart w:id="13" w:name="_Toc42169327"/>
    <w:bookmarkStart w:id="14" w:name="_Toc42194979"/>
    <w:bookmarkStart w:id="15" w:name="_Toc42198982"/>
    <w:p w14:paraId="0DFD5CD5" w14:textId="48C3E510" w:rsidR="00F47216" w:rsidRPr="00B637D2" w:rsidRDefault="000303A1" w:rsidP="00F10331">
      <w:pPr>
        <w:pStyle w:val="CHeader2"/>
        <w:outlineLvl w:val="9"/>
        <w:rPr>
          <w:bCs/>
          <w:sz w:val="32"/>
          <w:szCs w:val="32"/>
        </w:rPr>
      </w:pPr>
      <w:r w:rsidRPr="00B637D2">
        <w:rPr>
          <w:bCs/>
          <w:sz w:val="32"/>
          <w:szCs w:val="32"/>
        </w:rPr>
        <w:fldChar w:fldCharType="begin"/>
      </w:r>
      <w:r w:rsidRPr="00B637D2">
        <w:rPr>
          <w:bCs/>
          <w:sz w:val="32"/>
          <w:szCs w:val="32"/>
        </w:rPr>
        <w:instrText xml:space="preserve"> TC  "</w:instrText>
      </w:r>
      <w:r w:rsidR="00AC00E1" w:rsidRPr="00B637D2">
        <w:rPr>
          <w:bCs/>
          <w:sz w:val="32"/>
          <w:szCs w:val="32"/>
        </w:rPr>
        <w:instrText xml:space="preserve"> </w:instrText>
      </w:r>
      <w:bookmarkStart w:id="16" w:name="_Toc72755179"/>
      <w:bookmarkStart w:id="17" w:name="_Toc72949963"/>
      <w:r w:rsidR="00AC00E1" w:rsidRPr="00B637D2">
        <w:rPr>
          <w:bCs/>
          <w:sz w:val="32"/>
          <w:szCs w:val="32"/>
        </w:rPr>
        <w:instrText>Вимоги до розробленого продукту</w:instrText>
      </w:r>
      <w:bookmarkEnd w:id="16"/>
      <w:bookmarkEnd w:id="17"/>
      <w:r w:rsidR="00AC00E1" w:rsidRPr="00B637D2">
        <w:rPr>
          <w:bCs/>
          <w:sz w:val="32"/>
          <w:szCs w:val="32"/>
        </w:rPr>
        <w:instrText xml:space="preserve"> </w:instrText>
      </w:r>
      <w:r w:rsidRPr="00B637D2">
        <w:rPr>
          <w:bCs/>
          <w:sz w:val="32"/>
          <w:szCs w:val="32"/>
        </w:rPr>
        <w:instrText xml:space="preserve">" \f x\l 2 </w:instrText>
      </w:r>
      <w:r w:rsidRPr="00B637D2">
        <w:rPr>
          <w:bCs/>
          <w:sz w:val="32"/>
          <w:szCs w:val="32"/>
        </w:rPr>
        <w:fldChar w:fldCharType="end"/>
      </w:r>
      <w:r w:rsidR="00F47216" w:rsidRPr="00B637D2">
        <w:rPr>
          <w:bCs/>
          <w:sz w:val="32"/>
          <w:szCs w:val="32"/>
        </w:rPr>
        <w:t xml:space="preserve">5.1. Вимоги до </w:t>
      </w:r>
      <w:bookmarkEnd w:id="10"/>
      <w:bookmarkEnd w:id="11"/>
      <w:bookmarkEnd w:id="12"/>
      <w:bookmarkEnd w:id="13"/>
      <w:bookmarkEnd w:id="14"/>
      <w:bookmarkEnd w:id="15"/>
      <w:r w:rsidR="00AC00E1" w:rsidRPr="00B637D2">
        <w:rPr>
          <w:bCs/>
          <w:sz w:val="32"/>
          <w:szCs w:val="32"/>
        </w:rPr>
        <w:t>розробленого продукту</w:t>
      </w:r>
    </w:p>
    <w:p w14:paraId="33CA39DB" w14:textId="7F18C56C" w:rsidR="00F807DF" w:rsidRPr="00B637D2" w:rsidRDefault="00F807DF" w:rsidP="00F10331">
      <w:pPr>
        <w:ind w:right="-1"/>
        <w:rPr>
          <w:bCs/>
          <w:lang w:val="uk-UA"/>
        </w:rPr>
      </w:pPr>
      <w:bookmarkStart w:id="18" w:name="_Toc42028941"/>
      <w:r w:rsidRPr="00B637D2">
        <w:rPr>
          <w:lang w:val="uk-UA"/>
        </w:rPr>
        <w:t xml:space="preserve">Розроблена система має виконувати </w:t>
      </w:r>
      <w:r w:rsidR="00960C72" w:rsidRPr="00B637D2">
        <w:rPr>
          <w:lang w:val="uk-UA"/>
        </w:rPr>
        <w:t>такі</w:t>
      </w:r>
      <w:r w:rsidRPr="00B637D2">
        <w:rPr>
          <w:lang w:val="uk-UA"/>
        </w:rPr>
        <w:t xml:space="preserve"> вимоги:</w:t>
      </w:r>
    </w:p>
    <w:p w14:paraId="745ACAEC" w14:textId="275A64ED" w:rsidR="00960C72" w:rsidRPr="00B637D2" w:rsidRDefault="00AC00E1" w:rsidP="00F10331">
      <w:pPr>
        <w:pStyle w:val="ListParagraph"/>
        <w:numPr>
          <w:ilvl w:val="0"/>
          <w:numId w:val="7"/>
        </w:numPr>
        <w:spacing w:line="276" w:lineRule="auto"/>
        <w:ind w:right="-1"/>
        <w:rPr>
          <w:color w:val="000000" w:themeColor="text1"/>
          <w:szCs w:val="36"/>
          <w:lang w:val="uk-UA"/>
        </w:rPr>
      </w:pPr>
      <w:r w:rsidRPr="00B637D2">
        <w:rPr>
          <w:color w:val="000000" w:themeColor="text1"/>
          <w:szCs w:val="36"/>
          <w:lang w:val="uk-UA"/>
        </w:rPr>
        <w:t>Простий і інтуїтивно-зрозумілий інтерфейс системи</w:t>
      </w:r>
      <w:r w:rsidR="00952B3B" w:rsidRPr="00B637D2">
        <w:rPr>
          <w:color w:val="000000" w:themeColor="text1"/>
          <w:szCs w:val="36"/>
          <w:lang w:val="uk-UA"/>
        </w:rPr>
        <w:t>.</w:t>
      </w:r>
    </w:p>
    <w:p w14:paraId="04DAAD53" w14:textId="7172CBB2" w:rsidR="00960C72" w:rsidRPr="00B637D2" w:rsidRDefault="00960C72" w:rsidP="00F10331">
      <w:pPr>
        <w:pStyle w:val="ListParagraph"/>
        <w:numPr>
          <w:ilvl w:val="0"/>
          <w:numId w:val="7"/>
        </w:numPr>
        <w:spacing w:line="276" w:lineRule="auto"/>
        <w:ind w:right="-1"/>
        <w:rPr>
          <w:color w:val="000000" w:themeColor="text1"/>
          <w:szCs w:val="36"/>
          <w:lang w:val="uk-UA"/>
        </w:rPr>
      </w:pPr>
      <w:r w:rsidRPr="00B637D2">
        <w:rPr>
          <w:color w:val="000000" w:themeColor="text1"/>
          <w:szCs w:val="36"/>
          <w:lang w:val="uk-UA"/>
        </w:rPr>
        <w:t xml:space="preserve">Надати можливість користувачам передавати </w:t>
      </w:r>
      <w:r w:rsidR="002D5C4F" w:rsidRPr="00B637D2">
        <w:rPr>
          <w:color w:val="000000" w:themeColor="text1"/>
          <w:szCs w:val="36"/>
          <w:lang w:val="uk-UA"/>
        </w:rPr>
        <w:t>особисті</w:t>
      </w:r>
      <w:r w:rsidRPr="00B637D2">
        <w:rPr>
          <w:color w:val="000000" w:themeColor="text1"/>
          <w:szCs w:val="36"/>
          <w:lang w:val="uk-UA"/>
        </w:rPr>
        <w:t xml:space="preserve"> дані для </w:t>
      </w:r>
      <w:r w:rsidR="00C967C1" w:rsidRPr="00B637D2">
        <w:rPr>
          <w:color w:val="000000" w:themeColor="text1"/>
          <w:szCs w:val="36"/>
          <w:lang w:val="uk-UA"/>
        </w:rPr>
        <w:t>показу</w:t>
      </w:r>
      <w:r w:rsidRPr="00B637D2">
        <w:rPr>
          <w:color w:val="000000" w:themeColor="text1"/>
          <w:szCs w:val="36"/>
          <w:lang w:val="uk-UA"/>
        </w:rPr>
        <w:t xml:space="preserve"> </w:t>
      </w:r>
      <w:r w:rsidR="00C967C1" w:rsidRPr="00B637D2">
        <w:rPr>
          <w:color w:val="000000" w:themeColor="text1"/>
          <w:szCs w:val="36"/>
          <w:lang w:val="uk-UA"/>
        </w:rPr>
        <w:t>статистики на основі придбаних продуктів</w:t>
      </w:r>
      <w:r w:rsidRPr="00B637D2">
        <w:rPr>
          <w:color w:val="000000" w:themeColor="text1"/>
          <w:szCs w:val="36"/>
          <w:lang w:val="uk-UA"/>
        </w:rPr>
        <w:t>.</w:t>
      </w:r>
    </w:p>
    <w:p w14:paraId="7045B14B" w14:textId="7C1FC4CC" w:rsidR="00960C72" w:rsidRPr="00B637D2" w:rsidRDefault="00960C72" w:rsidP="00F10331">
      <w:pPr>
        <w:pStyle w:val="ListParagraph"/>
        <w:numPr>
          <w:ilvl w:val="0"/>
          <w:numId w:val="7"/>
        </w:numPr>
        <w:spacing w:line="276" w:lineRule="auto"/>
        <w:ind w:right="-1"/>
        <w:rPr>
          <w:color w:val="000000" w:themeColor="text1"/>
          <w:szCs w:val="36"/>
          <w:lang w:val="uk-UA"/>
        </w:rPr>
      </w:pPr>
      <w:r w:rsidRPr="00B637D2">
        <w:rPr>
          <w:color w:val="000000" w:themeColor="text1"/>
          <w:szCs w:val="36"/>
          <w:lang w:val="uk-UA"/>
        </w:rPr>
        <w:t xml:space="preserve">Надати можливість користувачам власноруч </w:t>
      </w:r>
      <w:r w:rsidR="00C967C1" w:rsidRPr="00B637D2">
        <w:rPr>
          <w:color w:val="000000" w:themeColor="text1"/>
          <w:szCs w:val="36"/>
          <w:lang w:val="uk-UA"/>
        </w:rPr>
        <w:t>вносити продукти та формувати статистику за вибраним періодом дат</w:t>
      </w:r>
      <w:r w:rsidRPr="00B637D2">
        <w:rPr>
          <w:color w:val="000000" w:themeColor="text1"/>
          <w:szCs w:val="36"/>
          <w:lang w:val="uk-UA"/>
        </w:rPr>
        <w:t>.</w:t>
      </w:r>
    </w:p>
    <w:p w14:paraId="4A88692D" w14:textId="5FF59EF8" w:rsidR="00960C72" w:rsidRPr="00B637D2" w:rsidRDefault="00960C72" w:rsidP="00F10331">
      <w:pPr>
        <w:pStyle w:val="ListParagraph"/>
        <w:numPr>
          <w:ilvl w:val="0"/>
          <w:numId w:val="7"/>
        </w:numPr>
        <w:spacing w:line="276" w:lineRule="auto"/>
        <w:ind w:right="-1"/>
        <w:rPr>
          <w:color w:val="000000" w:themeColor="text1"/>
          <w:szCs w:val="36"/>
          <w:lang w:val="uk-UA"/>
        </w:rPr>
      </w:pPr>
      <w:r w:rsidRPr="00B637D2">
        <w:rPr>
          <w:color w:val="000000" w:themeColor="text1"/>
          <w:szCs w:val="36"/>
          <w:lang w:val="uk-UA"/>
        </w:rPr>
        <w:t xml:space="preserve">Надати можливість користувачам власноруч </w:t>
      </w:r>
      <w:r w:rsidR="00C967C1" w:rsidRPr="00B637D2">
        <w:rPr>
          <w:color w:val="000000" w:themeColor="text1"/>
          <w:szCs w:val="36"/>
          <w:lang w:val="uk-UA"/>
        </w:rPr>
        <w:t>обирати дієту та шукати потрібні рецепти.</w:t>
      </w:r>
    </w:p>
    <w:p w14:paraId="3A94CD86" w14:textId="72E5272F" w:rsidR="00960C72" w:rsidRPr="00B637D2" w:rsidRDefault="00960C72" w:rsidP="00F10331">
      <w:pPr>
        <w:pStyle w:val="ListParagraph"/>
        <w:numPr>
          <w:ilvl w:val="0"/>
          <w:numId w:val="7"/>
        </w:numPr>
        <w:spacing w:line="276" w:lineRule="auto"/>
        <w:ind w:right="-1"/>
        <w:rPr>
          <w:color w:val="000000" w:themeColor="text1"/>
          <w:szCs w:val="36"/>
          <w:lang w:val="uk-UA"/>
        </w:rPr>
      </w:pPr>
      <w:r w:rsidRPr="00B637D2">
        <w:rPr>
          <w:color w:val="000000" w:themeColor="text1"/>
          <w:szCs w:val="36"/>
          <w:lang w:val="uk-UA"/>
        </w:rPr>
        <w:t xml:space="preserve">Надати вичерпну та зрозумілу документацію для </w:t>
      </w:r>
      <w:r w:rsidR="00AC00E1" w:rsidRPr="00B637D2">
        <w:rPr>
          <w:color w:val="000000" w:themeColor="text1"/>
          <w:szCs w:val="36"/>
          <w:lang w:val="uk-UA"/>
        </w:rPr>
        <w:t>розробленого продукту</w:t>
      </w:r>
      <w:r w:rsidRPr="00B637D2">
        <w:rPr>
          <w:color w:val="000000" w:themeColor="text1"/>
          <w:szCs w:val="36"/>
          <w:lang w:val="uk-UA"/>
        </w:rPr>
        <w:t>.</w:t>
      </w:r>
    </w:p>
    <w:p w14:paraId="7D26DB03" w14:textId="77777777" w:rsidR="00F10331" w:rsidRPr="00B637D2" w:rsidRDefault="00F10331" w:rsidP="00F10331">
      <w:pPr>
        <w:pStyle w:val="CHeader2"/>
        <w:outlineLvl w:val="9"/>
        <w:rPr>
          <w:bCs/>
        </w:rPr>
      </w:pPr>
      <w:bookmarkStart w:id="19" w:name="_Toc42078940"/>
      <w:bookmarkStart w:id="20" w:name="_Toc42079119"/>
      <w:bookmarkStart w:id="21" w:name="_Toc42169328"/>
      <w:bookmarkStart w:id="22" w:name="_Toc42194980"/>
      <w:bookmarkStart w:id="23" w:name="_Toc42198983"/>
    </w:p>
    <w:p w14:paraId="67E2E146" w14:textId="7F00F317" w:rsidR="00F47216" w:rsidRPr="00B637D2" w:rsidRDefault="000303A1" w:rsidP="00F10331">
      <w:pPr>
        <w:pStyle w:val="CHeader2"/>
        <w:outlineLvl w:val="9"/>
        <w:rPr>
          <w:bCs/>
          <w:sz w:val="32"/>
          <w:szCs w:val="32"/>
        </w:rPr>
      </w:pPr>
      <w:r w:rsidRPr="00B637D2">
        <w:rPr>
          <w:bCs/>
          <w:sz w:val="32"/>
          <w:szCs w:val="32"/>
        </w:rPr>
        <w:fldChar w:fldCharType="begin"/>
      </w:r>
      <w:r w:rsidRPr="00B637D2">
        <w:rPr>
          <w:bCs/>
          <w:sz w:val="32"/>
          <w:szCs w:val="32"/>
        </w:rPr>
        <w:instrText xml:space="preserve"> TC  " </w:instrText>
      </w:r>
      <w:bookmarkStart w:id="24" w:name="_Toc72755180"/>
      <w:bookmarkStart w:id="25" w:name="_Toc72949964"/>
      <w:r w:rsidRPr="00B637D2">
        <w:rPr>
          <w:bCs/>
          <w:sz w:val="32"/>
          <w:szCs w:val="32"/>
        </w:rPr>
        <w:instrText>Вимоги до програмного забезпечення</w:instrText>
      </w:r>
      <w:bookmarkEnd w:id="24"/>
      <w:bookmarkEnd w:id="25"/>
      <w:r w:rsidRPr="00B637D2">
        <w:rPr>
          <w:bCs/>
          <w:sz w:val="32"/>
          <w:szCs w:val="32"/>
        </w:rPr>
        <w:instrText xml:space="preserve"> " \f x\l 2 </w:instrText>
      </w:r>
      <w:r w:rsidRPr="00B637D2">
        <w:rPr>
          <w:bCs/>
          <w:sz w:val="32"/>
          <w:szCs w:val="32"/>
        </w:rPr>
        <w:fldChar w:fldCharType="end"/>
      </w:r>
      <w:r w:rsidR="00F47216" w:rsidRPr="00B637D2">
        <w:rPr>
          <w:bCs/>
          <w:sz w:val="32"/>
          <w:szCs w:val="32"/>
        </w:rPr>
        <w:t>5.2. Вимоги до програмного забезпечення</w:t>
      </w:r>
      <w:bookmarkEnd w:id="18"/>
      <w:bookmarkEnd w:id="19"/>
      <w:bookmarkEnd w:id="20"/>
      <w:bookmarkEnd w:id="21"/>
      <w:bookmarkEnd w:id="22"/>
      <w:bookmarkEnd w:id="23"/>
    </w:p>
    <w:p w14:paraId="1F3645AF" w14:textId="2114E4EC" w:rsidR="00F807DF" w:rsidRPr="00B637D2" w:rsidRDefault="00B159A0" w:rsidP="00F10331">
      <w:pPr>
        <w:pStyle w:val="CHeader2"/>
        <w:numPr>
          <w:ilvl w:val="0"/>
          <w:numId w:val="6"/>
        </w:numPr>
        <w:spacing w:line="276" w:lineRule="auto"/>
        <w:outlineLvl w:val="9"/>
        <w:rPr>
          <w:b w:val="0"/>
        </w:rPr>
      </w:pPr>
      <w:r w:rsidRPr="00B637D2">
        <w:rPr>
          <w:b w:val="0"/>
        </w:rPr>
        <w:t>Операційна система Android або IOS</w:t>
      </w:r>
      <w:r w:rsidR="00952B3B" w:rsidRPr="00B637D2">
        <w:rPr>
          <w:b w:val="0"/>
        </w:rPr>
        <w:t>.</w:t>
      </w:r>
    </w:p>
    <w:p w14:paraId="0037365A" w14:textId="1740A373" w:rsidR="00F807DF" w:rsidRPr="00B637D2" w:rsidRDefault="009A2366" w:rsidP="00F10331">
      <w:pPr>
        <w:pStyle w:val="CHeader2"/>
        <w:numPr>
          <w:ilvl w:val="0"/>
          <w:numId w:val="6"/>
        </w:numPr>
        <w:spacing w:line="276" w:lineRule="auto"/>
        <w:outlineLvl w:val="9"/>
        <w:rPr>
          <w:b w:val="0"/>
          <w:bCs/>
        </w:rPr>
      </w:pPr>
      <w:r w:rsidRPr="00B637D2">
        <w:rPr>
          <w:b w:val="0"/>
        </w:rPr>
        <w:t>Встановлений клієнт EXPO на мобільному пристрої</w:t>
      </w:r>
      <w:r w:rsidR="00952B3B" w:rsidRPr="00B637D2">
        <w:rPr>
          <w:b w:val="0"/>
        </w:rPr>
        <w:t>.</w:t>
      </w:r>
    </w:p>
    <w:p w14:paraId="621F1CA9" w14:textId="77777777" w:rsidR="00F10331" w:rsidRPr="00B637D2" w:rsidRDefault="00F10331" w:rsidP="00F10331">
      <w:pPr>
        <w:pStyle w:val="CHeader2"/>
        <w:outlineLvl w:val="9"/>
        <w:rPr>
          <w:bCs/>
        </w:rPr>
      </w:pPr>
      <w:bookmarkStart w:id="26" w:name="_Toc42028942"/>
      <w:bookmarkStart w:id="27" w:name="_Toc42078945"/>
      <w:bookmarkStart w:id="28" w:name="_Toc42079124"/>
      <w:bookmarkStart w:id="29" w:name="_Toc42169332"/>
      <w:bookmarkStart w:id="30" w:name="_Toc42194984"/>
      <w:bookmarkStart w:id="31" w:name="_Toc42198987"/>
    </w:p>
    <w:p w14:paraId="6C576157" w14:textId="7207E418" w:rsidR="00F807DF" w:rsidRPr="00B637D2" w:rsidRDefault="000303A1" w:rsidP="00F10331">
      <w:pPr>
        <w:pStyle w:val="CHeader2"/>
        <w:outlineLvl w:val="9"/>
        <w:rPr>
          <w:bCs/>
          <w:sz w:val="32"/>
          <w:szCs w:val="32"/>
        </w:rPr>
      </w:pPr>
      <w:r w:rsidRPr="00B637D2">
        <w:rPr>
          <w:bCs/>
          <w:sz w:val="32"/>
          <w:szCs w:val="32"/>
        </w:rPr>
        <w:fldChar w:fldCharType="begin"/>
      </w:r>
      <w:r w:rsidRPr="00B637D2">
        <w:rPr>
          <w:bCs/>
          <w:sz w:val="32"/>
          <w:szCs w:val="32"/>
        </w:rPr>
        <w:instrText xml:space="preserve"> TC  "</w:instrText>
      </w:r>
      <w:r w:rsidR="00AC00E1" w:rsidRPr="00B637D2">
        <w:rPr>
          <w:bCs/>
          <w:sz w:val="32"/>
          <w:szCs w:val="32"/>
        </w:rPr>
        <w:instrText xml:space="preserve"> </w:instrText>
      </w:r>
      <w:bookmarkStart w:id="32" w:name="_Toc72755181"/>
      <w:bookmarkStart w:id="33" w:name="_Toc72949965"/>
      <w:r w:rsidR="00AC00E1" w:rsidRPr="00B637D2">
        <w:rPr>
          <w:bCs/>
          <w:sz w:val="32"/>
          <w:szCs w:val="32"/>
        </w:rPr>
        <w:instrText>Вимоги до апаратної частини</w:instrText>
      </w:r>
      <w:bookmarkEnd w:id="32"/>
      <w:bookmarkEnd w:id="33"/>
      <w:r w:rsidR="00AC00E1" w:rsidRPr="00B637D2">
        <w:rPr>
          <w:bCs/>
          <w:sz w:val="32"/>
          <w:szCs w:val="32"/>
        </w:rPr>
        <w:instrText xml:space="preserve"> </w:instrText>
      </w:r>
      <w:r w:rsidRPr="00B637D2">
        <w:rPr>
          <w:bCs/>
          <w:sz w:val="32"/>
          <w:szCs w:val="32"/>
        </w:rPr>
        <w:instrText xml:space="preserve">" \f x\l 2 </w:instrText>
      </w:r>
      <w:r w:rsidRPr="00B637D2">
        <w:rPr>
          <w:bCs/>
          <w:sz w:val="32"/>
          <w:szCs w:val="32"/>
        </w:rPr>
        <w:fldChar w:fldCharType="end"/>
      </w:r>
      <w:r w:rsidR="00F47216" w:rsidRPr="00B637D2">
        <w:rPr>
          <w:bCs/>
          <w:sz w:val="32"/>
          <w:szCs w:val="32"/>
        </w:rPr>
        <w:t>5.3. Вимоги до апаратної частини</w:t>
      </w:r>
      <w:bookmarkEnd w:id="26"/>
      <w:bookmarkEnd w:id="27"/>
      <w:bookmarkEnd w:id="28"/>
      <w:bookmarkEnd w:id="29"/>
      <w:bookmarkEnd w:id="30"/>
      <w:bookmarkEnd w:id="31"/>
    </w:p>
    <w:p w14:paraId="291408BF" w14:textId="6FCFB2DA" w:rsidR="00F807DF" w:rsidRPr="00B637D2" w:rsidRDefault="009A2366" w:rsidP="00F10331">
      <w:pPr>
        <w:pStyle w:val="CHeader2"/>
        <w:numPr>
          <w:ilvl w:val="0"/>
          <w:numId w:val="8"/>
        </w:numPr>
        <w:spacing w:line="276" w:lineRule="auto"/>
        <w:outlineLvl w:val="9"/>
        <w:rPr>
          <w:b w:val="0"/>
          <w:bCs/>
          <w:szCs w:val="36"/>
        </w:rPr>
      </w:pPr>
      <w:r w:rsidRPr="00B637D2">
        <w:rPr>
          <w:b w:val="0"/>
          <w:bCs/>
        </w:rPr>
        <w:t>Не менше 3 Гб оперативної пам’яті</w:t>
      </w:r>
      <w:r w:rsidR="00952B3B" w:rsidRPr="00B637D2">
        <w:rPr>
          <w:b w:val="0"/>
          <w:bCs/>
          <w:szCs w:val="36"/>
        </w:rPr>
        <w:t>.</w:t>
      </w:r>
    </w:p>
    <w:p w14:paraId="1A21F0C6" w14:textId="66741BD8" w:rsidR="00F47216" w:rsidRPr="00B637D2" w:rsidRDefault="009A2366" w:rsidP="00F10331">
      <w:pPr>
        <w:pStyle w:val="CHeader2"/>
        <w:numPr>
          <w:ilvl w:val="0"/>
          <w:numId w:val="8"/>
        </w:numPr>
        <w:spacing w:line="276" w:lineRule="auto"/>
        <w:outlineLvl w:val="9"/>
        <w:rPr>
          <w:b w:val="0"/>
          <w:bCs/>
          <w:szCs w:val="36"/>
        </w:rPr>
      </w:pPr>
      <w:r w:rsidRPr="00B637D2">
        <w:rPr>
          <w:b w:val="0"/>
          <w:bCs/>
        </w:rPr>
        <w:t>Обсяг вільного простору на жорсткому диску не менше 1Гб</w:t>
      </w:r>
      <w:r w:rsidR="00952B3B" w:rsidRPr="00B637D2">
        <w:rPr>
          <w:b w:val="0"/>
          <w:bCs/>
          <w:szCs w:val="36"/>
        </w:rPr>
        <w:t>.</w:t>
      </w:r>
    </w:p>
    <w:p w14:paraId="4CBF0376" w14:textId="77777777" w:rsidR="00F10331" w:rsidRPr="00B637D2" w:rsidRDefault="00F10331" w:rsidP="00F10331">
      <w:pPr>
        <w:spacing w:line="276" w:lineRule="auto"/>
        <w:ind w:left="927" w:right="-1" w:firstLine="0"/>
        <w:rPr>
          <w:color w:val="000000" w:themeColor="text1"/>
          <w:szCs w:val="36"/>
          <w:lang w:val="uk-UA"/>
        </w:rPr>
      </w:pPr>
    </w:p>
    <w:tbl>
      <w:tblPr>
        <w:tblStyle w:val="TableGrid"/>
        <w:tblpPr w:leftFromText="180" w:rightFromText="180" w:vertAnchor="text" w:horzAnchor="margin" w:tblpXSpec="center" w:tblpY="948"/>
        <w:tblW w:w="9106" w:type="dxa"/>
        <w:tblLook w:val="0000" w:firstRow="0" w:lastRow="0" w:firstColumn="0" w:lastColumn="0" w:noHBand="0" w:noVBand="0"/>
      </w:tblPr>
      <w:tblGrid>
        <w:gridCol w:w="5949"/>
        <w:gridCol w:w="3157"/>
      </w:tblGrid>
      <w:tr w:rsidR="00F47216" w:rsidRPr="00B637D2" w14:paraId="31D61D27" w14:textId="77777777" w:rsidTr="00D067D3">
        <w:tc>
          <w:tcPr>
            <w:tcW w:w="5949" w:type="dxa"/>
          </w:tcPr>
          <w:p w14:paraId="231EA9B5" w14:textId="77777777" w:rsidR="00F47216" w:rsidRPr="00B637D2" w:rsidRDefault="00F47216" w:rsidP="00246432">
            <w:pPr>
              <w:ind w:firstLine="0"/>
              <w:jc w:val="center"/>
              <w:rPr>
                <w:szCs w:val="28"/>
                <w:lang w:val="uk-UA"/>
              </w:rPr>
            </w:pPr>
            <w:r w:rsidRPr="00B637D2">
              <w:rPr>
                <w:szCs w:val="28"/>
                <w:lang w:val="uk-UA"/>
              </w:rPr>
              <w:t xml:space="preserve">Назва етапів виконання </w:t>
            </w:r>
          </w:p>
        </w:tc>
        <w:tc>
          <w:tcPr>
            <w:tcW w:w="3157" w:type="dxa"/>
          </w:tcPr>
          <w:p w14:paraId="6A614D0F" w14:textId="77777777" w:rsidR="00F47216" w:rsidRPr="00B637D2" w:rsidRDefault="00F47216" w:rsidP="00246432">
            <w:pPr>
              <w:ind w:firstLine="0"/>
              <w:jc w:val="center"/>
              <w:rPr>
                <w:szCs w:val="28"/>
                <w:lang w:val="uk-UA"/>
              </w:rPr>
            </w:pPr>
            <w:r w:rsidRPr="00B637D2">
              <w:rPr>
                <w:szCs w:val="28"/>
                <w:lang w:val="uk-UA"/>
              </w:rPr>
              <w:t xml:space="preserve">Термін виконання </w:t>
            </w:r>
          </w:p>
        </w:tc>
      </w:tr>
      <w:tr w:rsidR="005A5E1C" w:rsidRPr="00B637D2" w14:paraId="76DCD498" w14:textId="77777777" w:rsidTr="00D067D3">
        <w:trPr>
          <w:trHeight w:val="20"/>
        </w:trPr>
        <w:tc>
          <w:tcPr>
            <w:tcW w:w="5949" w:type="dxa"/>
          </w:tcPr>
          <w:p w14:paraId="7E293FCD" w14:textId="77777777" w:rsidR="005A5E1C" w:rsidRPr="00B637D2" w:rsidRDefault="005A5E1C" w:rsidP="005A5E1C">
            <w:pPr>
              <w:shd w:val="clear" w:color="auto" w:fill="FFFFFF"/>
              <w:spacing w:line="276" w:lineRule="auto"/>
              <w:ind w:firstLine="0"/>
              <w:rPr>
                <w:szCs w:val="28"/>
                <w:lang w:val="uk-UA"/>
              </w:rPr>
            </w:pPr>
            <w:r w:rsidRPr="00B637D2">
              <w:rPr>
                <w:iCs/>
                <w:color w:val="000000"/>
                <w:spacing w:val="-4"/>
                <w:szCs w:val="28"/>
                <w:lang w:val="uk-UA"/>
              </w:rPr>
              <w:t>Затвердження теми роботи</w:t>
            </w:r>
          </w:p>
        </w:tc>
        <w:tc>
          <w:tcPr>
            <w:tcW w:w="3157" w:type="dxa"/>
          </w:tcPr>
          <w:p w14:paraId="0F818520" w14:textId="782963CA" w:rsidR="005A5E1C" w:rsidRPr="00B637D2" w:rsidRDefault="005A5E1C" w:rsidP="005A5E1C">
            <w:pPr>
              <w:shd w:val="clear" w:color="auto" w:fill="FFFFFF"/>
              <w:spacing w:line="276" w:lineRule="auto"/>
              <w:ind w:firstLine="0"/>
              <w:rPr>
                <w:szCs w:val="28"/>
                <w:lang w:val="uk-UA"/>
              </w:rPr>
            </w:pPr>
            <w:r>
              <w:rPr>
                <w:rFonts w:eastAsia="Times New Roman" w:cs="Times New Roman"/>
                <w:i/>
                <w:iCs/>
                <w:color w:val="000000"/>
                <w:spacing w:val="5"/>
                <w:szCs w:val="20"/>
                <w:lang w:val="uk-UA" w:eastAsia="zh-CN"/>
              </w:rPr>
              <w:t>19</w:t>
            </w:r>
            <w:r w:rsidRPr="00B637D2">
              <w:rPr>
                <w:rFonts w:eastAsia="Times New Roman" w:cs="Times New Roman"/>
                <w:i/>
                <w:iCs/>
                <w:color w:val="000000"/>
                <w:spacing w:val="5"/>
                <w:szCs w:val="20"/>
                <w:lang w:val="uk-UA" w:eastAsia="zh-CN"/>
              </w:rPr>
              <w:t>.12.202</w:t>
            </w:r>
            <w:r>
              <w:rPr>
                <w:rFonts w:eastAsia="Times New Roman" w:cs="Times New Roman"/>
                <w:i/>
                <w:iCs/>
                <w:color w:val="000000"/>
                <w:spacing w:val="5"/>
                <w:szCs w:val="20"/>
                <w:lang w:val="uk-UA" w:eastAsia="zh-CN"/>
              </w:rPr>
              <w:t>1</w:t>
            </w:r>
            <w:r w:rsidRPr="00B637D2">
              <w:rPr>
                <w:rFonts w:eastAsia="Times New Roman" w:cs="Times New Roman"/>
                <w:i/>
                <w:iCs/>
                <w:color w:val="000000"/>
                <w:spacing w:val="5"/>
                <w:szCs w:val="20"/>
                <w:lang w:val="uk-UA" w:eastAsia="zh-CN"/>
              </w:rPr>
              <w:t>-</w:t>
            </w:r>
            <w:r>
              <w:rPr>
                <w:rFonts w:eastAsia="Times New Roman" w:cs="Times New Roman"/>
                <w:i/>
                <w:iCs/>
                <w:color w:val="000000"/>
                <w:spacing w:val="5"/>
                <w:szCs w:val="20"/>
                <w:lang w:val="uk-UA" w:eastAsia="zh-CN"/>
              </w:rPr>
              <w:t>21</w:t>
            </w:r>
            <w:r w:rsidRPr="00B637D2">
              <w:rPr>
                <w:rFonts w:eastAsia="Times New Roman" w:cs="Times New Roman"/>
                <w:i/>
                <w:iCs/>
                <w:color w:val="000000"/>
                <w:spacing w:val="5"/>
                <w:szCs w:val="20"/>
                <w:lang w:val="uk-UA" w:eastAsia="zh-CN"/>
              </w:rPr>
              <w:t>.12.202</w:t>
            </w:r>
            <w:r>
              <w:rPr>
                <w:rFonts w:eastAsia="Times New Roman" w:cs="Times New Roman"/>
                <w:i/>
                <w:iCs/>
                <w:color w:val="000000"/>
                <w:spacing w:val="5"/>
                <w:szCs w:val="20"/>
                <w:lang w:val="uk-UA" w:eastAsia="zh-CN"/>
              </w:rPr>
              <w:t>1</w:t>
            </w:r>
          </w:p>
        </w:tc>
      </w:tr>
      <w:tr w:rsidR="005A5E1C" w:rsidRPr="00B637D2" w14:paraId="2E682804" w14:textId="77777777" w:rsidTr="00D067D3">
        <w:trPr>
          <w:trHeight w:val="20"/>
        </w:trPr>
        <w:tc>
          <w:tcPr>
            <w:tcW w:w="5949" w:type="dxa"/>
          </w:tcPr>
          <w:p w14:paraId="10D4BF5C" w14:textId="77777777" w:rsidR="005A5E1C" w:rsidRPr="00B637D2" w:rsidRDefault="005A5E1C" w:rsidP="005A5E1C">
            <w:pPr>
              <w:shd w:val="clear" w:color="auto" w:fill="FFFFFF"/>
              <w:spacing w:line="276" w:lineRule="auto"/>
              <w:ind w:firstLine="0"/>
              <w:rPr>
                <w:szCs w:val="28"/>
                <w:lang w:val="uk-UA"/>
              </w:rPr>
            </w:pPr>
            <w:r w:rsidRPr="00B637D2">
              <w:rPr>
                <w:iCs/>
                <w:color w:val="000000"/>
                <w:spacing w:val="-1"/>
                <w:szCs w:val="28"/>
                <w:lang w:val="uk-UA"/>
              </w:rPr>
              <w:t>Вивчення та аналіз завдання</w:t>
            </w:r>
          </w:p>
        </w:tc>
        <w:tc>
          <w:tcPr>
            <w:tcW w:w="3157" w:type="dxa"/>
          </w:tcPr>
          <w:p w14:paraId="4CBDF4E1" w14:textId="0CA100F2" w:rsidR="005A5E1C" w:rsidRPr="00B637D2" w:rsidRDefault="005A5E1C" w:rsidP="005A5E1C">
            <w:pPr>
              <w:shd w:val="clear" w:color="auto" w:fill="FFFFFF"/>
              <w:spacing w:line="276" w:lineRule="auto"/>
              <w:ind w:firstLine="0"/>
              <w:rPr>
                <w:szCs w:val="28"/>
                <w:lang w:val="uk-UA"/>
              </w:rPr>
            </w:pPr>
            <w:r>
              <w:rPr>
                <w:rFonts w:eastAsia="Times New Roman" w:cs="Times New Roman"/>
                <w:i/>
                <w:iCs/>
                <w:color w:val="000000"/>
                <w:spacing w:val="5"/>
                <w:szCs w:val="20"/>
                <w:lang w:val="uk-UA" w:eastAsia="zh-CN"/>
              </w:rPr>
              <w:t>20</w:t>
            </w:r>
            <w:r w:rsidRPr="00B637D2">
              <w:rPr>
                <w:rFonts w:eastAsia="Times New Roman" w:cs="Times New Roman"/>
                <w:i/>
                <w:iCs/>
                <w:color w:val="000000"/>
                <w:spacing w:val="5"/>
                <w:szCs w:val="20"/>
                <w:lang w:val="uk-UA" w:eastAsia="zh-CN"/>
              </w:rPr>
              <w:t>.12.20</w:t>
            </w:r>
            <w:r>
              <w:rPr>
                <w:rFonts w:eastAsia="Times New Roman" w:cs="Times New Roman"/>
                <w:i/>
                <w:iCs/>
                <w:color w:val="000000"/>
                <w:spacing w:val="5"/>
                <w:szCs w:val="20"/>
                <w:lang w:val="uk-UA" w:eastAsia="zh-CN"/>
              </w:rPr>
              <w:t>21</w:t>
            </w:r>
            <w:r w:rsidRPr="00B637D2">
              <w:rPr>
                <w:rFonts w:eastAsia="Times New Roman" w:cs="Times New Roman"/>
                <w:i/>
                <w:iCs/>
                <w:color w:val="000000"/>
                <w:spacing w:val="6"/>
                <w:szCs w:val="20"/>
                <w:lang w:val="uk-UA" w:eastAsia="zh-CN"/>
              </w:rPr>
              <w:t>-</w:t>
            </w:r>
            <w:r>
              <w:rPr>
                <w:rFonts w:eastAsia="Times New Roman" w:cs="Times New Roman"/>
                <w:i/>
                <w:iCs/>
                <w:color w:val="000000"/>
                <w:spacing w:val="6"/>
                <w:szCs w:val="20"/>
                <w:lang w:val="uk-UA" w:eastAsia="zh-CN"/>
              </w:rPr>
              <w:t>20</w:t>
            </w:r>
            <w:r w:rsidRPr="00B637D2">
              <w:rPr>
                <w:rFonts w:eastAsia="Times New Roman" w:cs="Times New Roman"/>
                <w:i/>
                <w:iCs/>
                <w:color w:val="000000"/>
                <w:spacing w:val="6"/>
                <w:szCs w:val="20"/>
                <w:lang w:val="uk-UA" w:eastAsia="zh-CN"/>
              </w:rPr>
              <w:t>.</w:t>
            </w:r>
            <w:r>
              <w:rPr>
                <w:rFonts w:eastAsia="Times New Roman" w:cs="Times New Roman"/>
                <w:i/>
                <w:iCs/>
                <w:color w:val="000000"/>
                <w:spacing w:val="6"/>
                <w:szCs w:val="20"/>
                <w:lang w:val="uk-UA" w:eastAsia="zh-CN"/>
              </w:rPr>
              <w:t>12</w:t>
            </w:r>
            <w:r w:rsidRPr="00B637D2">
              <w:rPr>
                <w:rFonts w:eastAsia="Times New Roman" w:cs="Times New Roman"/>
                <w:i/>
                <w:iCs/>
                <w:color w:val="000000"/>
                <w:spacing w:val="6"/>
                <w:szCs w:val="20"/>
                <w:lang w:val="uk-UA" w:eastAsia="zh-CN"/>
              </w:rPr>
              <w:t>.2021</w:t>
            </w:r>
          </w:p>
        </w:tc>
      </w:tr>
      <w:tr w:rsidR="005A5E1C" w:rsidRPr="00B637D2" w14:paraId="1DBE52BD" w14:textId="77777777" w:rsidTr="00D067D3">
        <w:trPr>
          <w:trHeight w:val="20"/>
        </w:trPr>
        <w:tc>
          <w:tcPr>
            <w:tcW w:w="5949" w:type="dxa"/>
          </w:tcPr>
          <w:p w14:paraId="6CD3F7D8" w14:textId="77777777" w:rsidR="005A5E1C" w:rsidRPr="00B637D2" w:rsidRDefault="005A5E1C" w:rsidP="005A5E1C">
            <w:pPr>
              <w:shd w:val="clear" w:color="auto" w:fill="FFFFFF"/>
              <w:spacing w:line="276" w:lineRule="auto"/>
              <w:ind w:firstLine="0"/>
              <w:rPr>
                <w:iCs/>
                <w:color w:val="000000"/>
                <w:spacing w:val="-3"/>
                <w:szCs w:val="28"/>
                <w:lang w:val="uk-UA"/>
              </w:rPr>
            </w:pPr>
            <w:r w:rsidRPr="00B637D2">
              <w:rPr>
                <w:iCs/>
                <w:color w:val="000000"/>
                <w:spacing w:val="-3"/>
                <w:szCs w:val="28"/>
                <w:lang w:val="uk-UA"/>
              </w:rPr>
              <w:t>Розробка архітектури та загальної</w:t>
            </w:r>
          </w:p>
          <w:p w14:paraId="1AD803DF" w14:textId="77777777" w:rsidR="005A5E1C" w:rsidRPr="00B637D2" w:rsidRDefault="005A5E1C" w:rsidP="005A5E1C">
            <w:pPr>
              <w:shd w:val="clear" w:color="auto" w:fill="FFFFFF"/>
              <w:spacing w:line="276" w:lineRule="auto"/>
              <w:ind w:firstLine="0"/>
              <w:rPr>
                <w:szCs w:val="28"/>
                <w:lang w:val="uk-UA"/>
              </w:rPr>
            </w:pPr>
            <w:r w:rsidRPr="00B637D2">
              <w:rPr>
                <w:iCs/>
                <w:color w:val="000000"/>
                <w:spacing w:val="-3"/>
                <w:szCs w:val="28"/>
                <w:lang w:val="uk-UA"/>
              </w:rPr>
              <w:t>структури cиcтeми</w:t>
            </w:r>
          </w:p>
        </w:tc>
        <w:tc>
          <w:tcPr>
            <w:tcW w:w="3157" w:type="dxa"/>
          </w:tcPr>
          <w:p w14:paraId="6C1932CA" w14:textId="33AD6F6E" w:rsidR="005A5E1C" w:rsidRPr="00B637D2" w:rsidRDefault="005A5E1C" w:rsidP="005A5E1C">
            <w:pPr>
              <w:shd w:val="clear" w:color="auto" w:fill="FFFFFF"/>
              <w:spacing w:line="276" w:lineRule="auto"/>
              <w:ind w:firstLine="0"/>
              <w:rPr>
                <w:szCs w:val="28"/>
                <w:lang w:val="uk-UA"/>
              </w:rPr>
            </w:pPr>
            <w:r>
              <w:rPr>
                <w:rFonts w:eastAsia="Times New Roman" w:cs="Times New Roman"/>
                <w:i/>
                <w:iCs/>
                <w:color w:val="000000"/>
                <w:spacing w:val="5"/>
                <w:szCs w:val="20"/>
                <w:lang w:val="uk-UA" w:eastAsia="zh-CN"/>
              </w:rPr>
              <w:t>20</w:t>
            </w:r>
            <w:r w:rsidRPr="00B637D2">
              <w:rPr>
                <w:rFonts w:eastAsia="Times New Roman" w:cs="Times New Roman"/>
                <w:i/>
                <w:iCs/>
                <w:color w:val="000000"/>
                <w:spacing w:val="5"/>
                <w:szCs w:val="20"/>
                <w:lang w:val="uk-UA" w:eastAsia="zh-CN"/>
              </w:rPr>
              <w:t>.0</w:t>
            </w:r>
            <w:r>
              <w:rPr>
                <w:rFonts w:eastAsia="Times New Roman" w:cs="Times New Roman"/>
                <w:i/>
                <w:iCs/>
                <w:color w:val="000000"/>
                <w:spacing w:val="5"/>
                <w:szCs w:val="20"/>
                <w:lang w:val="uk-UA" w:eastAsia="zh-CN"/>
              </w:rPr>
              <w:t>4</w:t>
            </w:r>
            <w:r w:rsidRPr="00B637D2">
              <w:rPr>
                <w:rFonts w:eastAsia="Times New Roman" w:cs="Times New Roman"/>
                <w:i/>
                <w:iCs/>
                <w:color w:val="000000"/>
                <w:spacing w:val="5"/>
                <w:szCs w:val="20"/>
                <w:lang w:val="uk-UA" w:eastAsia="zh-CN"/>
              </w:rPr>
              <w:t>.</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r w:rsidRPr="00B637D2">
              <w:rPr>
                <w:rFonts w:eastAsia="Times New Roman" w:cs="Times New Roman"/>
                <w:i/>
                <w:iCs/>
                <w:color w:val="000000"/>
                <w:spacing w:val="5"/>
                <w:szCs w:val="20"/>
                <w:lang w:val="uk-UA" w:eastAsia="zh-CN"/>
              </w:rPr>
              <w:t>-25.0</w:t>
            </w:r>
            <w:r>
              <w:rPr>
                <w:rFonts w:eastAsia="Times New Roman" w:cs="Times New Roman"/>
                <w:i/>
                <w:iCs/>
                <w:color w:val="000000"/>
                <w:spacing w:val="5"/>
                <w:szCs w:val="20"/>
                <w:lang w:val="uk-UA" w:eastAsia="zh-CN"/>
              </w:rPr>
              <w:t>4</w:t>
            </w:r>
            <w:r w:rsidRPr="00B637D2">
              <w:rPr>
                <w:rFonts w:eastAsia="Times New Roman" w:cs="Times New Roman"/>
                <w:i/>
                <w:iCs/>
                <w:color w:val="000000"/>
                <w:spacing w:val="5"/>
                <w:szCs w:val="20"/>
                <w:lang w:val="uk-UA" w:eastAsia="zh-CN"/>
              </w:rPr>
              <w:t>.</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p>
        </w:tc>
      </w:tr>
      <w:tr w:rsidR="005A5E1C" w:rsidRPr="00B637D2" w14:paraId="197CCF40" w14:textId="77777777" w:rsidTr="00D067D3">
        <w:trPr>
          <w:trHeight w:val="20"/>
        </w:trPr>
        <w:tc>
          <w:tcPr>
            <w:tcW w:w="5949" w:type="dxa"/>
          </w:tcPr>
          <w:p w14:paraId="2978F11B" w14:textId="77777777" w:rsidR="005A5E1C" w:rsidRPr="00B637D2" w:rsidRDefault="005A5E1C" w:rsidP="005A5E1C">
            <w:pPr>
              <w:shd w:val="clear" w:color="auto" w:fill="FFFFFF"/>
              <w:spacing w:line="276" w:lineRule="auto"/>
              <w:ind w:firstLine="0"/>
              <w:rPr>
                <w:iCs/>
                <w:color w:val="000000"/>
                <w:spacing w:val="-3"/>
                <w:szCs w:val="28"/>
                <w:lang w:val="uk-UA"/>
              </w:rPr>
            </w:pPr>
            <w:r w:rsidRPr="00B637D2">
              <w:rPr>
                <w:iCs/>
                <w:color w:val="000000"/>
                <w:spacing w:val="-3"/>
                <w:szCs w:val="28"/>
                <w:lang w:val="uk-UA"/>
              </w:rPr>
              <w:t>Розробка структур окремих частин системи</w:t>
            </w:r>
          </w:p>
        </w:tc>
        <w:tc>
          <w:tcPr>
            <w:tcW w:w="3157" w:type="dxa"/>
          </w:tcPr>
          <w:p w14:paraId="1FC6677C" w14:textId="34C67486" w:rsidR="005A5E1C" w:rsidRPr="00B637D2" w:rsidRDefault="005A5E1C" w:rsidP="005A5E1C">
            <w:pPr>
              <w:shd w:val="clear" w:color="auto" w:fill="FFFFFF"/>
              <w:spacing w:line="276" w:lineRule="auto"/>
              <w:ind w:firstLine="0"/>
              <w:rPr>
                <w:szCs w:val="28"/>
                <w:lang w:val="uk-UA"/>
              </w:rPr>
            </w:pPr>
            <w:r w:rsidRPr="00B637D2">
              <w:rPr>
                <w:rFonts w:eastAsia="Times New Roman" w:cs="Times New Roman"/>
                <w:i/>
                <w:iCs/>
                <w:color w:val="000000"/>
                <w:spacing w:val="6"/>
                <w:szCs w:val="20"/>
                <w:lang w:val="uk-UA" w:eastAsia="zh-CN"/>
              </w:rPr>
              <w:t>25.0</w:t>
            </w:r>
            <w:r>
              <w:rPr>
                <w:rFonts w:eastAsia="Times New Roman" w:cs="Times New Roman"/>
                <w:i/>
                <w:iCs/>
                <w:color w:val="000000"/>
                <w:spacing w:val="6"/>
                <w:szCs w:val="20"/>
                <w:lang w:val="uk-UA" w:eastAsia="zh-CN"/>
              </w:rPr>
              <w:t>4</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r w:rsidRPr="00B637D2">
              <w:rPr>
                <w:rFonts w:eastAsia="Times New Roman" w:cs="Times New Roman"/>
                <w:i/>
                <w:iCs/>
                <w:color w:val="000000"/>
                <w:spacing w:val="6"/>
                <w:szCs w:val="20"/>
                <w:lang w:val="uk-UA" w:eastAsia="zh-CN"/>
              </w:rPr>
              <w:t>-</w:t>
            </w:r>
            <w:r>
              <w:rPr>
                <w:rFonts w:eastAsia="Times New Roman" w:cs="Times New Roman"/>
                <w:i/>
                <w:iCs/>
                <w:color w:val="000000"/>
                <w:spacing w:val="6"/>
                <w:szCs w:val="20"/>
                <w:lang w:val="uk-UA" w:eastAsia="zh-CN"/>
              </w:rPr>
              <w:t>28</w:t>
            </w:r>
            <w:r w:rsidRPr="00B637D2">
              <w:rPr>
                <w:rFonts w:eastAsia="Times New Roman" w:cs="Times New Roman"/>
                <w:i/>
                <w:iCs/>
                <w:color w:val="000000"/>
                <w:spacing w:val="6"/>
                <w:szCs w:val="20"/>
                <w:lang w:val="uk-UA" w:eastAsia="zh-CN"/>
              </w:rPr>
              <w:t>.0</w:t>
            </w:r>
            <w:r>
              <w:rPr>
                <w:rFonts w:eastAsia="Times New Roman" w:cs="Times New Roman"/>
                <w:i/>
                <w:iCs/>
                <w:color w:val="000000"/>
                <w:spacing w:val="6"/>
                <w:szCs w:val="20"/>
                <w:lang w:val="uk-UA" w:eastAsia="zh-CN"/>
              </w:rPr>
              <w:t>4</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p>
        </w:tc>
      </w:tr>
      <w:tr w:rsidR="005A5E1C" w:rsidRPr="00B637D2" w14:paraId="459B583E" w14:textId="77777777" w:rsidTr="00D067D3">
        <w:trPr>
          <w:trHeight w:val="20"/>
        </w:trPr>
        <w:tc>
          <w:tcPr>
            <w:tcW w:w="5949" w:type="dxa"/>
          </w:tcPr>
          <w:p w14:paraId="64277D80" w14:textId="77777777" w:rsidR="005A5E1C" w:rsidRPr="00B637D2" w:rsidRDefault="005A5E1C" w:rsidP="005A5E1C">
            <w:pPr>
              <w:shd w:val="clear" w:color="auto" w:fill="FFFFFF"/>
              <w:spacing w:line="276" w:lineRule="auto"/>
              <w:ind w:firstLine="0"/>
              <w:rPr>
                <w:szCs w:val="28"/>
                <w:lang w:val="uk-UA"/>
              </w:rPr>
            </w:pPr>
            <w:r w:rsidRPr="00B637D2">
              <w:rPr>
                <w:iCs/>
                <w:color w:val="000000"/>
                <w:spacing w:val="1"/>
                <w:szCs w:val="28"/>
                <w:lang w:val="uk-UA"/>
              </w:rPr>
              <w:t>Програмна реалізація системи</w:t>
            </w:r>
          </w:p>
        </w:tc>
        <w:tc>
          <w:tcPr>
            <w:tcW w:w="3157" w:type="dxa"/>
          </w:tcPr>
          <w:p w14:paraId="5A067AA1" w14:textId="385D8F51" w:rsidR="005A5E1C" w:rsidRPr="00B637D2" w:rsidRDefault="005A5E1C" w:rsidP="005A5E1C">
            <w:pPr>
              <w:shd w:val="clear" w:color="auto" w:fill="FFFFFF"/>
              <w:spacing w:line="276" w:lineRule="auto"/>
              <w:ind w:firstLine="0"/>
              <w:rPr>
                <w:szCs w:val="28"/>
                <w:lang w:val="uk-UA"/>
              </w:rPr>
            </w:pPr>
            <w:r>
              <w:rPr>
                <w:rFonts w:eastAsia="Times New Roman" w:cs="Times New Roman"/>
                <w:i/>
                <w:iCs/>
                <w:color w:val="000000"/>
                <w:spacing w:val="6"/>
                <w:szCs w:val="20"/>
                <w:lang w:val="uk-UA" w:eastAsia="zh-CN"/>
              </w:rPr>
              <w:t>28</w:t>
            </w:r>
            <w:r w:rsidRPr="00B637D2">
              <w:rPr>
                <w:rFonts w:eastAsia="Times New Roman" w:cs="Times New Roman"/>
                <w:i/>
                <w:iCs/>
                <w:color w:val="000000"/>
                <w:spacing w:val="6"/>
                <w:szCs w:val="20"/>
                <w:lang w:val="uk-UA" w:eastAsia="zh-CN"/>
              </w:rPr>
              <w:t>.0</w:t>
            </w:r>
            <w:r>
              <w:rPr>
                <w:rFonts w:eastAsia="Times New Roman" w:cs="Times New Roman"/>
                <w:i/>
                <w:iCs/>
                <w:color w:val="000000"/>
                <w:spacing w:val="6"/>
                <w:szCs w:val="20"/>
                <w:lang w:val="uk-UA" w:eastAsia="zh-CN"/>
              </w:rPr>
              <w:t>4</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r w:rsidRPr="00B637D2">
              <w:rPr>
                <w:rFonts w:eastAsia="Times New Roman" w:cs="Times New Roman"/>
                <w:i/>
                <w:iCs/>
                <w:color w:val="000000"/>
                <w:spacing w:val="6"/>
                <w:szCs w:val="20"/>
                <w:lang w:val="uk-UA" w:eastAsia="zh-CN"/>
              </w:rPr>
              <w:t>-15.0</w:t>
            </w:r>
            <w:r>
              <w:rPr>
                <w:rFonts w:eastAsia="Times New Roman" w:cs="Times New Roman"/>
                <w:i/>
                <w:iCs/>
                <w:color w:val="000000"/>
                <w:spacing w:val="6"/>
                <w:szCs w:val="20"/>
                <w:lang w:val="uk-UA" w:eastAsia="zh-CN"/>
              </w:rPr>
              <w:t>5</w:t>
            </w:r>
            <w:r w:rsidRPr="00B637D2">
              <w:rPr>
                <w:rFonts w:eastAsia="Times New Roman" w:cs="Times New Roman"/>
                <w:i/>
                <w:iCs/>
                <w:color w:val="000000"/>
                <w:spacing w:val="6"/>
                <w:szCs w:val="20"/>
                <w:lang w:val="uk-UA" w:eastAsia="zh-CN"/>
              </w:rPr>
              <w:t>.202</w:t>
            </w:r>
            <w:r>
              <w:rPr>
                <w:rFonts w:eastAsia="Times New Roman" w:cs="Times New Roman"/>
                <w:i/>
                <w:iCs/>
                <w:color w:val="000000"/>
                <w:spacing w:val="6"/>
                <w:szCs w:val="20"/>
                <w:lang w:val="uk-UA" w:eastAsia="zh-CN"/>
              </w:rPr>
              <w:t>2</w:t>
            </w:r>
          </w:p>
        </w:tc>
      </w:tr>
      <w:tr w:rsidR="005A5E1C" w:rsidRPr="00B637D2" w14:paraId="6B79297A" w14:textId="77777777" w:rsidTr="00D067D3">
        <w:trPr>
          <w:trHeight w:val="20"/>
        </w:trPr>
        <w:tc>
          <w:tcPr>
            <w:tcW w:w="5949" w:type="dxa"/>
          </w:tcPr>
          <w:p w14:paraId="73950F9F" w14:textId="77777777" w:rsidR="005A5E1C" w:rsidRPr="00B637D2" w:rsidRDefault="005A5E1C" w:rsidP="005A5E1C">
            <w:pPr>
              <w:shd w:val="clear" w:color="auto" w:fill="FFFFFF"/>
              <w:spacing w:line="276" w:lineRule="auto"/>
              <w:ind w:firstLine="0"/>
              <w:rPr>
                <w:szCs w:val="28"/>
                <w:lang w:val="uk-UA"/>
              </w:rPr>
            </w:pPr>
            <w:r w:rsidRPr="00B637D2">
              <w:rPr>
                <w:szCs w:val="28"/>
                <w:lang w:val="uk-UA"/>
              </w:rPr>
              <w:t>Виправлення помилок</w:t>
            </w:r>
          </w:p>
        </w:tc>
        <w:tc>
          <w:tcPr>
            <w:tcW w:w="3157" w:type="dxa"/>
          </w:tcPr>
          <w:p w14:paraId="38854371" w14:textId="5B83CCAB" w:rsidR="005A5E1C" w:rsidRPr="00B637D2" w:rsidRDefault="005A5E1C" w:rsidP="005A5E1C">
            <w:pPr>
              <w:shd w:val="clear" w:color="auto" w:fill="FFFFFF"/>
              <w:spacing w:line="276" w:lineRule="auto"/>
              <w:ind w:firstLine="0"/>
              <w:rPr>
                <w:szCs w:val="28"/>
                <w:lang w:val="uk-UA"/>
              </w:rPr>
            </w:pPr>
            <w:r w:rsidRPr="00B637D2">
              <w:rPr>
                <w:rFonts w:eastAsia="Times New Roman" w:cs="Times New Roman"/>
                <w:iCs/>
                <w:color w:val="000000"/>
                <w:spacing w:val="5"/>
                <w:szCs w:val="20"/>
                <w:lang w:val="uk-UA" w:eastAsia="zh-CN"/>
              </w:rPr>
              <w:t>15.04.</w:t>
            </w:r>
            <w:r w:rsidRPr="00B637D2">
              <w:rPr>
                <w:rFonts w:eastAsia="Times New Roman" w:cs="Times New Roman"/>
                <w:iCs/>
                <w:color w:val="000000"/>
                <w:spacing w:val="6"/>
                <w:szCs w:val="20"/>
                <w:lang w:val="uk-UA" w:eastAsia="zh-CN"/>
              </w:rPr>
              <w:t>202</w:t>
            </w:r>
            <w:r>
              <w:rPr>
                <w:rFonts w:eastAsia="Times New Roman" w:cs="Times New Roman"/>
                <w:iCs/>
                <w:color w:val="000000"/>
                <w:spacing w:val="6"/>
                <w:szCs w:val="20"/>
                <w:lang w:val="uk-UA" w:eastAsia="zh-CN"/>
              </w:rPr>
              <w:t>2</w:t>
            </w:r>
            <w:r w:rsidRPr="00B637D2">
              <w:rPr>
                <w:rFonts w:eastAsia="Times New Roman" w:cs="Times New Roman"/>
                <w:iCs/>
                <w:color w:val="000000"/>
                <w:spacing w:val="5"/>
                <w:szCs w:val="20"/>
                <w:lang w:val="uk-UA" w:eastAsia="zh-CN"/>
              </w:rPr>
              <w:t>-20.05.</w:t>
            </w:r>
            <w:r w:rsidRPr="00B637D2">
              <w:rPr>
                <w:rFonts w:eastAsia="Times New Roman" w:cs="Times New Roman"/>
                <w:iCs/>
                <w:color w:val="000000"/>
                <w:spacing w:val="6"/>
                <w:szCs w:val="20"/>
                <w:lang w:val="uk-UA" w:eastAsia="zh-CN"/>
              </w:rPr>
              <w:t>202</w:t>
            </w:r>
            <w:r>
              <w:rPr>
                <w:rFonts w:eastAsia="Times New Roman" w:cs="Times New Roman"/>
                <w:iCs/>
                <w:color w:val="000000"/>
                <w:spacing w:val="6"/>
                <w:szCs w:val="20"/>
                <w:lang w:val="uk-UA" w:eastAsia="zh-CN"/>
              </w:rPr>
              <w:t>2</w:t>
            </w:r>
          </w:p>
        </w:tc>
      </w:tr>
      <w:tr w:rsidR="005A5E1C" w:rsidRPr="00B637D2" w14:paraId="2F8ED4C0" w14:textId="77777777" w:rsidTr="00D067D3">
        <w:trPr>
          <w:trHeight w:val="529"/>
        </w:trPr>
        <w:tc>
          <w:tcPr>
            <w:tcW w:w="5949" w:type="dxa"/>
          </w:tcPr>
          <w:p w14:paraId="22392EF3" w14:textId="77777777" w:rsidR="005A5E1C" w:rsidRPr="00B637D2" w:rsidRDefault="005A5E1C" w:rsidP="005A5E1C">
            <w:pPr>
              <w:shd w:val="clear" w:color="auto" w:fill="FFFFFF"/>
              <w:spacing w:line="276" w:lineRule="auto"/>
              <w:ind w:firstLine="0"/>
              <w:rPr>
                <w:szCs w:val="28"/>
                <w:lang w:val="uk-UA"/>
              </w:rPr>
            </w:pPr>
            <w:r w:rsidRPr="00B637D2">
              <w:rPr>
                <w:iCs/>
                <w:color w:val="000000"/>
                <w:spacing w:val="-1"/>
                <w:szCs w:val="28"/>
                <w:lang w:val="uk-UA"/>
              </w:rPr>
              <w:t>Оформлення пояснювальної записки</w:t>
            </w:r>
          </w:p>
        </w:tc>
        <w:tc>
          <w:tcPr>
            <w:tcW w:w="3157" w:type="dxa"/>
          </w:tcPr>
          <w:p w14:paraId="06CADD0C" w14:textId="23E01F8B" w:rsidR="005A5E1C" w:rsidRPr="00B637D2" w:rsidRDefault="005A5E1C" w:rsidP="005A5E1C">
            <w:pPr>
              <w:shd w:val="clear" w:color="auto" w:fill="FFFFFF"/>
              <w:spacing w:line="276" w:lineRule="auto"/>
              <w:ind w:firstLine="0"/>
              <w:rPr>
                <w:szCs w:val="28"/>
                <w:lang w:val="uk-UA"/>
              </w:rPr>
            </w:pPr>
            <w:r w:rsidRPr="00B637D2">
              <w:rPr>
                <w:rFonts w:eastAsia="Times New Roman" w:cs="Times New Roman"/>
                <w:iCs/>
                <w:color w:val="000000"/>
                <w:spacing w:val="1"/>
                <w:szCs w:val="20"/>
                <w:lang w:val="uk-UA" w:eastAsia="zh-CN"/>
              </w:rPr>
              <w:t>2</w:t>
            </w:r>
            <w:r>
              <w:rPr>
                <w:rFonts w:eastAsia="Times New Roman" w:cs="Times New Roman"/>
                <w:iCs/>
                <w:color w:val="000000"/>
                <w:spacing w:val="1"/>
                <w:szCs w:val="20"/>
                <w:lang w:val="uk-UA" w:eastAsia="zh-CN"/>
              </w:rPr>
              <w:t>0</w:t>
            </w:r>
            <w:r w:rsidRPr="00B637D2">
              <w:rPr>
                <w:rFonts w:eastAsia="Times New Roman" w:cs="Times New Roman"/>
                <w:iCs/>
                <w:color w:val="000000"/>
                <w:spacing w:val="1"/>
                <w:szCs w:val="20"/>
                <w:lang w:val="uk-UA" w:eastAsia="zh-CN"/>
              </w:rPr>
              <w:t>.0</w:t>
            </w:r>
            <w:r>
              <w:rPr>
                <w:rFonts w:eastAsia="Times New Roman" w:cs="Times New Roman"/>
                <w:iCs/>
                <w:color w:val="000000"/>
                <w:spacing w:val="1"/>
                <w:szCs w:val="20"/>
                <w:lang w:val="uk-UA" w:eastAsia="zh-CN"/>
              </w:rPr>
              <w:t>5</w:t>
            </w:r>
            <w:r w:rsidRPr="00B637D2">
              <w:rPr>
                <w:rFonts w:eastAsia="Times New Roman" w:cs="Times New Roman"/>
                <w:iCs/>
                <w:color w:val="000000"/>
                <w:spacing w:val="1"/>
                <w:szCs w:val="20"/>
                <w:lang w:val="uk-UA" w:eastAsia="zh-CN"/>
              </w:rPr>
              <w:t>.</w:t>
            </w:r>
            <w:r w:rsidRPr="00B637D2">
              <w:rPr>
                <w:rFonts w:eastAsia="Times New Roman" w:cs="Times New Roman"/>
                <w:iCs/>
                <w:color w:val="000000"/>
                <w:spacing w:val="6"/>
                <w:szCs w:val="20"/>
                <w:lang w:val="uk-UA" w:eastAsia="zh-CN"/>
              </w:rPr>
              <w:t>202</w:t>
            </w:r>
            <w:r>
              <w:rPr>
                <w:rFonts w:eastAsia="Times New Roman" w:cs="Times New Roman"/>
                <w:iCs/>
                <w:color w:val="000000"/>
                <w:spacing w:val="6"/>
                <w:szCs w:val="20"/>
                <w:lang w:val="uk-UA" w:eastAsia="zh-CN"/>
              </w:rPr>
              <w:t>2</w:t>
            </w:r>
          </w:p>
        </w:tc>
      </w:tr>
    </w:tbl>
    <w:p w14:paraId="7CE9EB83" w14:textId="22D04126" w:rsidR="00F47216" w:rsidRPr="00B637D2" w:rsidRDefault="000303A1" w:rsidP="00F10331">
      <w:pPr>
        <w:spacing w:after="120" w:line="240" w:lineRule="auto"/>
        <w:ind w:firstLine="0"/>
        <w:jc w:val="center"/>
        <w:rPr>
          <w:b/>
          <w:bCs/>
          <w:sz w:val="36"/>
          <w:szCs w:val="36"/>
          <w:lang w:val="uk-UA"/>
        </w:rPr>
      </w:pPr>
      <w:r w:rsidRPr="005A5E1C">
        <w:rPr>
          <w:b/>
          <w:bCs/>
          <w:sz w:val="36"/>
          <w:szCs w:val="36"/>
          <w:lang w:val="uk-UA"/>
        </w:rPr>
        <w:fldChar w:fldCharType="begin"/>
      </w:r>
      <w:r w:rsidRPr="005A5E1C">
        <w:rPr>
          <w:b/>
          <w:bCs/>
          <w:sz w:val="36"/>
          <w:szCs w:val="36"/>
          <w:lang w:val="uk-UA"/>
        </w:rPr>
        <w:instrText xml:space="preserve"> TC  " </w:instrText>
      </w:r>
      <w:bookmarkStart w:id="34" w:name="_Toc72755182"/>
      <w:bookmarkStart w:id="35" w:name="_Toc72949966"/>
      <w:r w:rsidRPr="005A5E1C">
        <w:rPr>
          <w:b/>
          <w:bCs/>
          <w:sz w:val="36"/>
          <w:szCs w:val="36"/>
          <w:lang w:val="uk-UA"/>
        </w:rPr>
        <w:instrText>ЕТАПИ РОЗРОБКИ</w:instrText>
      </w:r>
      <w:bookmarkEnd w:id="34"/>
      <w:bookmarkEnd w:id="35"/>
      <w:r w:rsidRPr="005A5E1C">
        <w:rPr>
          <w:b/>
          <w:bCs/>
          <w:sz w:val="36"/>
          <w:szCs w:val="36"/>
          <w:lang w:val="uk-UA"/>
        </w:rPr>
        <w:instrText xml:space="preserve"> " \f x\l 1 </w:instrText>
      </w:r>
      <w:r w:rsidRPr="005A5E1C">
        <w:rPr>
          <w:b/>
          <w:bCs/>
          <w:sz w:val="36"/>
          <w:szCs w:val="36"/>
          <w:lang w:val="uk-UA"/>
        </w:rPr>
        <w:fldChar w:fldCharType="end"/>
      </w:r>
      <w:r w:rsidR="00F47216" w:rsidRPr="005A5E1C">
        <w:rPr>
          <w:b/>
          <w:bCs/>
          <w:sz w:val="36"/>
          <w:szCs w:val="36"/>
          <w:lang w:val="uk-UA"/>
        </w:rPr>
        <w:t>6 ЕТАПИ РОЗРОБКИ</w:t>
      </w:r>
    </w:p>
    <w:p w14:paraId="09979A67" w14:textId="77777777" w:rsidR="00F47216" w:rsidRPr="00B637D2" w:rsidRDefault="00F47216" w:rsidP="00F10331">
      <w:pPr>
        <w:tabs>
          <w:tab w:val="left" w:pos="720"/>
          <w:tab w:val="left" w:pos="1440"/>
          <w:tab w:val="left" w:pos="1620"/>
          <w:tab w:val="left" w:pos="5670"/>
        </w:tabs>
        <w:spacing w:line="276" w:lineRule="auto"/>
        <w:ind w:firstLine="0"/>
        <w:jc w:val="center"/>
        <w:rPr>
          <w:b/>
          <w:caps/>
          <w:sz w:val="36"/>
          <w:szCs w:val="36"/>
          <w:lang w:val="uk-UA"/>
        </w:rPr>
        <w:sectPr w:rsidR="00F47216" w:rsidRPr="00B637D2" w:rsidSect="00177B00">
          <w:headerReference w:type="default" r:id="rId17"/>
          <w:footerReference w:type="default" r:id="rId18"/>
          <w:headerReference w:type="first" r:id="rId19"/>
          <w:type w:val="continuous"/>
          <w:pgSz w:w="11906" w:h="16838"/>
          <w:pgMar w:top="567" w:right="567" w:bottom="709" w:left="1701" w:header="709" w:footer="709" w:gutter="0"/>
          <w:pgNumType w:start="2"/>
          <w:cols w:space="708"/>
          <w:docGrid w:linePitch="381"/>
        </w:sectPr>
      </w:pPr>
    </w:p>
    <w:p w14:paraId="180B1E0A"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7D8C1715"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025E7C57"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7DD4C4E2"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6692038B"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0A9EDC91"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0B805DD4"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569C3580" w14:textId="77777777" w:rsidR="00F47216" w:rsidRPr="00B637D2" w:rsidRDefault="00F47216" w:rsidP="00F47216">
      <w:pPr>
        <w:tabs>
          <w:tab w:val="left" w:pos="720"/>
          <w:tab w:val="left" w:pos="1440"/>
          <w:tab w:val="left" w:pos="1620"/>
          <w:tab w:val="left" w:pos="5670"/>
        </w:tabs>
        <w:ind w:firstLine="0"/>
        <w:jc w:val="center"/>
        <w:rPr>
          <w:b/>
          <w:caps/>
          <w:sz w:val="36"/>
          <w:szCs w:val="36"/>
          <w:lang w:val="uk-UA"/>
        </w:rPr>
      </w:pPr>
    </w:p>
    <w:p w14:paraId="41BD6523" w14:textId="77777777" w:rsidR="00F47216" w:rsidRPr="00B637D2" w:rsidRDefault="00F47216" w:rsidP="00F47216">
      <w:pPr>
        <w:tabs>
          <w:tab w:val="left" w:pos="720"/>
          <w:tab w:val="left" w:pos="1440"/>
          <w:tab w:val="left" w:pos="1620"/>
          <w:tab w:val="left" w:pos="5670"/>
        </w:tabs>
        <w:ind w:firstLine="0"/>
        <w:jc w:val="center"/>
        <w:rPr>
          <w:lang w:val="uk-UA"/>
        </w:rPr>
      </w:pPr>
      <w:r w:rsidRPr="00B637D2">
        <w:rPr>
          <w:b/>
          <w:caps/>
          <w:sz w:val="36"/>
          <w:szCs w:val="36"/>
          <w:lang w:val="uk-UA"/>
        </w:rPr>
        <w:t>Пояснювальна записка</w:t>
      </w:r>
    </w:p>
    <w:p w14:paraId="19DDD04D" w14:textId="77777777" w:rsidR="00F47216" w:rsidRPr="00B637D2" w:rsidRDefault="00F47216" w:rsidP="00F47216">
      <w:pPr>
        <w:tabs>
          <w:tab w:val="left" w:pos="5670"/>
          <w:tab w:val="right" w:leader="underscore" w:pos="8903"/>
        </w:tabs>
        <w:ind w:firstLine="0"/>
        <w:jc w:val="center"/>
        <w:rPr>
          <w:b/>
          <w:caps/>
          <w:sz w:val="36"/>
          <w:szCs w:val="36"/>
          <w:lang w:val="uk-UA"/>
        </w:rPr>
      </w:pPr>
      <w:r w:rsidRPr="00B637D2">
        <w:rPr>
          <w:b/>
          <w:caps/>
          <w:sz w:val="36"/>
          <w:szCs w:val="36"/>
          <w:lang w:val="uk-UA"/>
        </w:rPr>
        <w:t>до дипломного проєкту</w:t>
      </w:r>
    </w:p>
    <w:p w14:paraId="6D8CD29E" w14:textId="3725CADA" w:rsidR="00F47216" w:rsidRPr="00B637D2" w:rsidRDefault="00F47216" w:rsidP="009A2366">
      <w:pPr>
        <w:spacing w:line="240" w:lineRule="auto"/>
        <w:ind w:firstLine="0"/>
        <w:jc w:val="center"/>
        <w:rPr>
          <w:rFonts w:eastAsia="Times New Roman" w:cs="Times New Roman"/>
          <w:sz w:val="24"/>
          <w:szCs w:val="24"/>
          <w:lang w:val="uk-UA" w:eastAsia="en-GB"/>
        </w:rPr>
      </w:pPr>
      <w:r w:rsidRPr="00B637D2">
        <w:rPr>
          <w:rFonts w:cs="Times New Roman"/>
          <w:lang w:val="uk-UA"/>
        </w:rPr>
        <w:t>на тему: «</w:t>
      </w:r>
      <w:r w:rsidR="009A2366" w:rsidRPr="00B637D2">
        <w:rPr>
          <w:rFonts w:eastAsia="Times New Roman" w:cs="Times New Roman"/>
          <w:color w:val="000000"/>
          <w:sz w:val="26"/>
          <w:szCs w:val="26"/>
          <w:lang w:val="uk-UA" w:eastAsia="en-GB"/>
        </w:rPr>
        <w:t>Експертна система для поліпшення харчового раціону людини</w:t>
      </w:r>
      <w:r w:rsidRPr="00B637D2">
        <w:rPr>
          <w:rFonts w:cs="Times New Roman"/>
          <w:lang w:val="uk-UA"/>
        </w:rPr>
        <w:t>»</w:t>
      </w:r>
    </w:p>
    <w:p w14:paraId="4E78DD86" w14:textId="77777777" w:rsidR="00F47216" w:rsidRPr="00B637D2" w:rsidRDefault="00F47216" w:rsidP="00F47216">
      <w:pPr>
        <w:tabs>
          <w:tab w:val="left" w:pos="4455"/>
        </w:tabs>
        <w:ind w:firstLine="0"/>
        <w:rPr>
          <w:lang w:val="uk-UA"/>
        </w:rPr>
      </w:pPr>
    </w:p>
    <w:p w14:paraId="0DD74DB3" w14:textId="77777777" w:rsidR="00F47216" w:rsidRPr="00B637D2" w:rsidRDefault="00F47216" w:rsidP="00F47216">
      <w:pPr>
        <w:tabs>
          <w:tab w:val="left" w:pos="4455"/>
        </w:tabs>
        <w:rPr>
          <w:lang w:val="uk-UA"/>
        </w:rPr>
      </w:pPr>
    </w:p>
    <w:p w14:paraId="17CC94B6" w14:textId="77777777" w:rsidR="00F47216" w:rsidRPr="00B637D2" w:rsidRDefault="00F47216" w:rsidP="00F47216">
      <w:pPr>
        <w:tabs>
          <w:tab w:val="left" w:pos="4455"/>
        </w:tabs>
        <w:rPr>
          <w:lang w:val="uk-UA"/>
        </w:rPr>
      </w:pPr>
    </w:p>
    <w:p w14:paraId="1E71C4F0" w14:textId="77777777" w:rsidR="00F47216" w:rsidRPr="00B637D2" w:rsidRDefault="00F47216" w:rsidP="00F47216">
      <w:pPr>
        <w:tabs>
          <w:tab w:val="left" w:pos="4455"/>
        </w:tabs>
        <w:rPr>
          <w:lang w:val="uk-UA"/>
        </w:rPr>
      </w:pPr>
    </w:p>
    <w:p w14:paraId="0D9CF538" w14:textId="77777777" w:rsidR="00F47216" w:rsidRPr="00B637D2" w:rsidRDefault="00F47216" w:rsidP="00F47216">
      <w:pPr>
        <w:tabs>
          <w:tab w:val="left" w:pos="4455"/>
        </w:tabs>
        <w:rPr>
          <w:lang w:val="uk-UA"/>
        </w:rPr>
      </w:pPr>
    </w:p>
    <w:p w14:paraId="59782A80" w14:textId="77777777" w:rsidR="00F47216" w:rsidRPr="00B637D2" w:rsidRDefault="00F47216" w:rsidP="00F47216">
      <w:pPr>
        <w:tabs>
          <w:tab w:val="left" w:pos="4455"/>
        </w:tabs>
        <w:rPr>
          <w:lang w:val="uk-UA"/>
        </w:rPr>
      </w:pPr>
    </w:p>
    <w:p w14:paraId="72036370" w14:textId="77777777" w:rsidR="00F47216" w:rsidRPr="00B637D2" w:rsidRDefault="00F47216" w:rsidP="00F47216">
      <w:pPr>
        <w:tabs>
          <w:tab w:val="left" w:pos="4455"/>
        </w:tabs>
        <w:rPr>
          <w:lang w:val="uk-UA"/>
        </w:rPr>
      </w:pPr>
    </w:p>
    <w:p w14:paraId="070AB1F5" w14:textId="77777777" w:rsidR="00F47216" w:rsidRPr="00B637D2" w:rsidRDefault="00F47216" w:rsidP="00F47216">
      <w:pPr>
        <w:tabs>
          <w:tab w:val="left" w:pos="4455"/>
        </w:tabs>
        <w:rPr>
          <w:lang w:val="uk-UA"/>
        </w:rPr>
      </w:pPr>
    </w:p>
    <w:p w14:paraId="4059B7A1" w14:textId="77777777" w:rsidR="00F47216" w:rsidRPr="00B637D2" w:rsidRDefault="00F47216" w:rsidP="00F47216">
      <w:pPr>
        <w:tabs>
          <w:tab w:val="left" w:pos="4455"/>
        </w:tabs>
        <w:rPr>
          <w:lang w:val="uk-UA"/>
        </w:rPr>
      </w:pPr>
    </w:p>
    <w:p w14:paraId="4CE67B19" w14:textId="77777777" w:rsidR="00F47216" w:rsidRPr="00B637D2" w:rsidRDefault="00F47216" w:rsidP="00F47216">
      <w:pPr>
        <w:tabs>
          <w:tab w:val="left" w:pos="4455"/>
        </w:tabs>
        <w:ind w:firstLine="0"/>
        <w:rPr>
          <w:lang w:val="uk-UA"/>
        </w:rPr>
      </w:pPr>
    </w:p>
    <w:p w14:paraId="410D3F3B" w14:textId="77777777" w:rsidR="00F47216" w:rsidRPr="00B637D2" w:rsidRDefault="00F47216" w:rsidP="00F47216">
      <w:pPr>
        <w:tabs>
          <w:tab w:val="left" w:pos="4455"/>
        </w:tabs>
        <w:ind w:firstLine="0"/>
        <w:rPr>
          <w:lang w:val="uk-UA"/>
        </w:rPr>
      </w:pPr>
    </w:p>
    <w:p w14:paraId="343F8969" w14:textId="77777777" w:rsidR="00F47216" w:rsidRPr="00B637D2" w:rsidRDefault="00F47216" w:rsidP="00F47216">
      <w:pPr>
        <w:tabs>
          <w:tab w:val="left" w:pos="4455"/>
        </w:tabs>
        <w:ind w:firstLine="0"/>
        <w:rPr>
          <w:lang w:val="uk-UA"/>
        </w:rPr>
      </w:pPr>
    </w:p>
    <w:p w14:paraId="048745DC" w14:textId="77777777" w:rsidR="00F47216" w:rsidRPr="00B637D2" w:rsidRDefault="00F47216" w:rsidP="00F47216">
      <w:pPr>
        <w:tabs>
          <w:tab w:val="left" w:pos="4455"/>
        </w:tabs>
        <w:ind w:firstLine="0"/>
        <w:rPr>
          <w:lang w:val="uk-UA"/>
        </w:rPr>
      </w:pPr>
    </w:p>
    <w:p w14:paraId="548FABB0" w14:textId="2299732C" w:rsidR="00F47216" w:rsidRPr="00B637D2" w:rsidRDefault="00F47216" w:rsidP="00F47216">
      <w:pPr>
        <w:tabs>
          <w:tab w:val="left" w:pos="4455"/>
        </w:tabs>
        <w:ind w:firstLine="0"/>
        <w:jc w:val="center"/>
        <w:rPr>
          <w:lang w:val="uk-UA"/>
        </w:rPr>
      </w:pPr>
      <w:r w:rsidRPr="00B637D2">
        <w:rPr>
          <w:lang w:val="uk-UA"/>
        </w:rPr>
        <w:t>Київ – 202</w:t>
      </w:r>
      <w:r w:rsidR="009A2366" w:rsidRPr="00B637D2">
        <w:rPr>
          <w:lang w:val="uk-UA"/>
        </w:rPr>
        <w:t>2</w:t>
      </w:r>
    </w:p>
    <w:p w14:paraId="16EDFA34" w14:textId="77777777" w:rsidR="00952B3B" w:rsidRPr="00B637D2" w:rsidRDefault="00952B3B" w:rsidP="00F47216">
      <w:pPr>
        <w:tabs>
          <w:tab w:val="left" w:pos="4455"/>
        </w:tabs>
        <w:ind w:firstLine="0"/>
        <w:jc w:val="center"/>
        <w:rPr>
          <w:lang w:val="uk-UA"/>
        </w:rPr>
      </w:pPr>
    </w:p>
    <w:p w14:paraId="42A46725" w14:textId="77777777" w:rsidR="00952B3B" w:rsidRPr="00B637D2" w:rsidRDefault="00952B3B" w:rsidP="00F47216">
      <w:pPr>
        <w:tabs>
          <w:tab w:val="left" w:pos="4455"/>
        </w:tabs>
        <w:ind w:firstLine="0"/>
        <w:jc w:val="center"/>
        <w:rPr>
          <w:lang w:val="uk-UA"/>
        </w:rPr>
      </w:pPr>
    </w:p>
    <w:p w14:paraId="37ECCB71" w14:textId="77777777" w:rsidR="00952B3B" w:rsidRPr="00B637D2" w:rsidRDefault="00952B3B" w:rsidP="00316E6D">
      <w:pPr>
        <w:tabs>
          <w:tab w:val="left" w:pos="4455"/>
        </w:tabs>
        <w:ind w:firstLine="0"/>
        <w:rPr>
          <w:lang w:val="uk-UA"/>
        </w:rPr>
      </w:pPr>
    </w:p>
    <w:p w14:paraId="12457B15" w14:textId="25715CFF" w:rsidR="00952B3B" w:rsidRPr="00B637D2" w:rsidRDefault="00952B3B" w:rsidP="00F47216">
      <w:pPr>
        <w:tabs>
          <w:tab w:val="left" w:pos="4455"/>
        </w:tabs>
        <w:ind w:firstLine="0"/>
        <w:jc w:val="center"/>
        <w:rPr>
          <w:lang w:val="uk-UA"/>
        </w:rPr>
        <w:sectPr w:rsidR="00952B3B" w:rsidRPr="00B637D2" w:rsidSect="003E4FDA">
          <w:headerReference w:type="first" r:id="rId20"/>
          <w:pgSz w:w="11906" w:h="16838"/>
          <w:pgMar w:top="567" w:right="567" w:bottom="567" w:left="1134" w:header="709" w:footer="709" w:gutter="0"/>
          <w:pgNumType w:start="3"/>
          <w:cols w:space="708"/>
          <w:titlePg/>
          <w:docGrid w:linePitch="381"/>
        </w:sectPr>
      </w:pPr>
    </w:p>
    <w:sdt>
      <w:sdtPr>
        <w:rPr>
          <w:rFonts w:eastAsiaTheme="minorHAnsi" w:cs="Times New Roman"/>
          <w:i/>
          <w:caps w:val="0"/>
          <w:szCs w:val="28"/>
          <w:lang w:val="uk-UA"/>
        </w:rPr>
        <w:id w:val="-1445925266"/>
        <w:docPartObj>
          <w:docPartGallery w:val="Table of Contents"/>
          <w:docPartUnique/>
        </w:docPartObj>
      </w:sdtPr>
      <w:sdtEndPr>
        <w:rPr>
          <w:rFonts w:eastAsia="Calibri"/>
          <w:bCs/>
          <w:i w:val="0"/>
        </w:rPr>
      </w:sdtEndPr>
      <w:sdtContent>
        <w:p w14:paraId="753CFDE1" w14:textId="3EF9A694" w:rsidR="00402279" w:rsidRPr="00B637D2" w:rsidRDefault="00402279" w:rsidP="00B10E1A">
          <w:pPr>
            <w:pStyle w:val="TOC1"/>
            <w:jc w:val="center"/>
            <w:rPr>
              <w:rFonts w:eastAsiaTheme="minorHAnsi"/>
              <w:szCs w:val="28"/>
              <w:lang w:val="uk-UA"/>
            </w:rPr>
          </w:pPr>
          <w:r w:rsidRPr="00B637D2">
            <w:rPr>
              <w:rFonts w:eastAsiaTheme="minorHAnsi"/>
              <w:szCs w:val="28"/>
              <w:lang w:val="uk-UA"/>
            </w:rPr>
            <w:t>ЗМІСТ</w:t>
          </w:r>
        </w:p>
        <w:p w14:paraId="2B7ACB16" w14:textId="7DB6D3B3" w:rsidR="009C43B9" w:rsidRDefault="00402279">
          <w:pPr>
            <w:pStyle w:val="TOC1"/>
            <w:rPr>
              <w:rFonts w:asciiTheme="minorHAnsi" w:eastAsiaTheme="minorEastAsia" w:hAnsiTheme="minorHAnsi" w:cstheme="minorBidi"/>
              <w:caps w:val="0"/>
              <w:noProof/>
              <w:sz w:val="24"/>
              <w:szCs w:val="24"/>
              <w:lang w:val="en-UA" w:eastAsia="en-GB"/>
            </w:rPr>
          </w:pPr>
          <w:r w:rsidRPr="00B637D2">
            <w:rPr>
              <w:rFonts w:cs="Times New Roman"/>
              <w:szCs w:val="28"/>
              <w:lang w:val="uk-UA" w:eastAsia="uk-UA"/>
            </w:rPr>
            <w:fldChar w:fldCharType="begin"/>
          </w:r>
          <w:r w:rsidRPr="00B637D2">
            <w:rPr>
              <w:rFonts w:cs="Times New Roman"/>
              <w:szCs w:val="28"/>
              <w:lang w:val="uk-UA" w:eastAsia="uk-UA"/>
            </w:rPr>
            <w:instrText xml:space="preserve"> TOC \f </w:instrText>
          </w:r>
          <w:r w:rsidR="00A2117D" w:rsidRPr="00B637D2">
            <w:rPr>
              <w:rFonts w:cs="Times New Roman"/>
              <w:szCs w:val="28"/>
              <w:lang w:val="uk-UA" w:eastAsia="uk-UA"/>
            </w:rPr>
            <w:instrText>y</w:instrText>
          </w:r>
          <w:r w:rsidRPr="00B637D2">
            <w:rPr>
              <w:rFonts w:cs="Times New Roman"/>
              <w:szCs w:val="28"/>
              <w:lang w:val="uk-UA" w:eastAsia="uk-UA"/>
            </w:rPr>
            <w:instrText xml:space="preserve">\h \z </w:instrText>
          </w:r>
          <w:r w:rsidRPr="00B637D2">
            <w:rPr>
              <w:rFonts w:cs="Times New Roman"/>
              <w:szCs w:val="28"/>
              <w:lang w:val="uk-UA" w:eastAsia="uk-UA"/>
            </w:rPr>
            <w:fldChar w:fldCharType="separate"/>
          </w:r>
          <w:hyperlink w:anchor="_Toc105381239" w:history="1">
            <w:r w:rsidR="009C43B9" w:rsidRPr="00A3063F">
              <w:rPr>
                <w:rStyle w:val="Hyperlink"/>
                <w:noProof/>
                <w:lang w:val="uk-UA"/>
              </w:rPr>
              <w:t>ПЕРЕЛІК СКОРОЧЕНЬ</w:t>
            </w:r>
            <w:r w:rsidR="009C43B9">
              <w:rPr>
                <w:noProof/>
                <w:webHidden/>
              </w:rPr>
              <w:tab/>
            </w:r>
            <w:r w:rsidR="009C43B9">
              <w:rPr>
                <w:noProof/>
                <w:webHidden/>
              </w:rPr>
              <w:fldChar w:fldCharType="begin"/>
            </w:r>
            <w:r w:rsidR="009C43B9">
              <w:rPr>
                <w:noProof/>
                <w:webHidden/>
              </w:rPr>
              <w:instrText xml:space="preserve"> PAGEREF _Toc105381239 \h </w:instrText>
            </w:r>
            <w:r w:rsidR="009C43B9">
              <w:rPr>
                <w:noProof/>
                <w:webHidden/>
              </w:rPr>
            </w:r>
            <w:r w:rsidR="009C43B9">
              <w:rPr>
                <w:noProof/>
                <w:webHidden/>
              </w:rPr>
              <w:fldChar w:fldCharType="separate"/>
            </w:r>
            <w:r w:rsidR="009C43B9">
              <w:rPr>
                <w:noProof/>
                <w:webHidden/>
              </w:rPr>
              <w:t>4</w:t>
            </w:r>
            <w:r w:rsidR="009C43B9">
              <w:rPr>
                <w:noProof/>
                <w:webHidden/>
              </w:rPr>
              <w:fldChar w:fldCharType="end"/>
            </w:r>
          </w:hyperlink>
        </w:p>
        <w:p w14:paraId="20CDCE5B" w14:textId="02F851F1" w:rsidR="009C43B9" w:rsidRDefault="00DC7E69">
          <w:pPr>
            <w:pStyle w:val="TOC1"/>
            <w:rPr>
              <w:rFonts w:asciiTheme="minorHAnsi" w:eastAsiaTheme="minorEastAsia" w:hAnsiTheme="minorHAnsi" w:cstheme="minorBidi"/>
              <w:caps w:val="0"/>
              <w:noProof/>
              <w:sz w:val="24"/>
              <w:szCs w:val="24"/>
              <w:lang w:val="en-UA" w:eastAsia="en-GB"/>
            </w:rPr>
          </w:pPr>
          <w:hyperlink w:anchor="_Toc105381240" w:history="1">
            <w:r w:rsidR="009C43B9" w:rsidRPr="00A3063F">
              <w:rPr>
                <w:rStyle w:val="Hyperlink"/>
                <w:rFonts w:eastAsia="Times New Roman" w:cs="Times New Roman"/>
                <w:b/>
                <w:noProof/>
                <w:lang w:val="uk-UA"/>
              </w:rPr>
              <w:t>ВСТУП</w:t>
            </w:r>
            <w:r w:rsidR="009C43B9">
              <w:rPr>
                <w:noProof/>
                <w:webHidden/>
              </w:rPr>
              <w:tab/>
            </w:r>
            <w:r w:rsidR="009C43B9">
              <w:rPr>
                <w:noProof/>
                <w:webHidden/>
              </w:rPr>
              <w:fldChar w:fldCharType="begin"/>
            </w:r>
            <w:r w:rsidR="009C43B9">
              <w:rPr>
                <w:noProof/>
                <w:webHidden/>
              </w:rPr>
              <w:instrText xml:space="preserve"> PAGEREF _Toc105381240 \h </w:instrText>
            </w:r>
            <w:r w:rsidR="009C43B9">
              <w:rPr>
                <w:noProof/>
                <w:webHidden/>
              </w:rPr>
            </w:r>
            <w:r w:rsidR="009C43B9">
              <w:rPr>
                <w:noProof/>
                <w:webHidden/>
              </w:rPr>
              <w:fldChar w:fldCharType="separate"/>
            </w:r>
            <w:r w:rsidR="009C43B9">
              <w:rPr>
                <w:noProof/>
                <w:webHidden/>
              </w:rPr>
              <w:t>5</w:t>
            </w:r>
            <w:r w:rsidR="009C43B9">
              <w:rPr>
                <w:noProof/>
                <w:webHidden/>
              </w:rPr>
              <w:fldChar w:fldCharType="end"/>
            </w:r>
          </w:hyperlink>
        </w:p>
        <w:p w14:paraId="127237DA" w14:textId="51633768" w:rsidR="009C43B9" w:rsidRDefault="00DC7E69">
          <w:pPr>
            <w:pStyle w:val="TOC1"/>
            <w:rPr>
              <w:rFonts w:asciiTheme="minorHAnsi" w:eastAsiaTheme="minorEastAsia" w:hAnsiTheme="minorHAnsi" w:cstheme="minorBidi"/>
              <w:caps w:val="0"/>
              <w:noProof/>
              <w:sz w:val="24"/>
              <w:szCs w:val="24"/>
              <w:lang w:val="en-UA" w:eastAsia="en-GB"/>
            </w:rPr>
          </w:pPr>
          <w:hyperlink w:anchor="_Toc105381241" w:history="1">
            <w:r w:rsidR="009C43B9" w:rsidRPr="00A3063F">
              <w:rPr>
                <w:rStyle w:val="Hyperlink"/>
                <w:rFonts w:eastAsia="Times New Roman" w:cs="Times New Roman"/>
                <w:b/>
                <w:noProof/>
                <w:lang w:val="uk-UA"/>
              </w:rPr>
              <w:t>РОЗДІЛ 1. АКТУАЛЬНІСТЬ ТА ОГЛЯД ІСНУЮЧИХ РІШЕНЬ</w:t>
            </w:r>
            <w:r w:rsidR="009C43B9">
              <w:rPr>
                <w:noProof/>
                <w:webHidden/>
              </w:rPr>
              <w:tab/>
            </w:r>
            <w:r w:rsidR="009C43B9">
              <w:rPr>
                <w:noProof/>
                <w:webHidden/>
              </w:rPr>
              <w:fldChar w:fldCharType="begin"/>
            </w:r>
            <w:r w:rsidR="009C43B9">
              <w:rPr>
                <w:noProof/>
                <w:webHidden/>
              </w:rPr>
              <w:instrText xml:space="preserve"> PAGEREF _Toc105381241 \h </w:instrText>
            </w:r>
            <w:r w:rsidR="009C43B9">
              <w:rPr>
                <w:noProof/>
                <w:webHidden/>
              </w:rPr>
            </w:r>
            <w:r w:rsidR="009C43B9">
              <w:rPr>
                <w:noProof/>
                <w:webHidden/>
              </w:rPr>
              <w:fldChar w:fldCharType="separate"/>
            </w:r>
            <w:r w:rsidR="009C43B9">
              <w:rPr>
                <w:noProof/>
                <w:webHidden/>
              </w:rPr>
              <w:t>6</w:t>
            </w:r>
            <w:r w:rsidR="009C43B9">
              <w:rPr>
                <w:noProof/>
                <w:webHidden/>
              </w:rPr>
              <w:fldChar w:fldCharType="end"/>
            </w:r>
          </w:hyperlink>
        </w:p>
        <w:p w14:paraId="42D561EA" w14:textId="2115D0E6"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42" w:history="1">
            <w:r w:rsidR="009C43B9" w:rsidRPr="00A3063F">
              <w:rPr>
                <w:rStyle w:val="Hyperlink"/>
                <w:rFonts w:eastAsia="Times New Roman" w:cs="Times New Roman"/>
                <w:b/>
                <w:noProof/>
                <w:lang w:val="uk-UA"/>
              </w:rPr>
              <w:t>1.1 Значення підбору раціону харчування у сучасному світі</w:t>
            </w:r>
            <w:r w:rsidR="009C43B9">
              <w:rPr>
                <w:noProof/>
                <w:webHidden/>
              </w:rPr>
              <w:tab/>
            </w:r>
            <w:r w:rsidR="009C43B9">
              <w:rPr>
                <w:noProof/>
                <w:webHidden/>
              </w:rPr>
              <w:fldChar w:fldCharType="begin"/>
            </w:r>
            <w:r w:rsidR="009C43B9">
              <w:rPr>
                <w:noProof/>
                <w:webHidden/>
              </w:rPr>
              <w:instrText xml:space="preserve"> PAGEREF _Toc105381242 \h </w:instrText>
            </w:r>
            <w:r w:rsidR="009C43B9">
              <w:rPr>
                <w:noProof/>
                <w:webHidden/>
              </w:rPr>
            </w:r>
            <w:r w:rsidR="009C43B9">
              <w:rPr>
                <w:noProof/>
                <w:webHidden/>
              </w:rPr>
              <w:fldChar w:fldCharType="separate"/>
            </w:r>
            <w:r w:rsidR="009C43B9">
              <w:rPr>
                <w:noProof/>
                <w:webHidden/>
              </w:rPr>
              <w:t>6</w:t>
            </w:r>
            <w:r w:rsidR="009C43B9">
              <w:rPr>
                <w:noProof/>
                <w:webHidden/>
              </w:rPr>
              <w:fldChar w:fldCharType="end"/>
            </w:r>
          </w:hyperlink>
        </w:p>
        <w:p w14:paraId="0F1A1EEF" w14:textId="333095F4"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43" w:history="1">
            <w:r w:rsidR="009C43B9" w:rsidRPr="00A3063F">
              <w:rPr>
                <w:rStyle w:val="Hyperlink"/>
                <w:rFonts w:eastAsia="Times New Roman" w:cs="Times New Roman"/>
                <w:b/>
                <w:noProof/>
                <w:lang w:val="uk-UA"/>
              </w:rPr>
              <w:t>1.2 Існуючі рішення для вирішення проблем з балансом у раціоні</w:t>
            </w:r>
            <w:r w:rsidR="009C43B9">
              <w:rPr>
                <w:noProof/>
                <w:webHidden/>
              </w:rPr>
              <w:tab/>
            </w:r>
            <w:r w:rsidR="009C43B9">
              <w:rPr>
                <w:noProof/>
                <w:webHidden/>
              </w:rPr>
              <w:fldChar w:fldCharType="begin"/>
            </w:r>
            <w:r w:rsidR="009C43B9">
              <w:rPr>
                <w:noProof/>
                <w:webHidden/>
              </w:rPr>
              <w:instrText xml:space="preserve"> PAGEREF _Toc105381243 \h </w:instrText>
            </w:r>
            <w:r w:rsidR="009C43B9">
              <w:rPr>
                <w:noProof/>
                <w:webHidden/>
              </w:rPr>
            </w:r>
            <w:r w:rsidR="009C43B9">
              <w:rPr>
                <w:noProof/>
                <w:webHidden/>
              </w:rPr>
              <w:fldChar w:fldCharType="separate"/>
            </w:r>
            <w:r w:rsidR="009C43B9">
              <w:rPr>
                <w:noProof/>
                <w:webHidden/>
              </w:rPr>
              <w:t>9</w:t>
            </w:r>
            <w:r w:rsidR="009C43B9">
              <w:rPr>
                <w:noProof/>
                <w:webHidden/>
              </w:rPr>
              <w:fldChar w:fldCharType="end"/>
            </w:r>
          </w:hyperlink>
        </w:p>
        <w:p w14:paraId="782170E4" w14:textId="05F3EB70"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44" w:history="1">
            <w:r w:rsidR="009C43B9" w:rsidRPr="00A3063F">
              <w:rPr>
                <w:rStyle w:val="Hyperlink"/>
                <w:rFonts w:eastAsia="Cambria Math" w:cs="Times New Roman"/>
                <w:b/>
                <w:noProof/>
                <w:lang w:val="uk-UA"/>
              </w:rPr>
              <w:t>1.3 Огляд наявних систем які спеціалізуються на підрахунку КБЖВ на веб-сайтах</w:t>
            </w:r>
            <w:r w:rsidR="009C43B9">
              <w:rPr>
                <w:noProof/>
                <w:webHidden/>
              </w:rPr>
              <w:tab/>
            </w:r>
            <w:r w:rsidR="009C43B9">
              <w:rPr>
                <w:noProof/>
                <w:webHidden/>
              </w:rPr>
              <w:fldChar w:fldCharType="begin"/>
            </w:r>
            <w:r w:rsidR="009C43B9">
              <w:rPr>
                <w:noProof/>
                <w:webHidden/>
              </w:rPr>
              <w:instrText xml:space="preserve"> PAGEREF _Toc105381244 \h </w:instrText>
            </w:r>
            <w:r w:rsidR="009C43B9">
              <w:rPr>
                <w:noProof/>
                <w:webHidden/>
              </w:rPr>
            </w:r>
            <w:r w:rsidR="009C43B9">
              <w:rPr>
                <w:noProof/>
                <w:webHidden/>
              </w:rPr>
              <w:fldChar w:fldCharType="separate"/>
            </w:r>
            <w:r w:rsidR="009C43B9">
              <w:rPr>
                <w:noProof/>
                <w:webHidden/>
              </w:rPr>
              <w:t>10</w:t>
            </w:r>
            <w:r w:rsidR="009C43B9">
              <w:rPr>
                <w:noProof/>
                <w:webHidden/>
              </w:rPr>
              <w:fldChar w:fldCharType="end"/>
            </w:r>
          </w:hyperlink>
        </w:p>
        <w:p w14:paraId="35F4D244" w14:textId="32D294E0" w:rsidR="009C43B9" w:rsidRDefault="00DC7E69">
          <w:pPr>
            <w:pStyle w:val="TOC3"/>
            <w:rPr>
              <w:rFonts w:asciiTheme="minorHAnsi" w:eastAsiaTheme="minorEastAsia" w:hAnsiTheme="minorHAnsi" w:cstheme="minorBidi"/>
              <w:noProof/>
              <w:sz w:val="24"/>
              <w:lang w:val="en-UA" w:eastAsia="en-GB"/>
            </w:rPr>
          </w:pPr>
          <w:hyperlink w:anchor="_Toc105381245" w:history="1">
            <w:r w:rsidR="009C43B9" w:rsidRPr="00A3063F">
              <w:rPr>
                <w:rStyle w:val="Hyperlink"/>
                <w:rFonts w:eastAsia="Times New Roman" w:cs="Times New Roman"/>
                <w:b/>
                <w:noProof/>
                <w:lang w:val="uk-UA"/>
              </w:rPr>
              <w:t>1.3.1 MyFitnesspal</w:t>
            </w:r>
            <w:r w:rsidR="009C43B9">
              <w:rPr>
                <w:noProof/>
                <w:webHidden/>
              </w:rPr>
              <w:tab/>
            </w:r>
            <w:r w:rsidR="009C43B9">
              <w:rPr>
                <w:noProof/>
                <w:webHidden/>
              </w:rPr>
              <w:fldChar w:fldCharType="begin"/>
            </w:r>
            <w:r w:rsidR="009C43B9">
              <w:rPr>
                <w:noProof/>
                <w:webHidden/>
              </w:rPr>
              <w:instrText xml:space="preserve"> PAGEREF _Toc105381245 \h </w:instrText>
            </w:r>
            <w:r w:rsidR="009C43B9">
              <w:rPr>
                <w:noProof/>
                <w:webHidden/>
              </w:rPr>
            </w:r>
            <w:r w:rsidR="009C43B9">
              <w:rPr>
                <w:noProof/>
                <w:webHidden/>
              </w:rPr>
              <w:fldChar w:fldCharType="separate"/>
            </w:r>
            <w:r w:rsidR="009C43B9">
              <w:rPr>
                <w:noProof/>
                <w:webHidden/>
              </w:rPr>
              <w:t>11</w:t>
            </w:r>
            <w:r w:rsidR="009C43B9">
              <w:rPr>
                <w:noProof/>
                <w:webHidden/>
              </w:rPr>
              <w:fldChar w:fldCharType="end"/>
            </w:r>
          </w:hyperlink>
        </w:p>
        <w:p w14:paraId="0C3342DD" w14:textId="061E8CB1"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46" w:history="1">
            <w:r w:rsidR="009C43B9" w:rsidRPr="00A3063F">
              <w:rPr>
                <w:rStyle w:val="Hyperlink"/>
                <w:rFonts w:eastAsia="Cambria Math" w:cs="Times New Roman"/>
                <w:b/>
                <w:noProof/>
                <w:lang w:val="uk-UA"/>
              </w:rPr>
              <w:t>1.4 Огляд мобільних додатків для покращення харчового раціону</w:t>
            </w:r>
            <w:r w:rsidR="009C43B9">
              <w:rPr>
                <w:noProof/>
                <w:webHidden/>
              </w:rPr>
              <w:tab/>
            </w:r>
            <w:r w:rsidR="009C43B9">
              <w:rPr>
                <w:noProof/>
                <w:webHidden/>
              </w:rPr>
              <w:fldChar w:fldCharType="begin"/>
            </w:r>
            <w:r w:rsidR="009C43B9">
              <w:rPr>
                <w:noProof/>
                <w:webHidden/>
              </w:rPr>
              <w:instrText xml:space="preserve"> PAGEREF _Toc105381246 \h </w:instrText>
            </w:r>
            <w:r w:rsidR="009C43B9">
              <w:rPr>
                <w:noProof/>
                <w:webHidden/>
              </w:rPr>
            </w:r>
            <w:r w:rsidR="009C43B9">
              <w:rPr>
                <w:noProof/>
                <w:webHidden/>
              </w:rPr>
              <w:fldChar w:fldCharType="separate"/>
            </w:r>
            <w:r w:rsidR="009C43B9">
              <w:rPr>
                <w:noProof/>
                <w:webHidden/>
              </w:rPr>
              <w:t>13</w:t>
            </w:r>
            <w:r w:rsidR="009C43B9">
              <w:rPr>
                <w:noProof/>
                <w:webHidden/>
              </w:rPr>
              <w:fldChar w:fldCharType="end"/>
            </w:r>
          </w:hyperlink>
        </w:p>
        <w:p w14:paraId="2598C8B1" w14:textId="052EA10F" w:rsidR="009C43B9" w:rsidRDefault="00DC7E69">
          <w:pPr>
            <w:pStyle w:val="TOC3"/>
            <w:rPr>
              <w:rFonts w:asciiTheme="minorHAnsi" w:eastAsiaTheme="minorEastAsia" w:hAnsiTheme="minorHAnsi" w:cstheme="minorBidi"/>
              <w:noProof/>
              <w:sz w:val="24"/>
              <w:lang w:val="en-UA" w:eastAsia="en-GB"/>
            </w:rPr>
          </w:pPr>
          <w:hyperlink w:anchor="_Toc105381247" w:history="1">
            <w:r w:rsidR="009C43B9" w:rsidRPr="00A3063F">
              <w:rPr>
                <w:rStyle w:val="Hyperlink"/>
                <w:rFonts w:eastAsia="Times New Roman" w:cs="Times New Roman"/>
                <w:b/>
                <w:noProof/>
                <w:lang w:val="uk-UA"/>
              </w:rPr>
              <w:t>1.4.1 EasyFit</w:t>
            </w:r>
            <w:r w:rsidR="009C43B9">
              <w:rPr>
                <w:noProof/>
                <w:webHidden/>
              </w:rPr>
              <w:tab/>
            </w:r>
            <w:r w:rsidR="009C43B9">
              <w:rPr>
                <w:noProof/>
                <w:webHidden/>
              </w:rPr>
              <w:fldChar w:fldCharType="begin"/>
            </w:r>
            <w:r w:rsidR="009C43B9">
              <w:rPr>
                <w:noProof/>
                <w:webHidden/>
              </w:rPr>
              <w:instrText xml:space="preserve"> PAGEREF _Toc105381247 \h </w:instrText>
            </w:r>
            <w:r w:rsidR="009C43B9">
              <w:rPr>
                <w:noProof/>
                <w:webHidden/>
              </w:rPr>
            </w:r>
            <w:r w:rsidR="009C43B9">
              <w:rPr>
                <w:noProof/>
                <w:webHidden/>
              </w:rPr>
              <w:fldChar w:fldCharType="separate"/>
            </w:r>
            <w:r w:rsidR="009C43B9">
              <w:rPr>
                <w:noProof/>
                <w:webHidden/>
              </w:rPr>
              <w:t>15</w:t>
            </w:r>
            <w:r w:rsidR="009C43B9">
              <w:rPr>
                <w:noProof/>
                <w:webHidden/>
              </w:rPr>
              <w:fldChar w:fldCharType="end"/>
            </w:r>
          </w:hyperlink>
        </w:p>
        <w:p w14:paraId="7157EED0" w14:textId="1038B96C" w:rsidR="009C43B9" w:rsidRDefault="00DC7E69">
          <w:pPr>
            <w:pStyle w:val="TOC3"/>
            <w:rPr>
              <w:rFonts w:asciiTheme="minorHAnsi" w:eastAsiaTheme="minorEastAsia" w:hAnsiTheme="minorHAnsi" w:cstheme="minorBidi"/>
              <w:noProof/>
              <w:sz w:val="24"/>
              <w:lang w:val="en-UA" w:eastAsia="en-GB"/>
            </w:rPr>
          </w:pPr>
          <w:hyperlink w:anchor="_Toc105381248" w:history="1">
            <w:r w:rsidR="009C43B9" w:rsidRPr="00A3063F">
              <w:rPr>
                <w:rStyle w:val="Hyperlink"/>
                <w:rFonts w:eastAsia="Times New Roman" w:cs="Times New Roman"/>
                <w:b/>
                <w:noProof/>
                <w:lang w:val="uk-UA"/>
              </w:rPr>
              <w:t>1.4.2 Lifesum</w:t>
            </w:r>
            <w:r w:rsidR="009C43B9">
              <w:rPr>
                <w:noProof/>
                <w:webHidden/>
              </w:rPr>
              <w:tab/>
            </w:r>
            <w:r w:rsidR="009C43B9">
              <w:rPr>
                <w:noProof/>
                <w:webHidden/>
              </w:rPr>
              <w:fldChar w:fldCharType="begin"/>
            </w:r>
            <w:r w:rsidR="009C43B9">
              <w:rPr>
                <w:noProof/>
                <w:webHidden/>
              </w:rPr>
              <w:instrText xml:space="preserve"> PAGEREF _Toc105381248 \h </w:instrText>
            </w:r>
            <w:r w:rsidR="009C43B9">
              <w:rPr>
                <w:noProof/>
                <w:webHidden/>
              </w:rPr>
            </w:r>
            <w:r w:rsidR="009C43B9">
              <w:rPr>
                <w:noProof/>
                <w:webHidden/>
              </w:rPr>
              <w:fldChar w:fldCharType="separate"/>
            </w:r>
            <w:r w:rsidR="009C43B9">
              <w:rPr>
                <w:noProof/>
                <w:webHidden/>
              </w:rPr>
              <w:t>17</w:t>
            </w:r>
            <w:r w:rsidR="009C43B9">
              <w:rPr>
                <w:noProof/>
                <w:webHidden/>
              </w:rPr>
              <w:fldChar w:fldCharType="end"/>
            </w:r>
          </w:hyperlink>
        </w:p>
        <w:p w14:paraId="55718A76" w14:textId="02B65A25" w:rsidR="009C43B9" w:rsidRDefault="00DC7E69">
          <w:pPr>
            <w:pStyle w:val="TOC3"/>
            <w:rPr>
              <w:rFonts w:asciiTheme="minorHAnsi" w:eastAsiaTheme="minorEastAsia" w:hAnsiTheme="minorHAnsi" w:cstheme="minorBidi"/>
              <w:noProof/>
              <w:sz w:val="24"/>
              <w:lang w:val="en-UA" w:eastAsia="en-GB"/>
            </w:rPr>
          </w:pPr>
          <w:hyperlink w:anchor="_Toc105381249" w:history="1">
            <w:r w:rsidR="009C43B9" w:rsidRPr="00A3063F">
              <w:rPr>
                <w:rStyle w:val="Hyperlink"/>
                <w:rFonts w:eastAsia="Times New Roman" w:cs="Times New Roman"/>
                <w:b/>
                <w:noProof/>
                <w:lang w:val="uk-UA"/>
              </w:rPr>
              <w:t>1.4.3 MyFitnessPal як застосунок для мобільних пристроїв</w:t>
            </w:r>
            <w:r w:rsidR="009C43B9">
              <w:rPr>
                <w:noProof/>
                <w:webHidden/>
              </w:rPr>
              <w:tab/>
            </w:r>
            <w:r w:rsidR="009C43B9">
              <w:rPr>
                <w:noProof/>
                <w:webHidden/>
              </w:rPr>
              <w:fldChar w:fldCharType="begin"/>
            </w:r>
            <w:r w:rsidR="009C43B9">
              <w:rPr>
                <w:noProof/>
                <w:webHidden/>
              </w:rPr>
              <w:instrText xml:space="preserve"> PAGEREF _Toc105381249 \h </w:instrText>
            </w:r>
            <w:r w:rsidR="009C43B9">
              <w:rPr>
                <w:noProof/>
                <w:webHidden/>
              </w:rPr>
            </w:r>
            <w:r w:rsidR="009C43B9">
              <w:rPr>
                <w:noProof/>
                <w:webHidden/>
              </w:rPr>
              <w:fldChar w:fldCharType="separate"/>
            </w:r>
            <w:r w:rsidR="009C43B9">
              <w:rPr>
                <w:noProof/>
                <w:webHidden/>
              </w:rPr>
              <w:t>20</w:t>
            </w:r>
            <w:r w:rsidR="009C43B9">
              <w:rPr>
                <w:noProof/>
                <w:webHidden/>
              </w:rPr>
              <w:fldChar w:fldCharType="end"/>
            </w:r>
          </w:hyperlink>
        </w:p>
        <w:p w14:paraId="7FD9B617" w14:textId="42961AF4" w:rsidR="009C43B9" w:rsidRDefault="00DC7E69">
          <w:pPr>
            <w:pStyle w:val="TOC3"/>
            <w:rPr>
              <w:rFonts w:asciiTheme="minorHAnsi" w:eastAsiaTheme="minorEastAsia" w:hAnsiTheme="minorHAnsi" w:cstheme="minorBidi"/>
              <w:noProof/>
              <w:sz w:val="24"/>
              <w:lang w:val="en-UA" w:eastAsia="en-GB"/>
            </w:rPr>
          </w:pPr>
          <w:hyperlink w:anchor="_Toc105381250" w:history="1">
            <w:r w:rsidR="009C43B9" w:rsidRPr="00A3063F">
              <w:rPr>
                <w:rStyle w:val="Hyperlink"/>
                <w:rFonts w:eastAsia="Times New Roman" w:cs="Times New Roman"/>
                <w:b/>
                <w:noProof/>
                <w:lang w:val="uk-UA"/>
              </w:rPr>
              <w:t>1.4.4 YAZIO</w:t>
            </w:r>
            <w:r w:rsidR="009C43B9">
              <w:rPr>
                <w:noProof/>
                <w:webHidden/>
              </w:rPr>
              <w:tab/>
            </w:r>
            <w:r w:rsidR="009C43B9">
              <w:rPr>
                <w:noProof/>
                <w:webHidden/>
              </w:rPr>
              <w:fldChar w:fldCharType="begin"/>
            </w:r>
            <w:r w:rsidR="009C43B9">
              <w:rPr>
                <w:noProof/>
                <w:webHidden/>
              </w:rPr>
              <w:instrText xml:space="preserve"> PAGEREF _Toc105381250 \h </w:instrText>
            </w:r>
            <w:r w:rsidR="009C43B9">
              <w:rPr>
                <w:noProof/>
                <w:webHidden/>
              </w:rPr>
            </w:r>
            <w:r w:rsidR="009C43B9">
              <w:rPr>
                <w:noProof/>
                <w:webHidden/>
              </w:rPr>
              <w:fldChar w:fldCharType="separate"/>
            </w:r>
            <w:r w:rsidR="009C43B9">
              <w:rPr>
                <w:noProof/>
                <w:webHidden/>
              </w:rPr>
              <w:t>22</w:t>
            </w:r>
            <w:r w:rsidR="009C43B9">
              <w:rPr>
                <w:noProof/>
                <w:webHidden/>
              </w:rPr>
              <w:fldChar w:fldCharType="end"/>
            </w:r>
          </w:hyperlink>
        </w:p>
        <w:p w14:paraId="5E2B9FC4" w14:textId="147638D0" w:rsidR="009C43B9" w:rsidRDefault="00DC7E69">
          <w:pPr>
            <w:pStyle w:val="TOC3"/>
            <w:rPr>
              <w:rFonts w:asciiTheme="minorHAnsi" w:eastAsiaTheme="minorEastAsia" w:hAnsiTheme="minorHAnsi" w:cstheme="minorBidi"/>
              <w:noProof/>
              <w:sz w:val="24"/>
              <w:lang w:val="en-UA" w:eastAsia="en-GB"/>
            </w:rPr>
          </w:pPr>
          <w:hyperlink w:anchor="_Toc105381251" w:history="1">
            <w:r w:rsidR="009C43B9" w:rsidRPr="00A3063F">
              <w:rPr>
                <w:rStyle w:val="Hyperlink"/>
                <w:rFonts w:eastAsia="Times New Roman" w:cs="Times New Roman"/>
                <w:b/>
                <w:noProof/>
                <w:lang w:val="uk-UA"/>
              </w:rPr>
              <w:t>1.4.5 Fooducate: Nutrition Coach</w:t>
            </w:r>
            <w:r w:rsidR="009C43B9">
              <w:rPr>
                <w:noProof/>
                <w:webHidden/>
              </w:rPr>
              <w:tab/>
            </w:r>
            <w:r w:rsidR="009C43B9">
              <w:rPr>
                <w:noProof/>
                <w:webHidden/>
              </w:rPr>
              <w:fldChar w:fldCharType="begin"/>
            </w:r>
            <w:r w:rsidR="009C43B9">
              <w:rPr>
                <w:noProof/>
                <w:webHidden/>
              </w:rPr>
              <w:instrText xml:space="preserve"> PAGEREF _Toc105381251 \h </w:instrText>
            </w:r>
            <w:r w:rsidR="009C43B9">
              <w:rPr>
                <w:noProof/>
                <w:webHidden/>
              </w:rPr>
            </w:r>
            <w:r w:rsidR="009C43B9">
              <w:rPr>
                <w:noProof/>
                <w:webHidden/>
              </w:rPr>
              <w:fldChar w:fldCharType="separate"/>
            </w:r>
            <w:r w:rsidR="009C43B9">
              <w:rPr>
                <w:noProof/>
                <w:webHidden/>
              </w:rPr>
              <w:t>26</w:t>
            </w:r>
            <w:r w:rsidR="009C43B9">
              <w:rPr>
                <w:noProof/>
                <w:webHidden/>
              </w:rPr>
              <w:fldChar w:fldCharType="end"/>
            </w:r>
          </w:hyperlink>
        </w:p>
        <w:p w14:paraId="4A9D1584" w14:textId="4A288CA7"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52" w:history="1">
            <w:r w:rsidR="009C43B9" w:rsidRPr="00A3063F">
              <w:rPr>
                <w:rStyle w:val="Hyperlink"/>
                <w:rFonts w:eastAsia="Cambria Math" w:cs="Times New Roman"/>
                <w:b/>
                <w:noProof/>
                <w:lang w:val="uk-UA"/>
              </w:rPr>
              <w:t>1.5 Порівняння усіх названих рішень підбору раціону харчування</w:t>
            </w:r>
            <w:r w:rsidR="009C43B9">
              <w:rPr>
                <w:noProof/>
                <w:webHidden/>
              </w:rPr>
              <w:tab/>
            </w:r>
            <w:r w:rsidR="009C43B9">
              <w:rPr>
                <w:noProof/>
                <w:webHidden/>
              </w:rPr>
              <w:fldChar w:fldCharType="begin"/>
            </w:r>
            <w:r w:rsidR="009C43B9">
              <w:rPr>
                <w:noProof/>
                <w:webHidden/>
              </w:rPr>
              <w:instrText xml:space="preserve"> PAGEREF _Toc105381252 \h </w:instrText>
            </w:r>
            <w:r w:rsidR="009C43B9">
              <w:rPr>
                <w:noProof/>
                <w:webHidden/>
              </w:rPr>
            </w:r>
            <w:r w:rsidR="009C43B9">
              <w:rPr>
                <w:noProof/>
                <w:webHidden/>
              </w:rPr>
              <w:fldChar w:fldCharType="separate"/>
            </w:r>
            <w:r w:rsidR="009C43B9">
              <w:rPr>
                <w:noProof/>
                <w:webHidden/>
              </w:rPr>
              <w:t>28</w:t>
            </w:r>
            <w:r w:rsidR="009C43B9">
              <w:rPr>
                <w:noProof/>
                <w:webHidden/>
              </w:rPr>
              <w:fldChar w:fldCharType="end"/>
            </w:r>
          </w:hyperlink>
        </w:p>
        <w:p w14:paraId="074F57B3" w14:textId="564541D8" w:rsidR="009C43B9" w:rsidRDefault="00DC7E69">
          <w:pPr>
            <w:pStyle w:val="TOC1"/>
            <w:rPr>
              <w:rFonts w:asciiTheme="minorHAnsi" w:eastAsiaTheme="minorEastAsia" w:hAnsiTheme="minorHAnsi" w:cstheme="minorBidi"/>
              <w:caps w:val="0"/>
              <w:noProof/>
              <w:sz w:val="24"/>
              <w:szCs w:val="24"/>
              <w:lang w:val="en-UA" w:eastAsia="en-GB"/>
            </w:rPr>
          </w:pPr>
          <w:hyperlink w:anchor="_Toc105381253" w:history="1">
            <w:r w:rsidR="009C43B9" w:rsidRPr="00A3063F">
              <w:rPr>
                <w:rStyle w:val="Hyperlink"/>
                <w:rFonts w:eastAsia="Calibri" w:cs="Times New Roman"/>
                <w:b/>
                <w:noProof/>
                <w:lang w:val="uk-UA"/>
              </w:rPr>
              <w:t>ВИСНОВОК ДО РОЗДІЛУ 1</w:t>
            </w:r>
            <w:r w:rsidR="009C43B9">
              <w:rPr>
                <w:noProof/>
                <w:webHidden/>
              </w:rPr>
              <w:tab/>
            </w:r>
            <w:r w:rsidR="009C43B9">
              <w:rPr>
                <w:noProof/>
                <w:webHidden/>
              </w:rPr>
              <w:fldChar w:fldCharType="begin"/>
            </w:r>
            <w:r w:rsidR="009C43B9">
              <w:rPr>
                <w:noProof/>
                <w:webHidden/>
              </w:rPr>
              <w:instrText xml:space="preserve"> PAGEREF _Toc105381253 \h </w:instrText>
            </w:r>
            <w:r w:rsidR="009C43B9">
              <w:rPr>
                <w:noProof/>
                <w:webHidden/>
              </w:rPr>
            </w:r>
            <w:r w:rsidR="009C43B9">
              <w:rPr>
                <w:noProof/>
                <w:webHidden/>
              </w:rPr>
              <w:fldChar w:fldCharType="separate"/>
            </w:r>
            <w:r w:rsidR="009C43B9">
              <w:rPr>
                <w:noProof/>
                <w:webHidden/>
              </w:rPr>
              <w:t>31</w:t>
            </w:r>
            <w:r w:rsidR="009C43B9">
              <w:rPr>
                <w:noProof/>
                <w:webHidden/>
              </w:rPr>
              <w:fldChar w:fldCharType="end"/>
            </w:r>
          </w:hyperlink>
        </w:p>
        <w:p w14:paraId="09E43357" w14:textId="2B7A09D5" w:rsidR="009C43B9" w:rsidRDefault="00DC7E69">
          <w:pPr>
            <w:pStyle w:val="TOC1"/>
            <w:rPr>
              <w:rFonts w:asciiTheme="minorHAnsi" w:eastAsiaTheme="minorEastAsia" w:hAnsiTheme="minorHAnsi" w:cstheme="minorBidi"/>
              <w:caps w:val="0"/>
              <w:noProof/>
              <w:sz w:val="24"/>
              <w:szCs w:val="24"/>
              <w:lang w:val="en-UA" w:eastAsia="en-GB"/>
            </w:rPr>
          </w:pPr>
          <w:hyperlink w:anchor="_Toc105381254" w:history="1">
            <w:r w:rsidR="009C43B9" w:rsidRPr="00A3063F">
              <w:rPr>
                <w:rStyle w:val="Hyperlink"/>
                <w:rFonts w:eastAsia="Calibri" w:cs="Times New Roman"/>
                <w:b/>
                <w:noProof/>
                <w:lang w:val="uk-UA"/>
              </w:rPr>
              <w:t>РОЗДІЛ 2. ВИБІР І ОБҐРУНТУВАННЯ ЗАСОБІВ РЕАЛІЗАЦІЇ  ПРОГРАМИ</w:t>
            </w:r>
            <w:r w:rsidR="009C43B9">
              <w:rPr>
                <w:noProof/>
                <w:webHidden/>
              </w:rPr>
              <w:tab/>
            </w:r>
            <w:r w:rsidR="009C43B9">
              <w:rPr>
                <w:noProof/>
                <w:webHidden/>
              </w:rPr>
              <w:fldChar w:fldCharType="begin"/>
            </w:r>
            <w:r w:rsidR="009C43B9">
              <w:rPr>
                <w:noProof/>
                <w:webHidden/>
              </w:rPr>
              <w:instrText xml:space="preserve"> PAGEREF _Toc105381254 \h </w:instrText>
            </w:r>
            <w:r w:rsidR="009C43B9">
              <w:rPr>
                <w:noProof/>
                <w:webHidden/>
              </w:rPr>
            </w:r>
            <w:r w:rsidR="009C43B9">
              <w:rPr>
                <w:noProof/>
                <w:webHidden/>
              </w:rPr>
              <w:fldChar w:fldCharType="separate"/>
            </w:r>
            <w:r w:rsidR="009C43B9">
              <w:rPr>
                <w:noProof/>
                <w:webHidden/>
              </w:rPr>
              <w:t>33</w:t>
            </w:r>
            <w:r w:rsidR="009C43B9">
              <w:rPr>
                <w:noProof/>
                <w:webHidden/>
              </w:rPr>
              <w:fldChar w:fldCharType="end"/>
            </w:r>
          </w:hyperlink>
        </w:p>
        <w:p w14:paraId="129244C2" w14:textId="00A25195"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55" w:history="1">
            <w:r w:rsidR="009C43B9" w:rsidRPr="00A3063F">
              <w:rPr>
                <w:rStyle w:val="Hyperlink"/>
                <w:rFonts w:eastAsia="Calibri" w:cs="Times New Roman"/>
                <w:b/>
                <w:noProof/>
                <w:lang w:val="uk-UA"/>
              </w:rPr>
              <w:t>2.1 Операційна система IOS та Android</w:t>
            </w:r>
            <w:r w:rsidR="009C43B9">
              <w:rPr>
                <w:noProof/>
                <w:webHidden/>
              </w:rPr>
              <w:tab/>
            </w:r>
            <w:r w:rsidR="009C43B9">
              <w:rPr>
                <w:noProof/>
                <w:webHidden/>
              </w:rPr>
              <w:fldChar w:fldCharType="begin"/>
            </w:r>
            <w:r w:rsidR="009C43B9">
              <w:rPr>
                <w:noProof/>
                <w:webHidden/>
              </w:rPr>
              <w:instrText xml:space="preserve"> PAGEREF _Toc105381255 \h </w:instrText>
            </w:r>
            <w:r w:rsidR="009C43B9">
              <w:rPr>
                <w:noProof/>
                <w:webHidden/>
              </w:rPr>
            </w:r>
            <w:r w:rsidR="009C43B9">
              <w:rPr>
                <w:noProof/>
                <w:webHidden/>
              </w:rPr>
              <w:fldChar w:fldCharType="separate"/>
            </w:r>
            <w:r w:rsidR="009C43B9">
              <w:rPr>
                <w:noProof/>
                <w:webHidden/>
              </w:rPr>
              <w:t>33</w:t>
            </w:r>
            <w:r w:rsidR="009C43B9">
              <w:rPr>
                <w:noProof/>
                <w:webHidden/>
              </w:rPr>
              <w:fldChar w:fldCharType="end"/>
            </w:r>
          </w:hyperlink>
        </w:p>
        <w:p w14:paraId="10648A24" w14:textId="3EA203CC" w:rsidR="009C43B9" w:rsidRDefault="00DC7E69">
          <w:pPr>
            <w:pStyle w:val="TOC3"/>
            <w:rPr>
              <w:rFonts w:asciiTheme="minorHAnsi" w:eastAsiaTheme="minorEastAsia" w:hAnsiTheme="minorHAnsi" w:cstheme="minorBidi"/>
              <w:noProof/>
              <w:sz w:val="24"/>
              <w:lang w:val="en-UA" w:eastAsia="en-GB"/>
            </w:rPr>
          </w:pPr>
          <w:hyperlink w:anchor="_Toc105381256" w:history="1">
            <w:r w:rsidR="009C43B9" w:rsidRPr="00A3063F">
              <w:rPr>
                <w:rStyle w:val="Hyperlink"/>
                <w:rFonts w:eastAsia="Times New Roman" w:cs="Times New Roman"/>
                <w:b/>
                <w:noProof/>
                <w:lang w:val="uk-UA"/>
              </w:rPr>
              <w:t>2.1.1 IOS</w:t>
            </w:r>
            <w:r w:rsidR="009C43B9">
              <w:rPr>
                <w:noProof/>
                <w:webHidden/>
              </w:rPr>
              <w:tab/>
            </w:r>
            <w:r w:rsidR="009C43B9">
              <w:rPr>
                <w:noProof/>
                <w:webHidden/>
              </w:rPr>
              <w:fldChar w:fldCharType="begin"/>
            </w:r>
            <w:r w:rsidR="009C43B9">
              <w:rPr>
                <w:noProof/>
                <w:webHidden/>
              </w:rPr>
              <w:instrText xml:space="preserve"> PAGEREF _Toc105381256 \h </w:instrText>
            </w:r>
            <w:r w:rsidR="009C43B9">
              <w:rPr>
                <w:noProof/>
                <w:webHidden/>
              </w:rPr>
            </w:r>
            <w:r w:rsidR="009C43B9">
              <w:rPr>
                <w:noProof/>
                <w:webHidden/>
              </w:rPr>
              <w:fldChar w:fldCharType="separate"/>
            </w:r>
            <w:r w:rsidR="009C43B9">
              <w:rPr>
                <w:noProof/>
                <w:webHidden/>
              </w:rPr>
              <w:t>33</w:t>
            </w:r>
            <w:r w:rsidR="009C43B9">
              <w:rPr>
                <w:noProof/>
                <w:webHidden/>
              </w:rPr>
              <w:fldChar w:fldCharType="end"/>
            </w:r>
          </w:hyperlink>
        </w:p>
        <w:p w14:paraId="7C143B60" w14:textId="7CD5D2FD" w:rsidR="009C43B9" w:rsidRDefault="00DC7E69">
          <w:pPr>
            <w:pStyle w:val="TOC3"/>
            <w:rPr>
              <w:rFonts w:asciiTheme="minorHAnsi" w:eastAsiaTheme="minorEastAsia" w:hAnsiTheme="minorHAnsi" w:cstheme="minorBidi"/>
              <w:noProof/>
              <w:sz w:val="24"/>
              <w:lang w:val="en-UA" w:eastAsia="en-GB"/>
            </w:rPr>
          </w:pPr>
          <w:hyperlink w:anchor="_Toc105381257" w:history="1">
            <w:r w:rsidR="009C43B9" w:rsidRPr="00A3063F">
              <w:rPr>
                <w:rStyle w:val="Hyperlink"/>
                <w:rFonts w:eastAsia="Times New Roman" w:cs="Times New Roman"/>
                <w:b/>
                <w:noProof/>
                <w:lang w:val="uk-UA"/>
              </w:rPr>
              <w:t>2.1.2 Android</w:t>
            </w:r>
            <w:r w:rsidR="009C43B9">
              <w:rPr>
                <w:noProof/>
                <w:webHidden/>
              </w:rPr>
              <w:tab/>
            </w:r>
            <w:r w:rsidR="009C43B9">
              <w:rPr>
                <w:noProof/>
                <w:webHidden/>
              </w:rPr>
              <w:fldChar w:fldCharType="begin"/>
            </w:r>
            <w:r w:rsidR="009C43B9">
              <w:rPr>
                <w:noProof/>
                <w:webHidden/>
              </w:rPr>
              <w:instrText xml:space="preserve"> PAGEREF _Toc105381257 \h </w:instrText>
            </w:r>
            <w:r w:rsidR="009C43B9">
              <w:rPr>
                <w:noProof/>
                <w:webHidden/>
              </w:rPr>
            </w:r>
            <w:r w:rsidR="009C43B9">
              <w:rPr>
                <w:noProof/>
                <w:webHidden/>
              </w:rPr>
              <w:fldChar w:fldCharType="separate"/>
            </w:r>
            <w:r w:rsidR="009C43B9">
              <w:rPr>
                <w:noProof/>
                <w:webHidden/>
              </w:rPr>
              <w:t>34</w:t>
            </w:r>
            <w:r w:rsidR="009C43B9">
              <w:rPr>
                <w:noProof/>
                <w:webHidden/>
              </w:rPr>
              <w:fldChar w:fldCharType="end"/>
            </w:r>
          </w:hyperlink>
        </w:p>
        <w:p w14:paraId="2F36C9D6" w14:textId="350BAFF3"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58" w:history="1">
            <w:r w:rsidR="009C43B9" w:rsidRPr="00A3063F">
              <w:rPr>
                <w:rStyle w:val="Hyperlink"/>
                <w:rFonts w:eastAsia="Calibri" w:cs="Times New Roman"/>
                <w:b/>
                <w:noProof/>
                <w:lang w:val="uk-UA"/>
              </w:rPr>
              <w:t>2.2 Мова програмування JavaScript</w:t>
            </w:r>
            <w:r w:rsidR="009C43B9">
              <w:rPr>
                <w:noProof/>
                <w:webHidden/>
              </w:rPr>
              <w:tab/>
            </w:r>
            <w:r w:rsidR="009C43B9">
              <w:rPr>
                <w:noProof/>
                <w:webHidden/>
              </w:rPr>
              <w:fldChar w:fldCharType="begin"/>
            </w:r>
            <w:r w:rsidR="009C43B9">
              <w:rPr>
                <w:noProof/>
                <w:webHidden/>
              </w:rPr>
              <w:instrText xml:space="preserve"> PAGEREF _Toc105381258 \h </w:instrText>
            </w:r>
            <w:r w:rsidR="009C43B9">
              <w:rPr>
                <w:noProof/>
                <w:webHidden/>
              </w:rPr>
            </w:r>
            <w:r w:rsidR="009C43B9">
              <w:rPr>
                <w:noProof/>
                <w:webHidden/>
              </w:rPr>
              <w:fldChar w:fldCharType="separate"/>
            </w:r>
            <w:r w:rsidR="009C43B9">
              <w:rPr>
                <w:noProof/>
                <w:webHidden/>
              </w:rPr>
              <w:t>35</w:t>
            </w:r>
            <w:r w:rsidR="009C43B9">
              <w:rPr>
                <w:noProof/>
                <w:webHidden/>
              </w:rPr>
              <w:fldChar w:fldCharType="end"/>
            </w:r>
          </w:hyperlink>
        </w:p>
        <w:p w14:paraId="63E9E93D" w14:textId="6B8F3C45"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59" w:history="1">
            <w:r w:rsidR="009C43B9" w:rsidRPr="00A3063F">
              <w:rPr>
                <w:rStyle w:val="Hyperlink"/>
                <w:rFonts w:eastAsia="Calibri" w:cs="Times New Roman"/>
                <w:b/>
                <w:noProof/>
                <w:lang w:val="uk-UA"/>
              </w:rPr>
              <w:t>2.3 WebStorm як головне середовище розробки додатку</w:t>
            </w:r>
            <w:r w:rsidR="009C43B9">
              <w:rPr>
                <w:noProof/>
                <w:webHidden/>
              </w:rPr>
              <w:tab/>
            </w:r>
            <w:r w:rsidR="009C43B9">
              <w:rPr>
                <w:noProof/>
                <w:webHidden/>
              </w:rPr>
              <w:fldChar w:fldCharType="begin"/>
            </w:r>
            <w:r w:rsidR="009C43B9">
              <w:rPr>
                <w:noProof/>
                <w:webHidden/>
              </w:rPr>
              <w:instrText xml:space="preserve"> PAGEREF _Toc105381259 \h </w:instrText>
            </w:r>
            <w:r w:rsidR="009C43B9">
              <w:rPr>
                <w:noProof/>
                <w:webHidden/>
              </w:rPr>
            </w:r>
            <w:r w:rsidR="009C43B9">
              <w:rPr>
                <w:noProof/>
                <w:webHidden/>
              </w:rPr>
              <w:fldChar w:fldCharType="separate"/>
            </w:r>
            <w:r w:rsidR="009C43B9">
              <w:rPr>
                <w:noProof/>
                <w:webHidden/>
              </w:rPr>
              <w:t>38</w:t>
            </w:r>
            <w:r w:rsidR="009C43B9">
              <w:rPr>
                <w:noProof/>
                <w:webHidden/>
              </w:rPr>
              <w:fldChar w:fldCharType="end"/>
            </w:r>
          </w:hyperlink>
        </w:p>
        <w:p w14:paraId="1FA5A27A" w14:textId="07E86E40"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60" w:history="1">
            <w:r w:rsidR="009C43B9" w:rsidRPr="00A3063F">
              <w:rPr>
                <w:rStyle w:val="Hyperlink"/>
                <w:rFonts w:eastAsia="Calibri" w:cs="Times New Roman"/>
                <w:b/>
                <w:noProof/>
                <w:lang w:val="uk-UA"/>
              </w:rPr>
              <w:t>2.4 Node.Js як серверне середовище</w:t>
            </w:r>
            <w:r w:rsidR="009C43B9">
              <w:rPr>
                <w:noProof/>
                <w:webHidden/>
              </w:rPr>
              <w:tab/>
            </w:r>
            <w:r w:rsidR="009C43B9">
              <w:rPr>
                <w:noProof/>
                <w:webHidden/>
              </w:rPr>
              <w:fldChar w:fldCharType="begin"/>
            </w:r>
            <w:r w:rsidR="009C43B9">
              <w:rPr>
                <w:noProof/>
                <w:webHidden/>
              </w:rPr>
              <w:instrText xml:space="preserve"> PAGEREF _Toc105381260 \h </w:instrText>
            </w:r>
            <w:r w:rsidR="009C43B9">
              <w:rPr>
                <w:noProof/>
                <w:webHidden/>
              </w:rPr>
            </w:r>
            <w:r w:rsidR="009C43B9">
              <w:rPr>
                <w:noProof/>
                <w:webHidden/>
              </w:rPr>
              <w:fldChar w:fldCharType="separate"/>
            </w:r>
            <w:r w:rsidR="009C43B9">
              <w:rPr>
                <w:noProof/>
                <w:webHidden/>
              </w:rPr>
              <w:t>41</w:t>
            </w:r>
            <w:r w:rsidR="009C43B9">
              <w:rPr>
                <w:noProof/>
                <w:webHidden/>
              </w:rPr>
              <w:fldChar w:fldCharType="end"/>
            </w:r>
          </w:hyperlink>
        </w:p>
        <w:p w14:paraId="3056E994" w14:textId="2B36FC81"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61" w:history="1">
            <w:r w:rsidR="009C43B9" w:rsidRPr="00A3063F">
              <w:rPr>
                <w:rStyle w:val="Hyperlink"/>
                <w:rFonts w:eastAsia="Calibri" w:cs="Times New Roman"/>
                <w:b/>
                <w:noProof/>
                <w:lang w:val="uk-UA"/>
              </w:rPr>
              <w:t>2.5 React-Native для розробки клієнтської частини додатку</w:t>
            </w:r>
            <w:r w:rsidR="009C43B9">
              <w:rPr>
                <w:noProof/>
                <w:webHidden/>
              </w:rPr>
              <w:tab/>
            </w:r>
            <w:r w:rsidR="009C43B9">
              <w:rPr>
                <w:noProof/>
                <w:webHidden/>
              </w:rPr>
              <w:fldChar w:fldCharType="begin"/>
            </w:r>
            <w:r w:rsidR="009C43B9">
              <w:rPr>
                <w:noProof/>
                <w:webHidden/>
              </w:rPr>
              <w:instrText xml:space="preserve"> PAGEREF _Toc105381261 \h </w:instrText>
            </w:r>
            <w:r w:rsidR="009C43B9">
              <w:rPr>
                <w:noProof/>
                <w:webHidden/>
              </w:rPr>
            </w:r>
            <w:r w:rsidR="009C43B9">
              <w:rPr>
                <w:noProof/>
                <w:webHidden/>
              </w:rPr>
              <w:fldChar w:fldCharType="separate"/>
            </w:r>
            <w:r w:rsidR="009C43B9">
              <w:rPr>
                <w:noProof/>
                <w:webHidden/>
              </w:rPr>
              <w:t>45</w:t>
            </w:r>
            <w:r w:rsidR="009C43B9">
              <w:rPr>
                <w:noProof/>
                <w:webHidden/>
              </w:rPr>
              <w:fldChar w:fldCharType="end"/>
            </w:r>
          </w:hyperlink>
        </w:p>
        <w:p w14:paraId="114BA2A4" w14:textId="7E45279A"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62" w:history="1">
            <w:r w:rsidR="009C43B9" w:rsidRPr="00A3063F">
              <w:rPr>
                <w:rStyle w:val="Hyperlink"/>
                <w:rFonts w:eastAsia="Calibri" w:cs="Times New Roman"/>
                <w:b/>
                <w:noProof/>
                <w:lang w:val="uk-UA"/>
              </w:rPr>
              <w:t>2.6 PostgreSQL як база даних</w:t>
            </w:r>
            <w:r w:rsidR="009C43B9">
              <w:rPr>
                <w:noProof/>
                <w:webHidden/>
              </w:rPr>
              <w:tab/>
            </w:r>
            <w:r w:rsidR="009C43B9">
              <w:rPr>
                <w:noProof/>
                <w:webHidden/>
              </w:rPr>
              <w:fldChar w:fldCharType="begin"/>
            </w:r>
            <w:r w:rsidR="009C43B9">
              <w:rPr>
                <w:noProof/>
                <w:webHidden/>
              </w:rPr>
              <w:instrText xml:space="preserve"> PAGEREF _Toc105381262 \h </w:instrText>
            </w:r>
            <w:r w:rsidR="009C43B9">
              <w:rPr>
                <w:noProof/>
                <w:webHidden/>
              </w:rPr>
            </w:r>
            <w:r w:rsidR="009C43B9">
              <w:rPr>
                <w:noProof/>
                <w:webHidden/>
              </w:rPr>
              <w:fldChar w:fldCharType="separate"/>
            </w:r>
            <w:r w:rsidR="009C43B9">
              <w:rPr>
                <w:noProof/>
                <w:webHidden/>
              </w:rPr>
              <w:t>46</w:t>
            </w:r>
            <w:r w:rsidR="009C43B9">
              <w:rPr>
                <w:noProof/>
                <w:webHidden/>
              </w:rPr>
              <w:fldChar w:fldCharType="end"/>
            </w:r>
          </w:hyperlink>
        </w:p>
        <w:p w14:paraId="1DAB392F" w14:textId="48085D31" w:rsidR="009C43B9" w:rsidRDefault="00DC7E69">
          <w:pPr>
            <w:pStyle w:val="TOC1"/>
            <w:rPr>
              <w:rFonts w:asciiTheme="minorHAnsi" w:eastAsiaTheme="minorEastAsia" w:hAnsiTheme="minorHAnsi" w:cstheme="minorBidi"/>
              <w:caps w:val="0"/>
              <w:noProof/>
              <w:sz w:val="24"/>
              <w:szCs w:val="24"/>
              <w:lang w:val="en-UA" w:eastAsia="en-GB"/>
            </w:rPr>
          </w:pPr>
          <w:hyperlink w:anchor="_Toc105381263" w:history="1">
            <w:r w:rsidR="009C43B9" w:rsidRPr="00A3063F">
              <w:rPr>
                <w:rStyle w:val="Hyperlink"/>
                <w:rFonts w:eastAsia="Calibri" w:cs="Times New Roman"/>
                <w:b/>
                <w:noProof/>
                <w:lang w:val="uk-UA"/>
              </w:rPr>
              <w:t>ВИСНОВОК ДО РОЗДІЛУ 2</w:t>
            </w:r>
            <w:r w:rsidR="009C43B9">
              <w:rPr>
                <w:noProof/>
                <w:webHidden/>
              </w:rPr>
              <w:tab/>
            </w:r>
            <w:r w:rsidR="009C43B9">
              <w:rPr>
                <w:noProof/>
                <w:webHidden/>
              </w:rPr>
              <w:fldChar w:fldCharType="begin"/>
            </w:r>
            <w:r w:rsidR="009C43B9">
              <w:rPr>
                <w:noProof/>
                <w:webHidden/>
              </w:rPr>
              <w:instrText xml:space="preserve"> PAGEREF _Toc105381263 \h </w:instrText>
            </w:r>
            <w:r w:rsidR="009C43B9">
              <w:rPr>
                <w:noProof/>
                <w:webHidden/>
              </w:rPr>
            </w:r>
            <w:r w:rsidR="009C43B9">
              <w:rPr>
                <w:noProof/>
                <w:webHidden/>
              </w:rPr>
              <w:fldChar w:fldCharType="separate"/>
            </w:r>
            <w:r w:rsidR="009C43B9">
              <w:rPr>
                <w:noProof/>
                <w:webHidden/>
              </w:rPr>
              <w:t>49</w:t>
            </w:r>
            <w:r w:rsidR="009C43B9">
              <w:rPr>
                <w:noProof/>
                <w:webHidden/>
              </w:rPr>
              <w:fldChar w:fldCharType="end"/>
            </w:r>
          </w:hyperlink>
        </w:p>
        <w:p w14:paraId="4CBD7E1D" w14:textId="5843371F" w:rsidR="009C43B9" w:rsidRDefault="00DC7E69">
          <w:pPr>
            <w:pStyle w:val="TOC1"/>
            <w:rPr>
              <w:rFonts w:asciiTheme="minorHAnsi" w:eastAsiaTheme="minorEastAsia" w:hAnsiTheme="minorHAnsi" w:cstheme="minorBidi"/>
              <w:caps w:val="0"/>
              <w:noProof/>
              <w:sz w:val="24"/>
              <w:szCs w:val="24"/>
              <w:lang w:val="en-UA" w:eastAsia="en-GB"/>
            </w:rPr>
          </w:pPr>
          <w:hyperlink w:anchor="_Toc105381264" w:history="1">
            <w:r w:rsidR="009C43B9" w:rsidRPr="00A3063F">
              <w:rPr>
                <w:rStyle w:val="Hyperlink"/>
                <w:rFonts w:eastAsia="Calibri" w:cs="Times New Roman"/>
                <w:b/>
                <w:noProof/>
                <w:lang w:val="uk-UA"/>
              </w:rPr>
              <w:t>РОЗДІЛ 3. РОЗРОБКА ДОДАТКУ ДЛЯ ПОЛІПШЕННЯ ХАРЧОВОГО РАЦІОНУ ЛЮДИНИ</w:t>
            </w:r>
            <w:r w:rsidR="009C43B9">
              <w:rPr>
                <w:noProof/>
                <w:webHidden/>
              </w:rPr>
              <w:tab/>
            </w:r>
            <w:r w:rsidR="009C43B9">
              <w:rPr>
                <w:noProof/>
                <w:webHidden/>
              </w:rPr>
              <w:fldChar w:fldCharType="begin"/>
            </w:r>
            <w:r w:rsidR="009C43B9">
              <w:rPr>
                <w:noProof/>
                <w:webHidden/>
              </w:rPr>
              <w:instrText xml:space="preserve"> PAGEREF _Toc105381264 \h </w:instrText>
            </w:r>
            <w:r w:rsidR="009C43B9">
              <w:rPr>
                <w:noProof/>
                <w:webHidden/>
              </w:rPr>
            </w:r>
            <w:r w:rsidR="009C43B9">
              <w:rPr>
                <w:noProof/>
                <w:webHidden/>
              </w:rPr>
              <w:fldChar w:fldCharType="separate"/>
            </w:r>
            <w:r w:rsidR="009C43B9">
              <w:rPr>
                <w:noProof/>
                <w:webHidden/>
              </w:rPr>
              <w:t>51</w:t>
            </w:r>
            <w:r w:rsidR="009C43B9">
              <w:rPr>
                <w:noProof/>
                <w:webHidden/>
              </w:rPr>
              <w:fldChar w:fldCharType="end"/>
            </w:r>
          </w:hyperlink>
        </w:p>
        <w:p w14:paraId="1C9C07A9" w14:textId="6187B4FB"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65" w:history="1">
            <w:r w:rsidR="009C43B9" w:rsidRPr="00A3063F">
              <w:rPr>
                <w:rStyle w:val="Hyperlink"/>
                <w:rFonts w:eastAsia="Calibri" w:cs="Times New Roman"/>
                <w:b/>
                <w:noProof/>
                <w:lang w:val="uk-UA"/>
              </w:rPr>
              <w:t>3.1 Ключові сценарії взаємодії користувача із системою</w:t>
            </w:r>
            <w:r w:rsidR="009C43B9">
              <w:rPr>
                <w:noProof/>
                <w:webHidden/>
              </w:rPr>
              <w:tab/>
            </w:r>
            <w:r w:rsidR="009C43B9">
              <w:rPr>
                <w:noProof/>
                <w:webHidden/>
              </w:rPr>
              <w:fldChar w:fldCharType="begin"/>
            </w:r>
            <w:r w:rsidR="009C43B9">
              <w:rPr>
                <w:noProof/>
                <w:webHidden/>
              </w:rPr>
              <w:instrText xml:space="preserve"> PAGEREF _Toc105381265 \h </w:instrText>
            </w:r>
            <w:r w:rsidR="009C43B9">
              <w:rPr>
                <w:noProof/>
                <w:webHidden/>
              </w:rPr>
            </w:r>
            <w:r w:rsidR="009C43B9">
              <w:rPr>
                <w:noProof/>
                <w:webHidden/>
              </w:rPr>
              <w:fldChar w:fldCharType="separate"/>
            </w:r>
            <w:r w:rsidR="009C43B9">
              <w:rPr>
                <w:noProof/>
                <w:webHidden/>
              </w:rPr>
              <w:t>51</w:t>
            </w:r>
            <w:r w:rsidR="009C43B9">
              <w:rPr>
                <w:noProof/>
                <w:webHidden/>
              </w:rPr>
              <w:fldChar w:fldCharType="end"/>
            </w:r>
          </w:hyperlink>
        </w:p>
        <w:p w14:paraId="28DEB22B" w14:textId="0FF72C9B" w:rsidR="009C43B9" w:rsidRDefault="00DC7E69">
          <w:pPr>
            <w:pStyle w:val="TOC3"/>
            <w:rPr>
              <w:rFonts w:asciiTheme="minorHAnsi" w:eastAsiaTheme="minorEastAsia" w:hAnsiTheme="minorHAnsi" w:cstheme="minorBidi"/>
              <w:noProof/>
              <w:sz w:val="24"/>
              <w:lang w:val="en-UA" w:eastAsia="en-GB"/>
            </w:rPr>
          </w:pPr>
          <w:hyperlink w:anchor="_Toc105381266" w:history="1">
            <w:r w:rsidR="009C43B9" w:rsidRPr="00A3063F">
              <w:rPr>
                <w:rStyle w:val="Hyperlink"/>
                <w:rFonts w:eastAsia="Times New Roman" w:cs="Times New Roman"/>
                <w:b/>
                <w:noProof/>
                <w:lang w:val="uk-UA"/>
              </w:rPr>
              <w:t xml:space="preserve">3.1.1 </w:t>
            </w:r>
            <w:r w:rsidR="009C43B9" w:rsidRPr="00A3063F">
              <w:rPr>
                <w:rStyle w:val="Hyperlink"/>
                <w:b/>
                <w:bCs/>
                <w:noProof/>
                <w:lang w:val="uk-UA"/>
              </w:rPr>
              <w:t>Реєстрація</w:t>
            </w:r>
            <w:r w:rsidR="009C43B9">
              <w:rPr>
                <w:noProof/>
                <w:webHidden/>
              </w:rPr>
              <w:tab/>
            </w:r>
            <w:r w:rsidR="009C43B9">
              <w:rPr>
                <w:noProof/>
                <w:webHidden/>
              </w:rPr>
              <w:fldChar w:fldCharType="begin"/>
            </w:r>
            <w:r w:rsidR="009C43B9">
              <w:rPr>
                <w:noProof/>
                <w:webHidden/>
              </w:rPr>
              <w:instrText xml:space="preserve"> PAGEREF _Toc105381266 \h </w:instrText>
            </w:r>
            <w:r w:rsidR="009C43B9">
              <w:rPr>
                <w:noProof/>
                <w:webHidden/>
              </w:rPr>
            </w:r>
            <w:r w:rsidR="009C43B9">
              <w:rPr>
                <w:noProof/>
                <w:webHidden/>
              </w:rPr>
              <w:fldChar w:fldCharType="separate"/>
            </w:r>
            <w:r w:rsidR="009C43B9">
              <w:rPr>
                <w:noProof/>
                <w:webHidden/>
              </w:rPr>
              <w:t>51</w:t>
            </w:r>
            <w:r w:rsidR="009C43B9">
              <w:rPr>
                <w:noProof/>
                <w:webHidden/>
              </w:rPr>
              <w:fldChar w:fldCharType="end"/>
            </w:r>
          </w:hyperlink>
        </w:p>
        <w:p w14:paraId="0265D1F3" w14:textId="37D19069" w:rsidR="009C43B9" w:rsidRDefault="00DC7E69">
          <w:pPr>
            <w:pStyle w:val="TOC3"/>
            <w:rPr>
              <w:rFonts w:asciiTheme="minorHAnsi" w:eastAsiaTheme="minorEastAsia" w:hAnsiTheme="minorHAnsi" w:cstheme="minorBidi"/>
              <w:noProof/>
              <w:sz w:val="24"/>
              <w:lang w:val="en-UA" w:eastAsia="en-GB"/>
            </w:rPr>
          </w:pPr>
          <w:hyperlink w:anchor="_Toc105381267" w:history="1">
            <w:r w:rsidR="009C43B9" w:rsidRPr="00A3063F">
              <w:rPr>
                <w:rStyle w:val="Hyperlink"/>
                <w:rFonts w:eastAsia="Times New Roman" w:cs="Times New Roman"/>
                <w:b/>
                <w:noProof/>
                <w:lang w:val="uk-UA"/>
              </w:rPr>
              <w:t xml:space="preserve">3.1.2 </w:t>
            </w:r>
            <w:r w:rsidR="009C43B9" w:rsidRPr="00A3063F">
              <w:rPr>
                <w:rStyle w:val="Hyperlink"/>
                <w:b/>
                <w:bCs/>
                <w:noProof/>
                <w:lang w:val="uk-UA"/>
              </w:rPr>
              <w:t>Внесення даних та інших показників користувача</w:t>
            </w:r>
            <w:r w:rsidR="009C43B9">
              <w:rPr>
                <w:noProof/>
                <w:webHidden/>
              </w:rPr>
              <w:tab/>
            </w:r>
            <w:r w:rsidR="009C43B9">
              <w:rPr>
                <w:noProof/>
                <w:webHidden/>
              </w:rPr>
              <w:fldChar w:fldCharType="begin"/>
            </w:r>
            <w:r w:rsidR="009C43B9">
              <w:rPr>
                <w:noProof/>
                <w:webHidden/>
              </w:rPr>
              <w:instrText xml:space="preserve"> PAGEREF _Toc105381267 \h </w:instrText>
            </w:r>
            <w:r w:rsidR="009C43B9">
              <w:rPr>
                <w:noProof/>
                <w:webHidden/>
              </w:rPr>
            </w:r>
            <w:r w:rsidR="009C43B9">
              <w:rPr>
                <w:noProof/>
                <w:webHidden/>
              </w:rPr>
              <w:fldChar w:fldCharType="separate"/>
            </w:r>
            <w:r w:rsidR="009C43B9">
              <w:rPr>
                <w:noProof/>
                <w:webHidden/>
              </w:rPr>
              <w:t>54</w:t>
            </w:r>
            <w:r w:rsidR="009C43B9">
              <w:rPr>
                <w:noProof/>
                <w:webHidden/>
              </w:rPr>
              <w:fldChar w:fldCharType="end"/>
            </w:r>
          </w:hyperlink>
        </w:p>
        <w:p w14:paraId="1733FED8" w14:textId="00526921" w:rsidR="009C43B9" w:rsidRDefault="00DC7E69">
          <w:pPr>
            <w:pStyle w:val="TOC3"/>
            <w:rPr>
              <w:rFonts w:asciiTheme="minorHAnsi" w:eastAsiaTheme="minorEastAsia" w:hAnsiTheme="minorHAnsi" w:cstheme="minorBidi"/>
              <w:noProof/>
              <w:sz w:val="24"/>
              <w:lang w:val="en-UA" w:eastAsia="en-GB"/>
            </w:rPr>
          </w:pPr>
          <w:hyperlink w:anchor="_Toc105381268" w:history="1">
            <w:r w:rsidR="009C43B9" w:rsidRPr="00A3063F">
              <w:rPr>
                <w:rStyle w:val="Hyperlink"/>
                <w:rFonts w:eastAsia="Times New Roman" w:cs="Times New Roman"/>
                <w:b/>
                <w:noProof/>
                <w:lang w:val="uk-UA"/>
              </w:rPr>
              <w:t xml:space="preserve">3.1.3 </w:t>
            </w:r>
            <w:r w:rsidR="009C43B9" w:rsidRPr="00A3063F">
              <w:rPr>
                <w:rStyle w:val="Hyperlink"/>
                <w:b/>
                <w:bCs/>
                <w:noProof/>
                <w:lang w:val="uk-UA"/>
              </w:rPr>
              <w:t>Внесення придбаних продуктів у компоненті календаря та інших показників користувача</w:t>
            </w:r>
            <w:r w:rsidR="009C43B9">
              <w:rPr>
                <w:noProof/>
                <w:webHidden/>
              </w:rPr>
              <w:tab/>
            </w:r>
            <w:r w:rsidR="009C43B9">
              <w:rPr>
                <w:noProof/>
                <w:webHidden/>
              </w:rPr>
              <w:fldChar w:fldCharType="begin"/>
            </w:r>
            <w:r w:rsidR="009C43B9">
              <w:rPr>
                <w:noProof/>
                <w:webHidden/>
              </w:rPr>
              <w:instrText xml:space="preserve"> PAGEREF _Toc105381268 \h </w:instrText>
            </w:r>
            <w:r w:rsidR="009C43B9">
              <w:rPr>
                <w:noProof/>
                <w:webHidden/>
              </w:rPr>
            </w:r>
            <w:r w:rsidR="009C43B9">
              <w:rPr>
                <w:noProof/>
                <w:webHidden/>
              </w:rPr>
              <w:fldChar w:fldCharType="separate"/>
            </w:r>
            <w:r w:rsidR="009C43B9">
              <w:rPr>
                <w:noProof/>
                <w:webHidden/>
              </w:rPr>
              <w:t>55</w:t>
            </w:r>
            <w:r w:rsidR="009C43B9">
              <w:rPr>
                <w:noProof/>
                <w:webHidden/>
              </w:rPr>
              <w:fldChar w:fldCharType="end"/>
            </w:r>
          </w:hyperlink>
        </w:p>
        <w:p w14:paraId="40C4545A" w14:textId="2E4FE714" w:rsidR="009C43B9" w:rsidRDefault="00DC7E69">
          <w:pPr>
            <w:pStyle w:val="TOC3"/>
            <w:rPr>
              <w:rFonts w:asciiTheme="minorHAnsi" w:eastAsiaTheme="minorEastAsia" w:hAnsiTheme="minorHAnsi" w:cstheme="minorBidi"/>
              <w:noProof/>
              <w:sz w:val="24"/>
              <w:lang w:val="en-UA" w:eastAsia="en-GB"/>
            </w:rPr>
          </w:pPr>
          <w:hyperlink w:anchor="_Toc105381269" w:history="1">
            <w:r w:rsidR="009C43B9" w:rsidRPr="00A3063F">
              <w:rPr>
                <w:rStyle w:val="Hyperlink"/>
                <w:rFonts w:eastAsia="Times New Roman" w:cs="Times New Roman"/>
                <w:b/>
                <w:noProof/>
                <w:lang w:val="uk-UA"/>
              </w:rPr>
              <w:t xml:space="preserve">3.1.4 </w:t>
            </w:r>
            <w:r w:rsidR="009C43B9" w:rsidRPr="00A3063F">
              <w:rPr>
                <w:rStyle w:val="Hyperlink"/>
                <w:b/>
                <w:bCs/>
                <w:noProof/>
                <w:lang w:val="uk-UA"/>
              </w:rPr>
              <w:t>Перегляд детальної статистики та рекомендацій</w:t>
            </w:r>
            <w:r w:rsidR="009C43B9">
              <w:rPr>
                <w:noProof/>
                <w:webHidden/>
              </w:rPr>
              <w:tab/>
            </w:r>
            <w:r w:rsidR="009C43B9">
              <w:rPr>
                <w:noProof/>
                <w:webHidden/>
              </w:rPr>
              <w:fldChar w:fldCharType="begin"/>
            </w:r>
            <w:r w:rsidR="009C43B9">
              <w:rPr>
                <w:noProof/>
                <w:webHidden/>
              </w:rPr>
              <w:instrText xml:space="preserve"> PAGEREF _Toc105381269 \h </w:instrText>
            </w:r>
            <w:r w:rsidR="009C43B9">
              <w:rPr>
                <w:noProof/>
                <w:webHidden/>
              </w:rPr>
            </w:r>
            <w:r w:rsidR="009C43B9">
              <w:rPr>
                <w:noProof/>
                <w:webHidden/>
              </w:rPr>
              <w:fldChar w:fldCharType="separate"/>
            </w:r>
            <w:r w:rsidR="009C43B9">
              <w:rPr>
                <w:noProof/>
                <w:webHidden/>
              </w:rPr>
              <w:t>57</w:t>
            </w:r>
            <w:r w:rsidR="009C43B9">
              <w:rPr>
                <w:noProof/>
                <w:webHidden/>
              </w:rPr>
              <w:fldChar w:fldCharType="end"/>
            </w:r>
          </w:hyperlink>
        </w:p>
        <w:p w14:paraId="46E4CDCC" w14:textId="48160BB4" w:rsidR="009C43B9" w:rsidRDefault="00DC7E69">
          <w:pPr>
            <w:pStyle w:val="TOC3"/>
            <w:rPr>
              <w:rFonts w:asciiTheme="minorHAnsi" w:eastAsiaTheme="minorEastAsia" w:hAnsiTheme="minorHAnsi" w:cstheme="minorBidi"/>
              <w:noProof/>
              <w:sz w:val="24"/>
              <w:lang w:val="en-UA" w:eastAsia="en-GB"/>
            </w:rPr>
          </w:pPr>
          <w:hyperlink w:anchor="_Toc105381270" w:history="1">
            <w:r w:rsidR="009C43B9" w:rsidRPr="00A3063F">
              <w:rPr>
                <w:rStyle w:val="Hyperlink"/>
                <w:rFonts w:eastAsia="Times New Roman" w:cs="Times New Roman"/>
                <w:b/>
                <w:noProof/>
                <w:lang w:val="uk-UA"/>
              </w:rPr>
              <w:t xml:space="preserve">3.1.5 </w:t>
            </w:r>
            <w:r w:rsidR="009C43B9" w:rsidRPr="00A3063F">
              <w:rPr>
                <w:rStyle w:val="Hyperlink"/>
                <w:b/>
                <w:bCs/>
                <w:noProof/>
                <w:lang w:val="uk-UA"/>
              </w:rPr>
              <w:t>Пошук додаткових рецептів на сторінці колекції</w:t>
            </w:r>
            <w:r w:rsidR="009C43B9">
              <w:rPr>
                <w:noProof/>
                <w:webHidden/>
              </w:rPr>
              <w:tab/>
            </w:r>
            <w:r w:rsidR="009C43B9">
              <w:rPr>
                <w:noProof/>
                <w:webHidden/>
              </w:rPr>
              <w:fldChar w:fldCharType="begin"/>
            </w:r>
            <w:r w:rsidR="009C43B9">
              <w:rPr>
                <w:noProof/>
                <w:webHidden/>
              </w:rPr>
              <w:instrText xml:space="preserve"> PAGEREF _Toc105381270 \h </w:instrText>
            </w:r>
            <w:r w:rsidR="009C43B9">
              <w:rPr>
                <w:noProof/>
                <w:webHidden/>
              </w:rPr>
            </w:r>
            <w:r w:rsidR="009C43B9">
              <w:rPr>
                <w:noProof/>
                <w:webHidden/>
              </w:rPr>
              <w:fldChar w:fldCharType="separate"/>
            </w:r>
            <w:r w:rsidR="009C43B9">
              <w:rPr>
                <w:noProof/>
                <w:webHidden/>
              </w:rPr>
              <w:t>59</w:t>
            </w:r>
            <w:r w:rsidR="009C43B9">
              <w:rPr>
                <w:noProof/>
                <w:webHidden/>
              </w:rPr>
              <w:fldChar w:fldCharType="end"/>
            </w:r>
          </w:hyperlink>
        </w:p>
        <w:p w14:paraId="52B7E16D" w14:textId="52753C79"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71" w:history="1">
            <w:r w:rsidR="009C43B9" w:rsidRPr="00A3063F">
              <w:rPr>
                <w:rStyle w:val="Hyperlink"/>
                <w:rFonts w:eastAsia="Calibri" w:cs="Times New Roman"/>
                <w:b/>
                <w:noProof/>
                <w:lang w:val="uk-UA"/>
              </w:rPr>
              <w:t>3.2 Структура бази даних</w:t>
            </w:r>
            <w:r w:rsidR="009C43B9">
              <w:rPr>
                <w:noProof/>
                <w:webHidden/>
              </w:rPr>
              <w:tab/>
            </w:r>
            <w:r w:rsidR="009C43B9">
              <w:rPr>
                <w:noProof/>
                <w:webHidden/>
              </w:rPr>
              <w:fldChar w:fldCharType="begin"/>
            </w:r>
            <w:r w:rsidR="009C43B9">
              <w:rPr>
                <w:noProof/>
                <w:webHidden/>
              </w:rPr>
              <w:instrText xml:space="preserve"> PAGEREF _Toc105381271 \h </w:instrText>
            </w:r>
            <w:r w:rsidR="009C43B9">
              <w:rPr>
                <w:noProof/>
                <w:webHidden/>
              </w:rPr>
            </w:r>
            <w:r w:rsidR="009C43B9">
              <w:rPr>
                <w:noProof/>
                <w:webHidden/>
              </w:rPr>
              <w:fldChar w:fldCharType="separate"/>
            </w:r>
            <w:r w:rsidR="009C43B9">
              <w:rPr>
                <w:noProof/>
                <w:webHidden/>
              </w:rPr>
              <w:t>60</w:t>
            </w:r>
            <w:r w:rsidR="009C43B9">
              <w:rPr>
                <w:noProof/>
                <w:webHidden/>
              </w:rPr>
              <w:fldChar w:fldCharType="end"/>
            </w:r>
          </w:hyperlink>
        </w:p>
        <w:p w14:paraId="734FF606" w14:textId="6ADADF1B"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72" w:history="1">
            <w:r w:rsidR="009C43B9" w:rsidRPr="00A3063F">
              <w:rPr>
                <w:rStyle w:val="Hyperlink"/>
                <w:rFonts w:eastAsia="Calibri" w:cs="Times New Roman"/>
                <w:b/>
                <w:noProof/>
                <w:lang w:val="uk-UA"/>
              </w:rPr>
              <w:t>3.3 Розробка компонентів додатку</w:t>
            </w:r>
            <w:r w:rsidR="009C43B9">
              <w:rPr>
                <w:noProof/>
                <w:webHidden/>
              </w:rPr>
              <w:tab/>
            </w:r>
            <w:r w:rsidR="009C43B9">
              <w:rPr>
                <w:noProof/>
                <w:webHidden/>
              </w:rPr>
              <w:fldChar w:fldCharType="begin"/>
            </w:r>
            <w:r w:rsidR="009C43B9">
              <w:rPr>
                <w:noProof/>
                <w:webHidden/>
              </w:rPr>
              <w:instrText xml:space="preserve"> PAGEREF _Toc105381272 \h </w:instrText>
            </w:r>
            <w:r w:rsidR="009C43B9">
              <w:rPr>
                <w:noProof/>
                <w:webHidden/>
              </w:rPr>
            </w:r>
            <w:r w:rsidR="009C43B9">
              <w:rPr>
                <w:noProof/>
                <w:webHidden/>
              </w:rPr>
              <w:fldChar w:fldCharType="separate"/>
            </w:r>
            <w:r w:rsidR="009C43B9">
              <w:rPr>
                <w:noProof/>
                <w:webHidden/>
              </w:rPr>
              <w:t>63</w:t>
            </w:r>
            <w:r w:rsidR="009C43B9">
              <w:rPr>
                <w:noProof/>
                <w:webHidden/>
              </w:rPr>
              <w:fldChar w:fldCharType="end"/>
            </w:r>
          </w:hyperlink>
        </w:p>
        <w:p w14:paraId="5D9E45CE" w14:textId="474DDD54" w:rsidR="009C43B9" w:rsidRDefault="00DC7E69">
          <w:pPr>
            <w:pStyle w:val="TOC3"/>
            <w:rPr>
              <w:rFonts w:asciiTheme="minorHAnsi" w:eastAsiaTheme="minorEastAsia" w:hAnsiTheme="minorHAnsi" w:cstheme="minorBidi"/>
              <w:noProof/>
              <w:sz w:val="24"/>
              <w:lang w:val="en-UA" w:eastAsia="en-GB"/>
            </w:rPr>
          </w:pPr>
          <w:hyperlink w:anchor="_Toc105381273" w:history="1">
            <w:r w:rsidR="009C43B9" w:rsidRPr="00A3063F">
              <w:rPr>
                <w:rStyle w:val="Hyperlink"/>
                <w:rFonts w:eastAsia="Times New Roman" w:cs="Times New Roman"/>
                <w:b/>
                <w:noProof/>
                <w:lang w:val="uk-UA"/>
              </w:rPr>
              <w:t xml:space="preserve">3.3.1 </w:t>
            </w:r>
            <w:r w:rsidR="009C43B9" w:rsidRPr="00A3063F">
              <w:rPr>
                <w:rStyle w:val="Hyperlink"/>
                <w:b/>
                <w:bCs/>
                <w:noProof/>
                <w:lang w:val="uk-UA"/>
              </w:rPr>
              <w:t>Розробка серверу</w:t>
            </w:r>
            <w:r w:rsidR="009C43B9">
              <w:rPr>
                <w:noProof/>
                <w:webHidden/>
              </w:rPr>
              <w:tab/>
            </w:r>
            <w:r w:rsidR="009C43B9">
              <w:rPr>
                <w:noProof/>
                <w:webHidden/>
              </w:rPr>
              <w:fldChar w:fldCharType="begin"/>
            </w:r>
            <w:r w:rsidR="009C43B9">
              <w:rPr>
                <w:noProof/>
                <w:webHidden/>
              </w:rPr>
              <w:instrText xml:space="preserve"> PAGEREF _Toc105381273 \h </w:instrText>
            </w:r>
            <w:r w:rsidR="009C43B9">
              <w:rPr>
                <w:noProof/>
                <w:webHidden/>
              </w:rPr>
            </w:r>
            <w:r w:rsidR="009C43B9">
              <w:rPr>
                <w:noProof/>
                <w:webHidden/>
              </w:rPr>
              <w:fldChar w:fldCharType="separate"/>
            </w:r>
            <w:r w:rsidR="009C43B9">
              <w:rPr>
                <w:noProof/>
                <w:webHidden/>
              </w:rPr>
              <w:t>64</w:t>
            </w:r>
            <w:r w:rsidR="009C43B9">
              <w:rPr>
                <w:noProof/>
                <w:webHidden/>
              </w:rPr>
              <w:fldChar w:fldCharType="end"/>
            </w:r>
          </w:hyperlink>
        </w:p>
        <w:p w14:paraId="1BE8D2F8" w14:textId="0E9CB4E6" w:rsidR="009C43B9" w:rsidRDefault="00DC7E69">
          <w:pPr>
            <w:pStyle w:val="TOC3"/>
            <w:rPr>
              <w:rFonts w:asciiTheme="minorHAnsi" w:eastAsiaTheme="minorEastAsia" w:hAnsiTheme="minorHAnsi" w:cstheme="minorBidi"/>
              <w:noProof/>
              <w:sz w:val="24"/>
              <w:lang w:val="en-UA" w:eastAsia="en-GB"/>
            </w:rPr>
          </w:pPr>
          <w:hyperlink w:anchor="_Toc105381274" w:history="1">
            <w:r w:rsidR="009C43B9" w:rsidRPr="00A3063F">
              <w:rPr>
                <w:rStyle w:val="Hyperlink"/>
                <w:rFonts w:eastAsia="Times New Roman" w:cs="Times New Roman"/>
                <w:b/>
                <w:noProof/>
                <w:lang w:val="uk-UA"/>
              </w:rPr>
              <w:t xml:space="preserve">3.3.2 </w:t>
            </w:r>
            <w:r w:rsidR="009C43B9" w:rsidRPr="00A3063F">
              <w:rPr>
                <w:rStyle w:val="Hyperlink"/>
                <w:b/>
                <w:bCs/>
                <w:noProof/>
                <w:lang w:val="uk-UA"/>
              </w:rPr>
              <w:t>Розробка клієнтської частини додатку</w:t>
            </w:r>
            <w:r w:rsidR="009C43B9">
              <w:rPr>
                <w:noProof/>
                <w:webHidden/>
              </w:rPr>
              <w:tab/>
            </w:r>
            <w:r w:rsidR="009C43B9">
              <w:rPr>
                <w:noProof/>
                <w:webHidden/>
              </w:rPr>
              <w:fldChar w:fldCharType="begin"/>
            </w:r>
            <w:r w:rsidR="009C43B9">
              <w:rPr>
                <w:noProof/>
                <w:webHidden/>
              </w:rPr>
              <w:instrText xml:space="preserve"> PAGEREF _Toc105381274 \h </w:instrText>
            </w:r>
            <w:r w:rsidR="009C43B9">
              <w:rPr>
                <w:noProof/>
                <w:webHidden/>
              </w:rPr>
            </w:r>
            <w:r w:rsidR="009C43B9">
              <w:rPr>
                <w:noProof/>
                <w:webHidden/>
              </w:rPr>
              <w:fldChar w:fldCharType="separate"/>
            </w:r>
            <w:r w:rsidR="009C43B9">
              <w:rPr>
                <w:noProof/>
                <w:webHidden/>
              </w:rPr>
              <w:t>74</w:t>
            </w:r>
            <w:r w:rsidR="009C43B9">
              <w:rPr>
                <w:noProof/>
                <w:webHidden/>
              </w:rPr>
              <w:fldChar w:fldCharType="end"/>
            </w:r>
          </w:hyperlink>
        </w:p>
        <w:p w14:paraId="4DF2337C" w14:textId="03805CF6" w:rsidR="009C43B9" w:rsidRDefault="00DC7E69">
          <w:pPr>
            <w:pStyle w:val="TOC1"/>
            <w:rPr>
              <w:rFonts w:asciiTheme="minorHAnsi" w:eastAsiaTheme="minorEastAsia" w:hAnsiTheme="minorHAnsi" w:cstheme="minorBidi"/>
              <w:caps w:val="0"/>
              <w:noProof/>
              <w:sz w:val="24"/>
              <w:szCs w:val="24"/>
              <w:lang w:val="en-UA" w:eastAsia="en-GB"/>
            </w:rPr>
          </w:pPr>
          <w:hyperlink w:anchor="_Toc105381275" w:history="1">
            <w:r w:rsidR="009C43B9" w:rsidRPr="00A3063F">
              <w:rPr>
                <w:rStyle w:val="Hyperlink"/>
                <w:rFonts w:eastAsia="Calibri" w:cs="Times New Roman"/>
                <w:b/>
                <w:noProof/>
                <w:lang w:val="uk-UA"/>
              </w:rPr>
              <w:t>ВИСНОВОК ДО РОЗДІЛУ 3</w:t>
            </w:r>
            <w:r w:rsidR="009C43B9">
              <w:rPr>
                <w:noProof/>
                <w:webHidden/>
              </w:rPr>
              <w:tab/>
            </w:r>
            <w:r w:rsidR="009C43B9">
              <w:rPr>
                <w:noProof/>
                <w:webHidden/>
              </w:rPr>
              <w:fldChar w:fldCharType="begin"/>
            </w:r>
            <w:r w:rsidR="009C43B9">
              <w:rPr>
                <w:noProof/>
                <w:webHidden/>
              </w:rPr>
              <w:instrText xml:space="preserve"> PAGEREF _Toc105381275 \h </w:instrText>
            </w:r>
            <w:r w:rsidR="009C43B9">
              <w:rPr>
                <w:noProof/>
                <w:webHidden/>
              </w:rPr>
            </w:r>
            <w:r w:rsidR="009C43B9">
              <w:rPr>
                <w:noProof/>
                <w:webHidden/>
              </w:rPr>
              <w:fldChar w:fldCharType="separate"/>
            </w:r>
            <w:r w:rsidR="009C43B9">
              <w:rPr>
                <w:noProof/>
                <w:webHidden/>
              </w:rPr>
              <w:t>88</w:t>
            </w:r>
            <w:r w:rsidR="009C43B9">
              <w:rPr>
                <w:noProof/>
                <w:webHidden/>
              </w:rPr>
              <w:fldChar w:fldCharType="end"/>
            </w:r>
          </w:hyperlink>
        </w:p>
        <w:p w14:paraId="5FADE925" w14:textId="2E6C8AE0" w:rsidR="009C43B9" w:rsidRDefault="00DC7E69">
          <w:pPr>
            <w:pStyle w:val="TOC1"/>
            <w:rPr>
              <w:rFonts w:asciiTheme="minorHAnsi" w:eastAsiaTheme="minorEastAsia" w:hAnsiTheme="minorHAnsi" w:cstheme="minorBidi"/>
              <w:caps w:val="0"/>
              <w:noProof/>
              <w:sz w:val="24"/>
              <w:szCs w:val="24"/>
              <w:lang w:val="en-UA" w:eastAsia="en-GB"/>
            </w:rPr>
          </w:pPr>
          <w:hyperlink w:anchor="_Toc105381276" w:history="1">
            <w:r w:rsidR="009C43B9" w:rsidRPr="00A3063F">
              <w:rPr>
                <w:rStyle w:val="Hyperlink"/>
                <w:rFonts w:eastAsia="Calibri" w:cs="Times New Roman"/>
                <w:b/>
                <w:noProof/>
                <w:lang w:val="uk-UA"/>
              </w:rPr>
              <w:t>РОЗДІЛ 4. ТЕСТУВАННЯ РОЗРОБЛЕНОГО ДОДАТКУ</w:t>
            </w:r>
            <w:r w:rsidR="009C43B9">
              <w:rPr>
                <w:noProof/>
                <w:webHidden/>
              </w:rPr>
              <w:tab/>
            </w:r>
            <w:r w:rsidR="009C43B9">
              <w:rPr>
                <w:noProof/>
                <w:webHidden/>
              </w:rPr>
              <w:fldChar w:fldCharType="begin"/>
            </w:r>
            <w:r w:rsidR="009C43B9">
              <w:rPr>
                <w:noProof/>
                <w:webHidden/>
              </w:rPr>
              <w:instrText xml:space="preserve"> PAGEREF _Toc105381276 \h </w:instrText>
            </w:r>
            <w:r w:rsidR="009C43B9">
              <w:rPr>
                <w:noProof/>
                <w:webHidden/>
              </w:rPr>
            </w:r>
            <w:r w:rsidR="009C43B9">
              <w:rPr>
                <w:noProof/>
                <w:webHidden/>
              </w:rPr>
              <w:fldChar w:fldCharType="separate"/>
            </w:r>
            <w:r w:rsidR="009C43B9">
              <w:rPr>
                <w:noProof/>
                <w:webHidden/>
              </w:rPr>
              <w:t>89</w:t>
            </w:r>
            <w:r w:rsidR="009C43B9">
              <w:rPr>
                <w:noProof/>
                <w:webHidden/>
              </w:rPr>
              <w:fldChar w:fldCharType="end"/>
            </w:r>
          </w:hyperlink>
        </w:p>
        <w:p w14:paraId="2DD62D20" w14:textId="51336F93"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77" w:history="1">
            <w:r w:rsidR="009C43B9" w:rsidRPr="00A3063F">
              <w:rPr>
                <w:rStyle w:val="Hyperlink"/>
                <w:rFonts w:eastAsia="Calibri" w:cs="Times New Roman"/>
                <w:b/>
                <w:noProof/>
                <w:lang w:val="uk-UA"/>
              </w:rPr>
              <w:t>4.1 Сторінка профілю користувача</w:t>
            </w:r>
            <w:r w:rsidR="009C43B9">
              <w:rPr>
                <w:noProof/>
                <w:webHidden/>
              </w:rPr>
              <w:tab/>
            </w:r>
            <w:r w:rsidR="009C43B9">
              <w:rPr>
                <w:noProof/>
                <w:webHidden/>
              </w:rPr>
              <w:fldChar w:fldCharType="begin"/>
            </w:r>
            <w:r w:rsidR="009C43B9">
              <w:rPr>
                <w:noProof/>
                <w:webHidden/>
              </w:rPr>
              <w:instrText xml:space="preserve"> PAGEREF _Toc105381277 \h </w:instrText>
            </w:r>
            <w:r w:rsidR="009C43B9">
              <w:rPr>
                <w:noProof/>
                <w:webHidden/>
              </w:rPr>
            </w:r>
            <w:r w:rsidR="009C43B9">
              <w:rPr>
                <w:noProof/>
                <w:webHidden/>
              </w:rPr>
              <w:fldChar w:fldCharType="separate"/>
            </w:r>
            <w:r w:rsidR="009C43B9">
              <w:rPr>
                <w:noProof/>
                <w:webHidden/>
              </w:rPr>
              <w:t>89</w:t>
            </w:r>
            <w:r w:rsidR="009C43B9">
              <w:rPr>
                <w:noProof/>
                <w:webHidden/>
              </w:rPr>
              <w:fldChar w:fldCharType="end"/>
            </w:r>
          </w:hyperlink>
        </w:p>
        <w:p w14:paraId="0C8DE1B2" w14:textId="3D9E607F"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78" w:history="1">
            <w:r w:rsidR="009C43B9" w:rsidRPr="00A3063F">
              <w:rPr>
                <w:rStyle w:val="Hyperlink"/>
                <w:rFonts w:eastAsia="Calibri" w:cs="Times New Roman"/>
                <w:b/>
                <w:noProof/>
                <w:lang w:val="uk-UA"/>
              </w:rPr>
              <w:t>4.2 Компонент календаря</w:t>
            </w:r>
            <w:r w:rsidR="009C43B9">
              <w:rPr>
                <w:noProof/>
                <w:webHidden/>
              </w:rPr>
              <w:tab/>
            </w:r>
            <w:r w:rsidR="009C43B9">
              <w:rPr>
                <w:noProof/>
                <w:webHidden/>
              </w:rPr>
              <w:fldChar w:fldCharType="begin"/>
            </w:r>
            <w:r w:rsidR="009C43B9">
              <w:rPr>
                <w:noProof/>
                <w:webHidden/>
              </w:rPr>
              <w:instrText xml:space="preserve"> PAGEREF _Toc105381278 \h </w:instrText>
            </w:r>
            <w:r w:rsidR="009C43B9">
              <w:rPr>
                <w:noProof/>
                <w:webHidden/>
              </w:rPr>
            </w:r>
            <w:r w:rsidR="009C43B9">
              <w:rPr>
                <w:noProof/>
                <w:webHidden/>
              </w:rPr>
              <w:fldChar w:fldCharType="separate"/>
            </w:r>
            <w:r w:rsidR="009C43B9">
              <w:rPr>
                <w:noProof/>
                <w:webHidden/>
              </w:rPr>
              <w:t>95</w:t>
            </w:r>
            <w:r w:rsidR="009C43B9">
              <w:rPr>
                <w:noProof/>
                <w:webHidden/>
              </w:rPr>
              <w:fldChar w:fldCharType="end"/>
            </w:r>
          </w:hyperlink>
        </w:p>
        <w:p w14:paraId="3A181E90" w14:textId="67758680" w:rsidR="009C43B9" w:rsidRDefault="00DC7E69">
          <w:pPr>
            <w:pStyle w:val="TOC2"/>
            <w:tabs>
              <w:tab w:val="right" w:leader="dot" w:pos="9486"/>
            </w:tabs>
            <w:rPr>
              <w:rFonts w:asciiTheme="minorHAnsi" w:eastAsiaTheme="minorEastAsia" w:hAnsiTheme="minorHAnsi" w:cstheme="minorBidi"/>
              <w:noProof/>
              <w:sz w:val="24"/>
              <w:szCs w:val="24"/>
              <w:lang w:val="en-UA" w:eastAsia="en-GB"/>
            </w:rPr>
          </w:pPr>
          <w:hyperlink w:anchor="_Toc105381279" w:history="1">
            <w:r w:rsidR="009C43B9" w:rsidRPr="00A3063F">
              <w:rPr>
                <w:rStyle w:val="Hyperlink"/>
                <w:rFonts w:eastAsia="Calibri" w:cs="Times New Roman"/>
                <w:b/>
                <w:noProof/>
                <w:lang w:val="uk-UA"/>
              </w:rPr>
              <w:t>4.3 Колекція рецептів</w:t>
            </w:r>
            <w:r w:rsidR="009C43B9">
              <w:rPr>
                <w:noProof/>
                <w:webHidden/>
              </w:rPr>
              <w:tab/>
            </w:r>
            <w:r w:rsidR="009C43B9">
              <w:rPr>
                <w:noProof/>
                <w:webHidden/>
              </w:rPr>
              <w:fldChar w:fldCharType="begin"/>
            </w:r>
            <w:r w:rsidR="009C43B9">
              <w:rPr>
                <w:noProof/>
                <w:webHidden/>
              </w:rPr>
              <w:instrText xml:space="preserve"> PAGEREF _Toc105381279 \h </w:instrText>
            </w:r>
            <w:r w:rsidR="009C43B9">
              <w:rPr>
                <w:noProof/>
                <w:webHidden/>
              </w:rPr>
            </w:r>
            <w:r w:rsidR="009C43B9">
              <w:rPr>
                <w:noProof/>
                <w:webHidden/>
              </w:rPr>
              <w:fldChar w:fldCharType="separate"/>
            </w:r>
            <w:r w:rsidR="009C43B9">
              <w:rPr>
                <w:noProof/>
                <w:webHidden/>
              </w:rPr>
              <w:t>99</w:t>
            </w:r>
            <w:r w:rsidR="009C43B9">
              <w:rPr>
                <w:noProof/>
                <w:webHidden/>
              </w:rPr>
              <w:fldChar w:fldCharType="end"/>
            </w:r>
          </w:hyperlink>
        </w:p>
        <w:p w14:paraId="4A595D4B" w14:textId="1CEEF9EE" w:rsidR="009C43B9" w:rsidRDefault="00DC7E69">
          <w:pPr>
            <w:pStyle w:val="TOC1"/>
            <w:rPr>
              <w:rFonts w:asciiTheme="minorHAnsi" w:eastAsiaTheme="minorEastAsia" w:hAnsiTheme="minorHAnsi" w:cstheme="minorBidi"/>
              <w:caps w:val="0"/>
              <w:noProof/>
              <w:sz w:val="24"/>
              <w:szCs w:val="24"/>
              <w:lang w:val="en-UA" w:eastAsia="en-GB"/>
            </w:rPr>
          </w:pPr>
          <w:hyperlink w:anchor="_Toc105381280" w:history="1">
            <w:r w:rsidR="009C43B9" w:rsidRPr="00A3063F">
              <w:rPr>
                <w:rStyle w:val="Hyperlink"/>
                <w:b/>
                <w:noProof/>
                <w:lang w:val="uk-UA"/>
              </w:rPr>
              <w:t>ВИСНОВОК ДО РОЗДІЛУ 4</w:t>
            </w:r>
            <w:r w:rsidR="009C43B9">
              <w:rPr>
                <w:noProof/>
                <w:webHidden/>
              </w:rPr>
              <w:tab/>
            </w:r>
            <w:r w:rsidR="009C43B9">
              <w:rPr>
                <w:noProof/>
                <w:webHidden/>
              </w:rPr>
              <w:fldChar w:fldCharType="begin"/>
            </w:r>
            <w:r w:rsidR="009C43B9">
              <w:rPr>
                <w:noProof/>
                <w:webHidden/>
              </w:rPr>
              <w:instrText xml:space="preserve"> PAGEREF _Toc105381280 \h </w:instrText>
            </w:r>
            <w:r w:rsidR="009C43B9">
              <w:rPr>
                <w:noProof/>
                <w:webHidden/>
              </w:rPr>
            </w:r>
            <w:r w:rsidR="009C43B9">
              <w:rPr>
                <w:noProof/>
                <w:webHidden/>
              </w:rPr>
              <w:fldChar w:fldCharType="separate"/>
            </w:r>
            <w:r w:rsidR="009C43B9">
              <w:rPr>
                <w:noProof/>
                <w:webHidden/>
              </w:rPr>
              <w:t>104</w:t>
            </w:r>
            <w:r w:rsidR="009C43B9">
              <w:rPr>
                <w:noProof/>
                <w:webHidden/>
              </w:rPr>
              <w:fldChar w:fldCharType="end"/>
            </w:r>
          </w:hyperlink>
        </w:p>
        <w:p w14:paraId="615CDE0F" w14:textId="28EED94B" w:rsidR="009C43B9" w:rsidRDefault="00DC7E69">
          <w:pPr>
            <w:pStyle w:val="TOC1"/>
            <w:rPr>
              <w:rFonts w:asciiTheme="minorHAnsi" w:eastAsiaTheme="minorEastAsia" w:hAnsiTheme="minorHAnsi" w:cstheme="minorBidi"/>
              <w:caps w:val="0"/>
              <w:noProof/>
              <w:sz w:val="24"/>
              <w:szCs w:val="24"/>
              <w:lang w:val="en-UA" w:eastAsia="en-GB"/>
            </w:rPr>
          </w:pPr>
          <w:hyperlink w:anchor="_Toc105381281" w:history="1">
            <w:r w:rsidR="009C43B9" w:rsidRPr="00A3063F">
              <w:rPr>
                <w:rStyle w:val="Hyperlink"/>
                <w:rFonts w:cs="Times New Roman"/>
                <w:b/>
                <w:noProof/>
                <w:lang w:val="uk-UA"/>
              </w:rPr>
              <w:t>ВИСНОВКИ</w:t>
            </w:r>
            <w:r w:rsidR="009C43B9">
              <w:rPr>
                <w:noProof/>
                <w:webHidden/>
              </w:rPr>
              <w:tab/>
            </w:r>
            <w:r w:rsidR="009C43B9">
              <w:rPr>
                <w:noProof/>
                <w:webHidden/>
              </w:rPr>
              <w:fldChar w:fldCharType="begin"/>
            </w:r>
            <w:r w:rsidR="009C43B9">
              <w:rPr>
                <w:noProof/>
                <w:webHidden/>
              </w:rPr>
              <w:instrText xml:space="preserve"> PAGEREF _Toc105381281 \h </w:instrText>
            </w:r>
            <w:r w:rsidR="009C43B9">
              <w:rPr>
                <w:noProof/>
                <w:webHidden/>
              </w:rPr>
            </w:r>
            <w:r w:rsidR="009C43B9">
              <w:rPr>
                <w:noProof/>
                <w:webHidden/>
              </w:rPr>
              <w:fldChar w:fldCharType="separate"/>
            </w:r>
            <w:r w:rsidR="009C43B9">
              <w:rPr>
                <w:noProof/>
                <w:webHidden/>
              </w:rPr>
              <w:t>105</w:t>
            </w:r>
            <w:r w:rsidR="009C43B9">
              <w:rPr>
                <w:noProof/>
                <w:webHidden/>
              </w:rPr>
              <w:fldChar w:fldCharType="end"/>
            </w:r>
          </w:hyperlink>
        </w:p>
        <w:p w14:paraId="42BFE128" w14:textId="38131B42" w:rsidR="009C43B9" w:rsidRDefault="00DC7E69">
          <w:pPr>
            <w:pStyle w:val="TOC1"/>
            <w:rPr>
              <w:rFonts w:asciiTheme="minorHAnsi" w:eastAsiaTheme="minorEastAsia" w:hAnsiTheme="minorHAnsi" w:cstheme="minorBidi"/>
              <w:caps w:val="0"/>
              <w:noProof/>
              <w:sz w:val="24"/>
              <w:szCs w:val="24"/>
              <w:lang w:val="en-UA" w:eastAsia="en-GB"/>
            </w:rPr>
          </w:pPr>
          <w:hyperlink w:anchor="_Toc105381282" w:history="1">
            <w:r w:rsidR="009C43B9" w:rsidRPr="00A3063F">
              <w:rPr>
                <w:rStyle w:val="Hyperlink"/>
                <w:rFonts w:cs="Times New Roman"/>
                <w:b/>
                <w:noProof/>
                <w:lang w:val="uk-UA"/>
              </w:rPr>
              <w:t>СПИСОК ВИКОРИСТАНИХ ДЖЕРЕЛ</w:t>
            </w:r>
            <w:r w:rsidR="009C43B9">
              <w:rPr>
                <w:noProof/>
                <w:webHidden/>
              </w:rPr>
              <w:tab/>
            </w:r>
            <w:r w:rsidR="009C43B9">
              <w:rPr>
                <w:noProof/>
                <w:webHidden/>
              </w:rPr>
              <w:fldChar w:fldCharType="begin"/>
            </w:r>
            <w:r w:rsidR="009C43B9">
              <w:rPr>
                <w:noProof/>
                <w:webHidden/>
              </w:rPr>
              <w:instrText xml:space="preserve"> PAGEREF _Toc105381282 \h </w:instrText>
            </w:r>
            <w:r w:rsidR="009C43B9">
              <w:rPr>
                <w:noProof/>
                <w:webHidden/>
              </w:rPr>
            </w:r>
            <w:r w:rsidR="009C43B9">
              <w:rPr>
                <w:noProof/>
                <w:webHidden/>
              </w:rPr>
              <w:fldChar w:fldCharType="separate"/>
            </w:r>
            <w:r w:rsidR="009C43B9">
              <w:rPr>
                <w:noProof/>
                <w:webHidden/>
              </w:rPr>
              <w:t>106</w:t>
            </w:r>
            <w:r w:rsidR="009C43B9">
              <w:rPr>
                <w:noProof/>
                <w:webHidden/>
              </w:rPr>
              <w:fldChar w:fldCharType="end"/>
            </w:r>
          </w:hyperlink>
        </w:p>
        <w:p w14:paraId="562D9119" w14:textId="252E57D9" w:rsidR="009C43B9" w:rsidRDefault="00DC7E69">
          <w:pPr>
            <w:pStyle w:val="TOC1"/>
            <w:rPr>
              <w:rFonts w:asciiTheme="minorHAnsi" w:eastAsiaTheme="minorEastAsia" w:hAnsiTheme="minorHAnsi" w:cstheme="minorBidi"/>
              <w:caps w:val="0"/>
              <w:noProof/>
              <w:sz w:val="24"/>
              <w:szCs w:val="24"/>
              <w:lang w:val="en-UA" w:eastAsia="en-GB"/>
            </w:rPr>
          </w:pPr>
          <w:hyperlink w:anchor="_Toc105381283" w:history="1">
            <w:r w:rsidR="009C43B9" w:rsidRPr="00A3063F">
              <w:rPr>
                <w:rStyle w:val="Hyperlink"/>
                <w:noProof/>
                <w:lang w:val="uk-UA"/>
              </w:rPr>
              <w:t>Додаток 1</w:t>
            </w:r>
            <w:r w:rsidR="009C43B9">
              <w:rPr>
                <w:noProof/>
                <w:webHidden/>
              </w:rPr>
              <w:tab/>
            </w:r>
            <w:r w:rsidR="009C43B9">
              <w:rPr>
                <w:noProof/>
                <w:webHidden/>
              </w:rPr>
              <w:fldChar w:fldCharType="begin"/>
            </w:r>
            <w:r w:rsidR="009C43B9">
              <w:rPr>
                <w:noProof/>
                <w:webHidden/>
              </w:rPr>
              <w:instrText xml:space="preserve"> PAGEREF _Toc105381283 \h </w:instrText>
            </w:r>
            <w:r w:rsidR="009C43B9">
              <w:rPr>
                <w:noProof/>
                <w:webHidden/>
              </w:rPr>
            </w:r>
            <w:r w:rsidR="009C43B9">
              <w:rPr>
                <w:noProof/>
                <w:webHidden/>
              </w:rPr>
              <w:fldChar w:fldCharType="separate"/>
            </w:r>
            <w:r w:rsidR="009C43B9">
              <w:rPr>
                <w:noProof/>
                <w:webHidden/>
              </w:rPr>
              <w:t>3</w:t>
            </w:r>
            <w:r w:rsidR="009C43B9">
              <w:rPr>
                <w:noProof/>
                <w:webHidden/>
              </w:rPr>
              <w:fldChar w:fldCharType="end"/>
            </w:r>
          </w:hyperlink>
        </w:p>
        <w:p w14:paraId="2D24568E" w14:textId="00CDA2A5" w:rsidR="009C43B9" w:rsidRDefault="00DC7E69">
          <w:pPr>
            <w:pStyle w:val="TOC1"/>
            <w:rPr>
              <w:rFonts w:asciiTheme="minorHAnsi" w:eastAsiaTheme="minorEastAsia" w:hAnsiTheme="minorHAnsi" w:cstheme="minorBidi"/>
              <w:caps w:val="0"/>
              <w:noProof/>
              <w:sz w:val="24"/>
              <w:szCs w:val="24"/>
              <w:lang w:val="en-UA" w:eastAsia="en-GB"/>
            </w:rPr>
          </w:pPr>
          <w:hyperlink w:anchor="_Toc105381284" w:history="1">
            <w:r w:rsidR="009C43B9" w:rsidRPr="00A3063F">
              <w:rPr>
                <w:rStyle w:val="Hyperlink"/>
                <w:noProof/>
                <w:lang w:val="uk-UA"/>
              </w:rPr>
              <w:t>Додаток 2</w:t>
            </w:r>
            <w:r w:rsidR="009C43B9">
              <w:rPr>
                <w:noProof/>
                <w:webHidden/>
              </w:rPr>
              <w:tab/>
            </w:r>
            <w:r w:rsidR="009C43B9">
              <w:rPr>
                <w:noProof/>
                <w:webHidden/>
              </w:rPr>
              <w:fldChar w:fldCharType="begin"/>
            </w:r>
            <w:r w:rsidR="009C43B9">
              <w:rPr>
                <w:noProof/>
                <w:webHidden/>
              </w:rPr>
              <w:instrText xml:space="preserve"> PAGEREF _Toc105381284 \h </w:instrText>
            </w:r>
            <w:r w:rsidR="009C43B9">
              <w:rPr>
                <w:noProof/>
                <w:webHidden/>
              </w:rPr>
            </w:r>
            <w:r w:rsidR="009C43B9">
              <w:rPr>
                <w:noProof/>
                <w:webHidden/>
              </w:rPr>
              <w:fldChar w:fldCharType="separate"/>
            </w:r>
            <w:r w:rsidR="009C43B9">
              <w:rPr>
                <w:noProof/>
                <w:webHidden/>
              </w:rPr>
              <w:t>5</w:t>
            </w:r>
            <w:r w:rsidR="009C43B9">
              <w:rPr>
                <w:noProof/>
                <w:webHidden/>
              </w:rPr>
              <w:fldChar w:fldCharType="end"/>
            </w:r>
          </w:hyperlink>
        </w:p>
        <w:p w14:paraId="661963B2" w14:textId="060F6E2A" w:rsidR="009C43B9" w:rsidRDefault="00DC7E69">
          <w:pPr>
            <w:pStyle w:val="TOC1"/>
            <w:rPr>
              <w:rFonts w:asciiTheme="minorHAnsi" w:eastAsiaTheme="minorEastAsia" w:hAnsiTheme="minorHAnsi" w:cstheme="minorBidi"/>
              <w:caps w:val="0"/>
              <w:noProof/>
              <w:sz w:val="24"/>
              <w:szCs w:val="24"/>
              <w:lang w:val="en-UA" w:eastAsia="en-GB"/>
            </w:rPr>
          </w:pPr>
          <w:hyperlink w:anchor="_Toc105381285" w:history="1">
            <w:r w:rsidR="009C43B9" w:rsidRPr="00A3063F">
              <w:rPr>
                <w:rStyle w:val="Hyperlink"/>
                <w:noProof/>
                <w:lang w:val="uk-UA"/>
              </w:rPr>
              <w:t>Додаток 3</w:t>
            </w:r>
            <w:r w:rsidR="009C43B9">
              <w:rPr>
                <w:noProof/>
                <w:webHidden/>
              </w:rPr>
              <w:tab/>
            </w:r>
            <w:r w:rsidR="009C43B9">
              <w:rPr>
                <w:noProof/>
                <w:webHidden/>
              </w:rPr>
              <w:fldChar w:fldCharType="begin"/>
            </w:r>
            <w:r w:rsidR="009C43B9">
              <w:rPr>
                <w:noProof/>
                <w:webHidden/>
              </w:rPr>
              <w:instrText xml:space="preserve"> PAGEREF _Toc105381285 \h </w:instrText>
            </w:r>
            <w:r w:rsidR="009C43B9">
              <w:rPr>
                <w:noProof/>
                <w:webHidden/>
              </w:rPr>
            </w:r>
            <w:r w:rsidR="009C43B9">
              <w:rPr>
                <w:noProof/>
                <w:webHidden/>
              </w:rPr>
              <w:fldChar w:fldCharType="separate"/>
            </w:r>
            <w:r w:rsidR="009C43B9">
              <w:rPr>
                <w:noProof/>
                <w:webHidden/>
              </w:rPr>
              <w:t>7</w:t>
            </w:r>
            <w:r w:rsidR="009C43B9">
              <w:rPr>
                <w:noProof/>
                <w:webHidden/>
              </w:rPr>
              <w:fldChar w:fldCharType="end"/>
            </w:r>
          </w:hyperlink>
        </w:p>
        <w:p w14:paraId="771282E5" w14:textId="35C27BE8" w:rsidR="009C43B9" w:rsidRDefault="00DC7E69">
          <w:pPr>
            <w:pStyle w:val="TOC1"/>
            <w:rPr>
              <w:rFonts w:asciiTheme="minorHAnsi" w:eastAsiaTheme="minorEastAsia" w:hAnsiTheme="minorHAnsi" w:cstheme="minorBidi"/>
              <w:caps w:val="0"/>
              <w:noProof/>
              <w:sz w:val="24"/>
              <w:szCs w:val="24"/>
              <w:lang w:val="en-UA" w:eastAsia="en-GB"/>
            </w:rPr>
          </w:pPr>
          <w:hyperlink w:anchor="_Toc105381286" w:history="1">
            <w:r w:rsidR="009C43B9" w:rsidRPr="00A3063F">
              <w:rPr>
                <w:rStyle w:val="Hyperlink"/>
                <w:noProof/>
                <w:lang w:val="uk-UA"/>
              </w:rPr>
              <w:t>Додаток 4</w:t>
            </w:r>
            <w:r w:rsidR="009C43B9">
              <w:rPr>
                <w:noProof/>
                <w:webHidden/>
              </w:rPr>
              <w:tab/>
            </w:r>
            <w:r w:rsidR="009C43B9">
              <w:rPr>
                <w:noProof/>
                <w:webHidden/>
              </w:rPr>
              <w:fldChar w:fldCharType="begin"/>
            </w:r>
            <w:r w:rsidR="009C43B9">
              <w:rPr>
                <w:noProof/>
                <w:webHidden/>
              </w:rPr>
              <w:instrText xml:space="preserve"> PAGEREF _Toc105381286 \h </w:instrText>
            </w:r>
            <w:r w:rsidR="009C43B9">
              <w:rPr>
                <w:noProof/>
                <w:webHidden/>
              </w:rPr>
            </w:r>
            <w:r w:rsidR="009C43B9">
              <w:rPr>
                <w:noProof/>
                <w:webHidden/>
              </w:rPr>
              <w:fldChar w:fldCharType="separate"/>
            </w:r>
            <w:r w:rsidR="009C43B9">
              <w:rPr>
                <w:noProof/>
                <w:webHidden/>
              </w:rPr>
              <w:t>9</w:t>
            </w:r>
            <w:r w:rsidR="009C43B9">
              <w:rPr>
                <w:noProof/>
                <w:webHidden/>
              </w:rPr>
              <w:fldChar w:fldCharType="end"/>
            </w:r>
          </w:hyperlink>
        </w:p>
        <w:p w14:paraId="5B11182A" w14:textId="1C34863A" w:rsidR="00D1586F" w:rsidRPr="00B637D2" w:rsidRDefault="00402279" w:rsidP="00B10E1A">
          <w:pPr>
            <w:pStyle w:val="CText"/>
            <w:widowControl w:val="0"/>
            <w:ind w:firstLine="0"/>
            <w:rPr>
              <w:rFonts w:eastAsiaTheme="majorEastAsia" w:cstheme="majorBidi"/>
              <w:i/>
              <w:szCs w:val="32"/>
            </w:rPr>
          </w:pPr>
          <w:r w:rsidRPr="00B637D2">
            <w:rPr>
              <w:lang w:eastAsia="uk-UA"/>
            </w:rPr>
            <w:fldChar w:fldCharType="end"/>
          </w:r>
          <w:r w:rsidR="00EB4BB9" w:rsidRPr="00B637D2">
            <w:rPr>
              <w:rFonts w:eastAsiaTheme="majorEastAsia" w:cstheme="majorBidi"/>
              <w:i/>
              <w:szCs w:val="32"/>
            </w:rPr>
            <w:tab/>
          </w:r>
        </w:p>
        <w:p w14:paraId="51CBE10D" w14:textId="77777777" w:rsidR="00D1586F" w:rsidRPr="00B637D2" w:rsidRDefault="00D1586F" w:rsidP="00D1586F">
          <w:pPr>
            <w:pStyle w:val="CText"/>
            <w:ind w:firstLine="0"/>
            <w:rPr>
              <w:rFonts w:eastAsiaTheme="majorEastAsia" w:cstheme="majorBidi"/>
              <w:i/>
              <w:szCs w:val="32"/>
            </w:rPr>
          </w:pPr>
        </w:p>
        <w:p w14:paraId="1667C79F" w14:textId="39D8EB69" w:rsidR="00FA12F7" w:rsidRPr="00B637D2" w:rsidRDefault="00DC7E69" w:rsidP="00D1586F">
          <w:pPr>
            <w:pStyle w:val="CText"/>
            <w:ind w:firstLine="0"/>
            <w:rPr>
              <w:lang w:eastAsia="uk-UA"/>
            </w:rPr>
            <w:sectPr w:rsidR="00FA12F7" w:rsidRPr="00B637D2" w:rsidSect="00710627">
              <w:headerReference w:type="default" r:id="rId21"/>
              <w:footerReference w:type="default" r:id="rId22"/>
              <w:headerReference w:type="first" r:id="rId23"/>
              <w:footerReference w:type="first" r:id="rId24"/>
              <w:pgSz w:w="11906" w:h="16838"/>
              <w:pgMar w:top="1134" w:right="709" w:bottom="2552" w:left="1701" w:header="709" w:footer="709" w:gutter="0"/>
              <w:pgNumType w:start="1"/>
              <w:cols w:space="708"/>
              <w:titlePg/>
              <w:docGrid w:linePitch="381"/>
            </w:sectPr>
          </w:pPr>
        </w:p>
      </w:sdtContent>
    </w:sdt>
    <w:p w14:paraId="700AA4F4" w14:textId="6493A431" w:rsidR="00402279" w:rsidRPr="00B637D2" w:rsidRDefault="00A2117D" w:rsidP="00AB587D">
      <w:pPr>
        <w:pStyle w:val="10"/>
        <w:tabs>
          <w:tab w:val="left" w:pos="5670"/>
        </w:tabs>
        <w:spacing w:before="0" w:after="120"/>
        <w:ind w:left="709"/>
        <w:outlineLvl w:val="9"/>
        <w:rPr>
          <w:szCs w:val="28"/>
          <w:lang w:val="uk-UA"/>
        </w:rPr>
      </w:pPr>
      <w:bookmarkStart w:id="36" w:name="_Toc42198990"/>
      <w:r w:rsidRPr="00B637D2">
        <w:rPr>
          <w:szCs w:val="36"/>
          <w:lang w:val="uk-UA"/>
        </w:rPr>
        <w:lastRenderedPageBreak/>
        <w:br/>
      </w:r>
      <w:bookmarkEnd w:id="36"/>
      <w:r w:rsidR="00607BE3" w:rsidRPr="00B637D2">
        <w:rPr>
          <w:sz w:val="36"/>
          <w:szCs w:val="36"/>
          <w:lang w:val="uk-UA"/>
        </w:rPr>
        <w:t>Перелік Скорочень</w:t>
      </w:r>
      <w:r w:rsidR="00607BE3" w:rsidRPr="00B637D2">
        <w:rPr>
          <w:sz w:val="36"/>
          <w:szCs w:val="36"/>
          <w:lang w:val="uk-UA"/>
        </w:rPr>
        <w:fldChar w:fldCharType="begin"/>
      </w:r>
      <w:r w:rsidR="00607BE3" w:rsidRPr="00B637D2">
        <w:rPr>
          <w:sz w:val="36"/>
          <w:szCs w:val="36"/>
          <w:lang w:val="uk-UA"/>
        </w:rPr>
        <w:instrText xml:space="preserve"> TC  "</w:instrText>
      </w:r>
      <w:bookmarkStart w:id="37" w:name="_Toc105381239"/>
      <w:r w:rsidR="00607BE3" w:rsidRPr="00B637D2">
        <w:rPr>
          <w:sz w:val="36"/>
          <w:szCs w:val="36"/>
          <w:lang w:val="uk-UA"/>
        </w:rPr>
        <w:instrText>ПЕРЕЛІК СКОРОЧЕНЬ</w:instrText>
      </w:r>
      <w:bookmarkEnd w:id="37"/>
      <w:r w:rsidR="00607BE3" w:rsidRPr="00B637D2">
        <w:rPr>
          <w:sz w:val="36"/>
          <w:szCs w:val="36"/>
          <w:lang w:val="uk-UA"/>
        </w:rPr>
        <w:instrText xml:space="preserve">" \f y\l 1 </w:instrText>
      </w:r>
      <w:r w:rsidR="00607BE3" w:rsidRPr="00B637D2">
        <w:rPr>
          <w:sz w:val="36"/>
          <w:szCs w:val="36"/>
          <w:lang w:val="uk-UA"/>
        </w:rPr>
        <w:fldChar w:fldCharType="end"/>
      </w:r>
      <w:r w:rsidRPr="00B637D2">
        <w:rPr>
          <w:sz w:val="36"/>
          <w:szCs w:val="36"/>
          <w:lang w:val="uk-UA"/>
        </w:rPr>
        <w:br/>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352"/>
        <w:gridCol w:w="8134"/>
      </w:tblGrid>
      <w:tr w:rsidR="00BC47AE" w:rsidRPr="00B637D2" w14:paraId="1405B9BE" w14:textId="77777777" w:rsidTr="00BC47AE">
        <w:tc>
          <w:tcPr>
            <w:tcW w:w="1352" w:type="dxa"/>
          </w:tcPr>
          <w:p w14:paraId="23FC4FEB" w14:textId="63CB8876" w:rsidR="00BC47AE" w:rsidRPr="00B637D2" w:rsidRDefault="00BA653E" w:rsidP="00BC47AE">
            <w:pPr>
              <w:ind w:firstLine="0"/>
              <w:jc w:val="left"/>
              <w:rPr>
                <w:rFonts w:eastAsia="Times New Roman" w:cs="Times New Roman"/>
                <w:szCs w:val="28"/>
                <w:lang w:val="uk-UA"/>
              </w:rPr>
            </w:pPr>
            <w:r w:rsidRPr="00B637D2">
              <w:rPr>
                <w:rFonts w:eastAsia="Times New Roman" w:cs="Times New Roman"/>
                <w:szCs w:val="28"/>
                <w:lang w:val="uk-UA"/>
              </w:rPr>
              <w:t>JS</w:t>
            </w:r>
          </w:p>
        </w:tc>
        <w:tc>
          <w:tcPr>
            <w:tcW w:w="8134" w:type="dxa"/>
          </w:tcPr>
          <w:p w14:paraId="2192B3BA" w14:textId="08D83A98" w:rsidR="00BC47AE" w:rsidRPr="00B637D2" w:rsidRDefault="00BC47AE" w:rsidP="00BC47AE">
            <w:pPr>
              <w:ind w:firstLine="0"/>
              <w:rPr>
                <w:rFonts w:eastAsia="Times New Roman" w:cs="Times New Roman"/>
                <w:szCs w:val="28"/>
                <w:lang w:val="uk-UA"/>
              </w:rPr>
            </w:pPr>
            <w:r w:rsidRPr="00B637D2">
              <w:rPr>
                <w:rFonts w:eastAsia="Times New Roman" w:cs="Times New Roman"/>
                <w:szCs w:val="28"/>
                <w:lang w:val="uk-UA"/>
              </w:rPr>
              <w:t>(</w:t>
            </w:r>
            <w:r w:rsidR="00BA653E" w:rsidRPr="00B637D2">
              <w:rPr>
                <w:rFonts w:eastAsia="Times New Roman" w:cs="Times New Roman"/>
                <w:szCs w:val="28"/>
                <w:lang w:val="uk-UA"/>
              </w:rPr>
              <w:t>JavaScript</w:t>
            </w:r>
            <w:r w:rsidRPr="00B637D2">
              <w:rPr>
                <w:rFonts w:eastAsia="Times New Roman" w:cs="Times New Roman"/>
                <w:szCs w:val="28"/>
                <w:lang w:val="uk-UA"/>
              </w:rPr>
              <w:t xml:space="preserve">) </w:t>
            </w:r>
            <w:r w:rsidR="00BA653E" w:rsidRPr="00B637D2">
              <w:rPr>
                <w:rFonts w:eastAsia="Times New Roman" w:cs="Times New Roman"/>
                <w:szCs w:val="28"/>
                <w:lang w:val="uk-UA"/>
              </w:rPr>
              <w:t>Мова програмування</w:t>
            </w:r>
          </w:p>
        </w:tc>
      </w:tr>
      <w:tr w:rsidR="00BC47AE" w:rsidRPr="00382660" w14:paraId="159F239C" w14:textId="77777777" w:rsidTr="00BC47AE">
        <w:tc>
          <w:tcPr>
            <w:tcW w:w="1352" w:type="dxa"/>
          </w:tcPr>
          <w:p w14:paraId="3AB37954" w14:textId="6C34CB0C" w:rsidR="00BC47AE" w:rsidRPr="00B637D2" w:rsidRDefault="00BA653E" w:rsidP="00BC47AE">
            <w:pPr>
              <w:ind w:firstLine="0"/>
              <w:jc w:val="left"/>
              <w:rPr>
                <w:rFonts w:eastAsia="Times New Roman" w:cs="Times New Roman"/>
                <w:szCs w:val="28"/>
                <w:lang w:val="uk-UA"/>
              </w:rPr>
            </w:pPr>
            <w:r w:rsidRPr="00B637D2">
              <w:rPr>
                <w:rFonts w:eastAsia="Times New Roman" w:cs="Times New Roman"/>
                <w:szCs w:val="28"/>
                <w:lang w:val="uk-UA"/>
              </w:rPr>
              <w:t>БЖВ</w:t>
            </w:r>
          </w:p>
        </w:tc>
        <w:tc>
          <w:tcPr>
            <w:tcW w:w="8134" w:type="dxa"/>
          </w:tcPr>
          <w:p w14:paraId="1242540D" w14:textId="19960F7E" w:rsidR="00BC47AE" w:rsidRPr="00B637D2" w:rsidRDefault="00BA653E" w:rsidP="00BC47AE">
            <w:pPr>
              <w:ind w:firstLine="0"/>
              <w:rPr>
                <w:rFonts w:eastAsia="Times New Roman" w:cs="Times New Roman"/>
                <w:szCs w:val="28"/>
                <w:lang w:val="uk-UA"/>
              </w:rPr>
            </w:pPr>
            <w:r w:rsidRPr="00B637D2">
              <w:rPr>
                <w:rFonts w:eastAsia="Times New Roman" w:cs="Times New Roman"/>
                <w:szCs w:val="28"/>
                <w:lang w:val="uk-UA"/>
              </w:rPr>
              <w:t>Білки, жири та вуглеводи</w:t>
            </w:r>
            <w:r w:rsidR="00BC47AE" w:rsidRPr="00B637D2">
              <w:rPr>
                <w:rFonts w:eastAsia="Times New Roman" w:cs="Times New Roman"/>
                <w:szCs w:val="28"/>
                <w:lang w:val="uk-UA"/>
              </w:rPr>
              <w:t xml:space="preserve"> зозулі</w:t>
            </w:r>
          </w:p>
        </w:tc>
      </w:tr>
      <w:tr w:rsidR="00BC47AE" w:rsidRPr="00382660" w14:paraId="250E54C1" w14:textId="77777777" w:rsidTr="00BC47AE">
        <w:tc>
          <w:tcPr>
            <w:tcW w:w="1352" w:type="dxa"/>
          </w:tcPr>
          <w:p w14:paraId="1525C395" w14:textId="50A5C1E1" w:rsidR="00BC47AE" w:rsidRPr="00B637D2" w:rsidRDefault="00BA653E" w:rsidP="00BC47AE">
            <w:pPr>
              <w:ind w:firstLine="0"/>
              <w:jc w:val="left"/>
              <w:rPr>
                <w:rFonts w:eastAsia="Times New Roman" w:cs="Times New Roman"/>
                <w:szCs w:val="28"/>
                <w:lang w:val="uk-UA"/>
              </w:rPr>
            </w:pPr>
            <w:r w:rsidRPr="00B637D2">
              <w:rPr>
                <w:rFonts w:eastAsia="Times New Roman" w:cs="Times New Roman"/>
                <w:szCs w:val="28"/>
                <w:lang w:val="uk-UA"/>
              </w:rPr>
              <w:t>КБЖВ</w:t>
            </w:r>
          </w:p>
        </w:tc>
        <w:tc>
          <w:tcPr>
            <w:tcW w:w="8134" w:type="dxa"/>
          </w:tcPr>
          <w:p w14:paraId="64CCEF89" w14:textId="5A102379" w:rsidR="00BC47AE" w:rsidRPr="00B637D2" w:rsidRDefault="00BA653E" w:rsidP="00BC47AE">
            <w:pPr>
              <w:ind w:firstLine="0"/>
              <w:rPr>
                <w:rFonts w:eastAsia="Times New Roman" w:cs="Times New Roman"/>
                <w:szCs w:val="28"/>
                <w:lang w:val="uk-UA"/>
              </w:rPr>
            </w:pPr>
            <w:r w:rsidRPr="00B637D2">
              <w:rPr>
                <w:rFonts w:eastAsia="Times New Roman" w:cs="Times New Roman"/>
                <w:szCs w:val="28"/>
                <w:lang w:val="uk-UA"/>
              </w:rPr>
              <w:t>Калорії, білки, жири та вуглеводи</w:t>
            </w:r>
          </w:p>
        </w:tc>
      </w:tr>
      <w:tr w:rsidR="00BC47AE" w:rsidRPr="00B637D2" w14:paraId="5C0489A2" w14:textId="77777777" w:rsidTr="00BC47AE">
        <w:tc>
          <w:tcPr>
            <w:tcW w:w="1352" w:type="dxa"/>
          </w:tcPr>
          <w:p w14:paraId="31D63EDD" w14:textId="5F278C19" w:rsidR="00BC47AE" w:rsidRPr="00B637D2" w:rsidRDefault="00BA653E" w:rsidP="00BC47AE">
            <w:pPr>
              <w:ind w:firstLine="0"/>
              <w:jc w:val="left"/>
              <w:rPr>
                <w:rFonts w:eastAsia="Times New Roman" w:cs="Times New Roman"/>
                <w:szCs w:val="28"/>
                <w:lang w:val="uk-UA"/>
              </w:rPr>
            </w:pPr>
            <w:r w:rsidRPr="00B637D2">
              <w:rPr>
                <w:rFonts w:eastAsia="Times New Roman" w:cs="Times New Roman"/>
                <w:szCs w:val="28"/>
                <w:lang w:val="uk-UA"/>
              </w:rPr>
              <w:t>ВООЗ</w:t>
            </w:r>
          </w:p>
        </w:tc>
        <w:tc>
          <w:tcPr>
            <w:tcW w:w="8134" w:type="dxa"/>
          </w:tcPr>
          <w:p w14:paraId="03367A75" w14:textId="2EFB5B90" w:rsidR="00BC47AE" w:rsidRPr="00B637D2" w:rsidRDefault="00BA653E" w:rsidP="00BC47AE">
            <w:pPr>
              <w:ind w:firstLine="0"/>
              <w:rPr>
                <w:rFonts w:eastAsia="Times New Roman" w:cs="Times New Roman"/>
                <w:szCs w:val="28"/>
                <w:lang w:val="uk-UA"/>
              </w:rPr>
            </w:pPr>
            <w:r w:rsidRPr="00B637D2">
              <w:rPr>
                <w:rFonts w:eastAsia="Times New Roman" w:cs="Times New Roman"/>
                <w:color w:val="111111"/>
                <w:szCs w:val="28"/>
                <w:shd w:val="clear" w:color="auto" w:fill="FFFFFF"/>
                <w:lang w:val="uk-UA" w:eastAsia="en-GB"/>
              </w:rPr>
              <w:t>Всесвітня організація охорони здоров’я</w:t>
            </w:r>
          </w:p>
        </w:tc>
      </w:tr>
      <w:tr w:rsidR="00BC47AE" w:rsidRPr="00B637D2" w14:paraId="3F39660A" w14:textId="77777777" w:rsidTr="00BC47AE">
        <w:tc>
          <w:tcPr>
            <w:tcW w:w="1352" w:type="dxa"/>
          </w:tcPr>
          <w:p w14:paraId="3520EF5C" w14:textId="32CEE14D" w:rsidR="00BC47AE" w:rsidRPr="00B637D2" w:rsidRDefault="00BA653E" w:rsidP="00BC47AE">
            <w:pPr>
              <w:ind w:firstLine="0"/>
              <w:jc w:val="left"/>
              <w:rPr>
                <w:rFonts w:eastAsia="Times New Roman" w:cs="Times New Roman"/>
                <w:szCs w:val="28"/>
                <w:lang w:val="uk-UA"/>
              </w:rPr>
            </w:pPr>
            <w:r w:rsidRPr="00B637D2">
              <w:rPr>
                <w:rFonts w:eastAsia="Times New Roman" w:cs="Times New Roman"/>
                <w:szCs w:val="28"/>
                <w:lang w:val="uk-UA"/>
              </w:rPr>
              <w:t>АТ</w:t>
            </w:r>
          </w:p>
        </w:tc>
        <w:tc>
          <w:tcPr>
            <w:tcW w:w="8134" w:type="dxa"/>
          </w:tcPr>
          <w:p w14:paraId="4B8B6F4B" w14:textId="019ACDCA" w:rsidR="00BC47AE" w:rsidRPr="00B637D2" w:rsidRDefault="00BA653E" w:rsidP="00BC47AE">
            <w:pPr>
              <w:ind w:firstLine="0"/>
              <w:rPr>
                <w:rFonts w:eastAsia="Times New Roman" w:cs="Times New Roman"/>
                <w:szCs w:val="28"/>
                <w:lang w:val="uk-UA"/>
              </w:rPr>
            </w:pPr>
            <w:r w:rsidRPr="00B637D2">
              <w:rPr>
                <w:rFonts w:eastAsia="Times New Roman" w:cs="Times New Roman"/>
                <w:szCs w:val="28"/>
                <w:lang w:val="uk-UA"/>
              </w:rPr>
              <w:t>Артеріальний тиск</w:t>
            </w:r>
          </w:p>
        </w:tc>
      </w:tr>
    </w:tbl>
    <w:p w14:paraId="340B353B" w14:textId="77777777" w:rsidR="00393E31" w:rsidRPr="00B637D2" w:rsidRDefault="00393E31" w:rsidP="00177B00">
      <w:pPr>
        <w:ind w:firstLine="0"/>
        <w:jc w:val="left"/>
        <w:rPr>
          <w:rFonts w:eastAsia="Times New Roman" w:cs="Times New Roman"/>
          <w:szCs w:val="28"/>
          <w:lang w:val="uk-UA"/>
        </w:rPr>
      </w:pPr>
    </w:p>
    <w:p w14:paraId="2EF773AC" w14:textId="77777777" w:rsidR="009A509B" w:rsidRPr="00B637D2" w:rsidRDefault="009A509B" w:rsidP="00402279">
      <w:pPr>
        <w:ind w:firstLine="567"/>
        <w:jc w:val="center"/>
        <w:rPr>
          <w:rFonts w:eastAsia="Times New Roman" w:cs="Times New Roman"/>
          <w:b/>
          <w:szCs w:val="28"/>
          <w:lang w:val="uk-UA"/>
        </w:rPr>
      </w:pPr>
    </w:p>
    <w:p w14:paraId="71E24F2E" w14:textId="77777777" w:rsidR="00BC47AE" w:rsidRPr="00B637D2" w:rsidRDefault="00BC47AE" w:rsidP="00402279">
      <w:pPr>
        <w:ind w:firstLine="567"/>
        <w:jc w:val="center"/>
        <w:rPr>
          <w:rFonts w:eastAsia="Times New Roman" w:cs="Times New Roman"/>
          <w:b/>
          <w:szCs w:val="28"/>
          <w:lang w:val="uk-UA"/>
        </w:rPr>
      </w:pPr>
    </w:p>
    <w:p w14:paraId="12049BBD" w14:textId="77777777" w:rsidR="00BC47AE" w:rsidRPr="00B637D2" w:rsidRDefault="00BC47AE" w:rsidP="00402279">
      <w:pPr>
        <w:ind w:firstLine="567"/>
        <w:jc w:val="center"/>
        <w:rPr>
          <w:rFonts w:eastAsia="Times New Roman" w:cs="Times New Roman"/>
          <w:b/>
          <w:szCs w:val="28"/>
          <w:lang w:val="uk-UA"/>
        </w:rPr>
      </w:pPr>
    </w:p>
    <w:p w14:paraId="55D7573C" w14:textId="77777777" w:rsidR="00BC47AE" w:rsidRPr="00B637D2" w:rsidRDefault="00BC47AE" w:rsidP="00402279">
      <w:pPr>
        <w:ind w:firstLine="567"/>
        <w:jc w:val="center"/>
        <w:rPr>
          <w:rFonts w:eastAsia="Times New Roman" w:cs="Times New Roman"/>
          <w:b/>
          <w:szCs w:val="28"/>
          <w:lang w:val="uk-UA"/>
        </w:rPr>
      </w:pPr>
    </w:p>
    <w:p w14:paraId="413A6DC4" w14:textId="77777777" w:rsidR="00BC47AE" w:rsidRPr="00B637D2" w:rsidRDefault="00BC47AE" w:rsidP="00402279">
      <w:pPr>
        <w:ind w:firstLine="567"/>
        <w:jc w:val="center"/>
        <w:rPr>
          <w:rFonts w:eastAsia="Times New Roman" w:cs="Times New Roman"/>
          <w:b/>
          <w:szCs w:val="28"/>
          <w:lang w:val="uk-UA"/>
        </w:rPr>
      </w:pPr>
    </w:p>
    <w:p w14:paraId="7991D14A" w14:textId="77777777" w:rsidR="00BC47AE" w:rsidRPr="00B637D2" w:rsidRDefault="00BC47AE" w:rsidP="00402279">
      <w:pPr>
        <w:ind w:firstLine="567"/>
        <w:jc w:val="center"/>
        <w:rPr>
          <w:rFonts w:eastAsia="Times New Roman" w:cs="Times New Roman"/>
          <w:b/>
          <w:szCs w:val="28"/>
          <w:lang w:val="uk-UA"/>
        </w:rPr>
      </w:pPr>
    </w:p>
    <w:p w14:paraId="6A1702F5" w14:textId="77777777" w:rsidR="00BC47AE" w:rsidRPr="00B637D2" w:rsidRDefault="00BC47AE" w:rsidP="00402279">
      <w:pPr>
        <w:ind w:firstLine="567"/>
        <w:jc w:val="center"/>
        <w:rPr>
          <w:rFonts w:eastAsia="Times New Roman" w:cs="Times New Roman"/>
          <w:b/>
          <w:szCs w:val="28"/>
          <w:lang w:val="uk-UA"/>
        </w:rPr>
      </w:pPr>
    </w:p>
    <w:p w14:paraId="0FD9739B" w14:textId="77777777" w:rsidR="00BC47AE" w:rsidRPr="00B637D2" w:rsidRDefault="00BC47AE" w:rsidP="00402279">
      <w:pPr>
        <w:ind w:firstLine="567"/>
        <w:jc w:val="center"/>
        <w:rPr>
          <w:rFonts w:eastAsia="Times New Roman" w:cs="Times New Roman"/>
          <w:b/>
          <w:szCs w:val="28"/>
          <w:lang w:val="uk-UA"/>
        </w:rPr>
      </w:pPr>
    </w:p>
    <w:p w14:paraId="2434CBCA" w14:textId="77777777" w:rsidR="00BC47AE" w:rsidRPr="00B637D2" w:rsidRDefault="00BC47AE" w:rsidP="00402279">
      <w:pPr>
        <w:ind w:firstLine="567"/>
        <w:jc w:val="center"/>
        <w:rPr>
          <w:rFonts w:eastAsia="Times New Roman" w:cs="Times New Roman"/>
          <w:b/>
          <w:szCs w:val="28"/>
          <w:lang w:val="uk-UA"/>
        </w:rPr>
      </w:pPr>
    </w:p>
    <w:p w14:paraId="187ACCFE" w14:textId="77777777" w:rsidR="00BC47AE" w:rsidRPr="00B637D2" w:rsidRDefault="00BC47AE" w:rsidP="00402279">
      <w:pPr>
        <w:ind w:firstLine="567"/>
        <w:jc w:val="center"/>
        <w:rPr>
          <w:rFonts w:eastAsia="Times New Roman" w:cs="Times New Roman"/>
          <w:b/>
          <w:szCs w:val="28"/>
          <w:lang w:val="uk-UA"/>
        </w:rPr>
      </w:pPr>
    </w:p>
    <w:p w14:paraId="3A16E020" w14:textId="77777777" w:rsidR="00BC47AE" w:rsidRPr="00B637D2" w:rsidRDefault="00BC47AE" w:rsidP="00402279">
      <w:pPr>
        <w:ind w:firstLine="567"/>
        <w:jc w:val="center"/>
        <w:rPr>
          <w:rFonts w:eastAsia="Times New Roman" w:cs="Times New Roman"/>
          <w:b/>
          <w:szCs w:val="28"/>
          <w:lang w:val="uk-UA"/>
        </w:rPr>
      </w:pPr>
    </w:p>
    <w:p w14:paraId="1AA0F9C7" w14:textId="77777777" w:rsidR="00BC47AE" w:rsidRPr="00B637D2" w:rsidRDefault="00BC47AE" w:rsidP="00402279">
      <w:pPr>
        <w:ind w:firstLine="567"/>
        <w:jc w:val="center"/>
        <w:rPr>
          <w:rFonts w:eastAsia="Times New Roman" w:cs="Times New Roman"/>
          <w:b/>
          <w:szCs w:val="28"/>
          <w:lang w:val="uk-UA"/>
        </w:rPr>
      </w:pPr>
    </w:p>
    <w:p w14:paraId="2C9B0C14" w14:textId="77777777" w:rsidR="00BC47AE" w:rsidRPr="00B637D2" w:rsidRDefault="00BC47AE" w:rsidP="00402279">
      <w:pPr>
        <w:ind w:firstLine="567"/>
        <w:jc w:val="center"/>
        <w:rPr>
          <w:rFonts w:eastAsia="Times New Roman" w:cs="Times New Roman"/>
          <w:b/>
          <w:szCs w:val="28"/>
          <w:lang w:val="uk-UA"/>
        </w:rPr>
      </w:pPr>
    </w:p>
    <w:p w14:paraId="532B2B5D" w14:textId="77777777" w:rsidR="00BC47AE" w:rsidRPr="00B637D2" w:rsidRDefault="00BC47AE" w:rsidP="00402279">
      <w:pPr>
        <w:ind w:firstLine="567"/>
        <w:jc w:val="center"/>
        <w:rPr>
          <w:rFonts w:eastAsia="Times New Roman" w:cs="Times New Roman"/>
          <w:b/>
          <w:szCs w:val="28"/>
          <w:lang w:val="uk-UA"/>
        </w:rPr>
      </w:pPr>
    </w:p>
    <w:p w14:paraId="3A2B6F4B" w14:textId="77777777" w:rsidR="00BC47AE" w:rsidRPr="00B637D2" w:rsidRDefault="00BC47AE" w:rsidP="00402279">
      <w:pPr>
        <w:ind w:firstLine="567"/>
        <w:jc w:val="center"/>
        <w:rPr>
          <w:rFonts w:eastAsia="Times New Roman" w:cs="Times New Roman"/>
          <w:b/>
          <w:szCs w:val="28"/>
          <w:lang w:val="uk-UA"/>
        </w:rPr>
      </w:pPr>
    </w:p>
    <w:p w14:paraId="101F742C" w14:textId="77777777" w:rsidR="00221BA3" w:rsidRPr="00B637D2" w:rsidRDefault="00221BA3" w:rsidP="00402279">
      <w:pPr>
        <w:ind w:firstLine="567"/>
        <w:jc w:val="center"/>
        <w:rPr>
          <w:rFonts w:eastAsia="Times New Roman" w:cs="Times New Roman"/>
          <w:b/>
          <w:sz w:val="36"/>
          <w:szCs w:val="36"/>
          <w:lang w:val="uk-UA"/>
        </w:rPr>
      </w:pPr>
    </w:p>
    <w:p w14:paraId="3B0ED9BF" w14:textId="77777777" w:rsidR="00221BA3" w:rsidRPr="00B637D2" w:rsidRDefault="00221BA3" w:rsidP="00402279">
      <w:pPr>
        <w:ind w:firstLine="567"/>
        <w:jc w:val="center"/>
        <w:rPr>
          <w:rFonts w:eastAsia="Times New Roman" w:cs="Times New Roman"/>
          <w:b/>
          <w:sz w:val="36"/>
          <w:szCs w:val="36"/>
          <w:lang w:val="uk-UA"/>
        </w:rPr>
      </w:pPr>
    </w:p>
    <w:p w14:paraId="5DCE8F2C" w14:textId="77777777" w:rsidR="00221BA3" w:rsidRPr="00B637D2" w:rsidRDefault="00221BA3" w:rsidP="00402279">
      <w:pPr>
        <w:ind w:firstLine="567"/>
        <w:jc w:val="center"/>
        <w:rPr>
          <w:rFonts w:eastAsia="Times New Roman" w:cs="Times New Roman"/>
          <w:b/>
          <w:sz w:val="36"/>
          <w:szCs w:val="36"/>
          <w:lang w:val="uk-UA"/>
        </w:rPr>
      </w:pPr>
    </w:p>
    <w:p w14:paraId="6D87A5E6" w14:textId="43C453C5" w:rsidR="00402279" w:rsidRPr="00B637D2" w:rsidRDefault="00A2117D" w:rsidP="00402279">
      <w:pPr>
        <w:ind w:firstLine="567"/>
        <w:jc w:val="center"/>
        <w:rPr>
          <w:rFonts w:eastAsia="Times New Roman"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bookmarkStart w:id="38" w:name="_Toc105381240"/>
      <w:r w:rsidRPr="00B637D2">
        <w:rPr>
          <w:rFonts w:eastAsia="Times New Roman" w:cs="Times New Roman"/>
          <w:b/>
          <w:sz w:val="36"/>
          <w:szCs w:val="36"/>
          <w:lang w:val="uk-UA"/>
        </w:rPr>
        <w:instrText>ВСТУП</w:instrText>
      </w:r>
      <w:bookmarkEnd w:id="38"/>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402279" w:rsidRPr="00B637D2">
        <w:rPr>
          <w:rFonts w:eastAsia="Times New Roman" w:cs="Times New Roman"/>
          <w:b/>
          <w:sz w:val="36"/>
          <w:szCs w:val="36"/>
          <w:lang w:val="uk-UA"/>
        </w:rPr>
        <w:t>ВСТУП</w:t>
      </w:r>
    </w:p>
    <w:p w14:paraId="12BE2C05" w14:textId="77777777" w:rsidR="00402279" w:rsidRPr="00B637D2" w:rsidRDefault="00402279" w:rsidP="00402279">
      <w:pPr>
        <w:ind w:firstLine="567"/>
        <w:jc w:val="center"/>
        <w:rPr>
          <w:rFonts w:eastAsia="Times New Roman" w:cs="Times New Roman"/>
          <w:b/>
          <w:szCs w:val="28"/>
          <w:lang w:val="uk-UA"/>
        </w:rPr>
      </w:pPr>
    </w:p>
    <w:p w14:paraId="718553F0" w14:textId="77777777" w:rsidR="00221BA3" w:rsidRPr="00B637D2" w:rsidRDefault="00221BA3" w:rsidP="002957C8">
      <w:pPr>
        <w:pStyle w:val="DPMparagraph"/>
        <w:ind w:firstLine="709"/>
        <w:jc w:val="left"/>
        <w:rPr>
          <w:rFonts w:cs="Times New Roman"/>
          <w:szCs w:val="28"/>
        </w:rPr>
      </w:pPr>
      <w:r w:rsidRPr="00B637D2">
        <w:rPr>
          <w:rFonts w:cs="Times New Roman"/>
          <w:szCs w:val="28"/>
        </w:rPr>
        <w:t>Виходячи з стану навколишнього середовища та в загальному нашої екології все частіше у багатьох людей з’являються різноманітні алергії, непереносимість продуктів вітамінна недостатність, тощо. Тепер - у наш час, як ніколи потрібно правильно планувати те, що додаємо до свого раціону, розраховуючи наперед як це вплине на наше здоров'я в майбутньому.</w:t>
      </w:r>
    </w:p>
    <w:p w14:paraId="22F2122E" w14:textId="4BAE695B" w:rsidR="00221BA3" w:rsidRPr="00B637D2" w:rsidRDefault="00221BA3" w:rsidP="002957C8">
      <w:pPr>
        <w:pStyle w:val="DPMparagraph"/>
        <w:ind w:firstLine="709"/>
        <w:jc w:val="left"/>
      </w:pPr>
      <w:r w:rsidRPr="00B637D2">
        <w:rPr>
          <w:rFonts w:cs="Times New Roman"/>
          <w:szCs w:val="28"/>
        </w:rPr>
        <w:t xml:space="preserve">Окрім цього, їжа нам потрібна для того, щоб забезпечувати організм енергією для існування. Харчування здатне суттєво впливати на наше життя. Стан здоров'я, настрій, тривалість життя , бажання працювати та в загальному на ефективність праці. </w:t>
      </w:r>
    </w:p>
    <w:p w14:paraId="3BB02915" w14:textId="77777777" w:rsidR="00221BA3" w:rsidRPr="00B637D2" w:rsidRDefault="00221BA3" w:rsidP="002957C8">
      <w:pPr>
        <w:pStyle w:val="DPMparagraph"/>
        <w:ind w:firstLine="709"/>
        <w:jc w:val="left"/>
      </w:pPr>
      <w:r w:rsidRPr="00B637D2">
        <w:t>Даний проект, ставить собі на меті частково вирішити проблему з підбором раціону харчування, шляхом додавання до нього продуктів та рецептів, які пропонуються відповідно до списку покупок які вносить користувач. Саме оптимізація часу на слідкування за раціоном лягає в основну ідею цього застосунку.</w:t>
      </w:r>
    </w:p>
    <w:p w14:paraId="7024D135" w14:textId="77777777" w:rsidR="00221BA3" w:rsidRPr="00B637D2" w:rsidRDefault="00221BA3" w:rsidP="002957C8">
      <w:pPr>
        <w:pStyle w:val="DPMparagraph"/>
        <w:ind w:firstLine="709"/>
        <w:jc w:val="left"/>
      </w:pPr>
      <w:r w:rsidRPr="00B637D2">
        <w:t xml:space="preserve">Розглянуті у роботі аналоги мають схожу ідею, але на відміну них, збір статистики по придбаним продуктам, є новим поглядом на формування раціону харчування. Виходячи з цього, в роботі основний акцент було направлено саме на це. </w:t>
      </w:r>
    </w:p>
    <w:p w14:paraId="4F7AE280" w14:textId="77777777" w:rsidR="00221BA3" w:rsidRPr="00B637D2" w:rsidRDefault="00221BA3" w:rsidP="002957C8">
      <w:pPr>
        <w:pStyle w:val="DPMparagraph"/>
        <w:ind w:firstLine="709"/>
        <w:jc w:val="left"/>
      </w:pPr>
      <w:r w:rsidRPr="00B637D2">
        <w:t>Щоб досягнути успіху в даній ідеї, було прийнято рішення розробити застосунок для мобільних платформ. Так як ці пристрої, майже постійно у нас під рукою – це дозволяє скористатися застосунком у будь-який потрібний момент, що є неабиякою перевагою серед інших доступних платформ.</w:t>
      </w:r>
    </w:p>
    <w:p w14:paraId="015A008D" w14:textId="77777777" w:rsidR="003D1CBD" w:rsidRPr="00B637D2" w:rsidRDefault="003D1CBD" w:rsidP="00402279">
      <w:pPr>
        <w:rPr>
          <w:rFonts w:eastAsia="Times New Roman" w:cs="Times New Roman"/>
          <w:szCs w:val="28"/>
          <w:lang w:val="uk-UA"/>
        </w:rPr>
      </w:pPr>
    </w:p>
    <w:p w14:paraId="52309C56" w14:textId="77777777" w:rsidR="003D1CBD" w:rsidRPr="00B637D2" w:rsidRDefault="003D1CBD" w:rsidP="00221BA3">
      <w:pPr>
        <w:ind w:firstLine="0"/>
        <w:rPr>
          <w:rFonts w:eastAsia="Times New Roman" w:cs="Times New Roman"/>
          <w:b/>
          <w:szCs w:val="28"/>
          <w:lang w:val="uk-UA"/>
        </w:rPr>
      </w:pPr>
    </w:p>
    <w:p w14:paraId="7C22D084" w14:textId="53A68BB3" w:rsidR="00DD0D67" w:rsidRPr="00B637D2" w:rsidRDefault="00DD0D67" w:rsidP="00DD0D67">
      <w:pPr>
        <w:ind w:firstLine="567"/>
        <w:jc w:val="center"/>
        <w:rPr>
          <w:rFonts w:eastAsia="Times New Roman"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00E46211" w:rsidRPr="00E46211">
        <w:rPr>
          <w:rFonts w:eastAsia="Times New Roman" w:cs="Times New Roman"/>
          <w:b/>
          <w:sz w:val="36"/>
          <w:szCs w:val="36"/>
          <w:lang w:val="uk-UA"/>
        </w:rPr>
        <w:instrText xml:space="preserve"> </w:instrText>
      </w:r>
      <w:bookmarkStart w:id="39" w:name="_Toc105381241"/>
      <w:r w:rsidR="00E46211" w:rsidRPr="00B637D2">
        <w:rPr>
          <w:rFonts w:eastAsia="Times New Roman" w:cs="Times New Roman"/>
          <w:b/>
          <w:sz w:val="36"/>
          <w:szCs w:val="36"/>
          <w:lang w:val="uk-UA"/>
        </w:rPr>
        <w:instrText>РОЗДІЛ 1. АКТУАЛЬНІСТЬ ТА ОГЛЯД ІСНУЮЧИХ РІШЕНЬ</w:instrText>
      </w:r>
      <w:bookmarkEnd w:id="39"/>
      <w:r w:rsidR="00E46211" w:rsidRPr="00B637D2">
        <w:rPr>
          <w:rFonts w:eastAsia="Times New Roman"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Pr="00B637D2">
        <w:rPr>
          <w:rFonts w:eastAsia="Times New Roman" w:cs="Times New Roman"/>
          <w:b/>
          <w:sz w:val="36"/>
          <w:szCs w:val="36"/>
          <w:lang w:val="uk-UA"/>
        </w:rPr>
        <w:t xml:space="preserve">РОЗДІЛ 1. </w:t>
      </w:r>
      <w:r w:rsidR="00A97506" w:rsidRPr="00B637D2">
        <w:rPr>
          <w:rFonts w:eastAsia="Times New Roman" w:cs="Times New Roman"/>
          <w:b/>
          <w:sz w:val="36"/>
          <w:szCs w:val="36"/>
          <w:lang w:val="uk-UA"/>
        </w:rPr>
        <w:t>АКТУАЛЬНІСТЬ ТА ОГЛЯД ІСНУЮЧИХ РІШЕНЬ</w:t>
      </w:r>
    </w:p>
    <w:p w14:paraId="5EA64CB1" w14:textId="77777777" w:rsidR="00DD0D67" w:rsidRPr="00B637D2" w:rsidRDefault="00DD0D67" w:rsidP="00DD0D67">
      <w:pPr>
        <w:ind w:firstLine="567"/>
        <w:jc w:val="center"/>
        <w:rPr>
          <w:rFonts w:eastAsia="Times New Roman" w:cs="Times New Roman"/>
          <w:b/>
          <w:szCs w:val="28"/>
          <w:lang w:val="uk-UA"/>
        </w:rPr>
      </w:pPr>
    </w:p>
    <w:p w14:paraId="2CD8FC24" w14:textId="7BFD7929" w:rsidR="00DD0D67" w:rsidRPr="00B637D2" w:rsidRDefault="00DD0D67" w:rsidP="00DD0D67">
      <w:pPr>
        <w:ind w:firstLine="567"/>
        <w:rPr>
          <w:rFonts w:eastAsia="Times New Roman"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40" w:name="_Toc105381242"/>
      <w:r w:rsidRPr="00B637D2">
        <w:rPr>
          <w:rFonts w:eastAsia="Times New Roman" w:cs="Times New Roman"/>
          <w:b/>
          <w:sz w:val="32"/>
          <w:szCs w:val="32"/>
          <w:lang w:val="uk-UA"/>
        </w:rPr>
        <w:instrText xml:space="preserve">1.1 </w:instrText>
      </w:r>
      <w:r w:rsidR="00E46211" w:rsidRPr="00B637D2">
        <w:rPr>
          <w:rFonts w:eastAsia="Times New Roman" w:cs="Times New Roman"/>
          <w:b/>
          <w:sz w:val="32"/>
          <w:szCs w:val="32"/>
          <w:lang w:val="uk-UA"/>
        </w:rPr>
        <w:instrText>Значення підбору раціону харчування у сучасному світі</w:instrText>
      </w:r>
      <w:bookmarkEnd w:id="40"/>
      <w:r w:rsidR="00E46211"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Times New Roman" w:cs="Times New Roman"/>
          <w:b/>
          <w:sz w:val="32"/>
          <w:szCs w:val="32"/>
          <w:lang w:val="uk-UA"/>
        </w:rPr>
        <w:t xml:space="preserve">1.1 </w:t>
      </w:r>
      <w:r w:rsidR="00A97506" w:rsidRPr="00B637D2">
        <w:rPr>
          <w:rFonts w:eastAsia="Times New Roman" w:cs="Times New Roman"/>
          <w:b/>
          <w:sz w:val="32"/>
          <w:szCs w:val="32"/>
          <w:lang w:val="uk-UA"/>
        </w:rPr>
        <w:t>Значення підбору раціону харчування у сучасному світі</w:t>
      </w:r>
    </w:p>
    <w:p w14:paraId="616D14AC" w14:textId="77777777" w:rsidR="003D1CBD" w:rsidRPr="00B637D2" w:rsidRDefault="003D1CBD" w:rsidP="00221BA3">
      <w:pPr>
        <w:ind w:firstLine="0"/>
        <w:rPr>
          <w:rFonts w:eastAsia="Times New Roman" w:cs="Times New Roman"/>
          <w:b/>
          <w:szCs w:val="28"/>
          <w:lang w:val="uk-UA"/>
        </w:rPr>
      </w:pPr>
    </w:p>
    <w:p w14:paraId="6CBD26B0"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 xml:space="preserve">Світ в якому живуть люди, не рідко спонукає нас робити все швидко ніби час скоро закінчиться. Як правило в такому постійному життєвому циклі не у всіх є можливість, бажання чи знання для того щоб слідкувати за балансом у свому раціоні. Не рідко бувають випадки коли ніхто навіть не згадує про те чим харчуємось у продовж дня. </w:t>
      </w:r>
    </w:p>
    <w:p w14:paraId="2F82138B"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Журнал THE LANCET який являється одним з найбільш знаних медичних вісників світу, провів дослідження, яке показало, що загалом, щоденне харчування людини у сучасному світі, безперечно є шкідливішим за куріння [1]. Також, як стверджують автори видання, саме воно стає причиною кожної п’ятої смерті в світі. Вчених які долучились до цього дослідження цікавила не тема ожиріння, а саме проблема неправильного харчування, що провокує в результаті різноманітні хвороби які несуть шкоду серцю та безпосередньо викликають рак. Якщо опиратись на їхні дослідження то населення планети найбільше помирає саме від серцево-судинних хвороб спричинених [1]:</w:t>
      </w:r>
    </w:p>
    <w:p w14:paraId="2C347AAA"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1.</w:t>
      </w:r>
      <w:r w:rsidRPr="00B637D2">
        <w:rPr>
          <w:rFonts w:eastAsia="Cambria Math" w:cs="Times New Roman"/>
          <w:szCs w:val="28"/>
          <w:lang w:val="uk-UA"/>
        </w:rPr>
        <w:tab/>
        <w:t>Високим АТ</w:t>
      </w:r>
    </w:p>
    <w:p w14:paraId="745283F3"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2.</w:t>
      </w:r>
      <w:r w:rsidRPr="00B637D2">
        <w:rPr>
          <w:rFonts w:eastAsia="Cambria Math" w:cs="Times New Roman"/>
          <w:szCs w:val="28"/>
          <w:lang w:val="uk-UA"/>
        </w:rPr>
        <w:tab/>
        <w:t>Надлишку харчової солі</w:t>
      </w:r>
    </w:p>
    <w:p w14:paraId="1C9D0A53"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3.</w:t>
      </w:r>
      <w:r w:rsidRPr="00B637D2">
        <w:rPr>
          <w:rFonts w:eastAsia="Cambria Math" w:cs="Times New Roman"/>
          <w:szCs w:val="28"/>
          <w:lang w:val="uk-UA"/>
        </w:rPr>
        <w:tab/>
        <w:t>Не достатнього споживання цільнозернових злаків</w:t>
      </w:r>
    </w:p>
    <w:p w14:paraId="4FA1CE2B"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4.</w:t>
      </w:r>
      <w:r w:rsidRPr="00B637D2">
        <w:rPr>
          <w:rFonts w:eastAsia="Cambria Math" w:cs="Times New Roman"/>
          <w:szCs w:val="28"/>
          <w:lang w:val="uk-UA"/>
        </w:rPr>
        <w:tab/>
        <w:t>Дефіциту фруктів</w:t>
      </w:r>
    </w:p>
    <w:p w14:paraId="0D6F346C" w14:textId="77777777" w:rsidR="00E63AE5" w:rsidRPr="00B637D2" w:rsidRDefault="00E63AE5" w:rsidP="00E63AE5">
      <w:pPr>
        <w:ind w:firstLine="568"/>
        <w:rPr>
          <w:rFonts w:eastAsia="Cambria Math" w:cs="Times New Roman"/>
          <w:szCs w:val="28"/>
          <w:lang w:val="uk-UA"/>
        </w:rPr>
      </w:pPr>
      <w:r w:rsidRPr="00B637D2">
        <w:rPr>
          <w:rFonts w:eastAsia="Cambria Math" w:cs="Times New Roman"/>
          <w:szCs w:val="28"/>
          <w:lang w:val="uk-UA"/>
        </w:rPr>
        <w:t>5.</w:t>
      </w:r>
      <w:r w:rsidRPr="00B637D2">
        <w:rPr>
          <w:rFonts w:eastAsia="Cambria Math" w:cs="Times New Roman"/>
          <w:szCs w:val="28"/>
          <w:lang w:val="uk-UA"/>
        </w:rPr>
        <w:tab/>
        <w:t>Також слід виділити споживання замалої кількості овочів, насіння, горіхів, омега-3 жирних кислот і клітковини, якими до прикладу багаті морепродукти. Автор також додав, що з 11 мільйонів смертей саме 10 мільйонів було через серцево-судинні захворювання.</w:t>
      </w:r>
    </w:p>
    <w:p w14:paraId="4E66F60F" w14:textId="3B614825" w:rsidR="003D1CBD" w:rsidRPr="00B637D2" w:rsidRDefault="00E63AE5" w:rsidP="00E63AE5">
      <w:pPr>
        <w:ind w:firstLine="568"/>
        <w:rPr>
          <w:rFonts w:eastAsia="Cambria Math" w:cs="Times New Roman"/>
          <w:szCs w:val="28"/>
          <w:lang w:val="uk-UA"/>
        </w:rPr>
      </w:pPr>
      <w:r w:rsidRPr="00B637D2">
        <w:rPr>
          <w:rFonts w:eastAsia="Cambria Math" w:cs="Times New Roman"/>
          <w:szCs w:val="28"/>
          <w:lang w:val="uk-UA"/>
        </w:rPr>
        <w:lastRenderedPageBreak/>
        <w:t xml:space="preserve"> ВООЗ провела дослідження у якому перевірили взаємозв’язок смертності від серцево-судинних хвороб і неправильного харчування [2]. Як можемо бачити, Україна посіла перше місце у процентному співвідношенні смертності від цих самих хвороб спричинених саме неправильним харчуванням (рис. 1.1).  Саме така аналітика підтверджує існування проблеми з неправильним підбором здорового раціону або ж взагалі не серйозним ставленням до нього. Як запевняють автори зібраної статистики, причиною виникнення такої великої кількості смертей зв’язаних з хворобами серця слугує якраз споживання надмірної кількості натрію (так званої харчової солі), та дієти з недостачею в раціоні вище перерахованих продуктів, наведених дослідниками та вченими із журналу «THE LANCET» та незалежної організації ВООЗ [1][2].</w:t>
      </w:r>
    </w:p>
    <w:p w14:paraId="1E19814B" w14:textId="5381E985" w:rsidR="00D46C0F" w:rsidRPr="00B637D2" w:rsidRDefault="00D46C0F" w:rsidP="00E63AE5">
      <w:pPr>
        <w:ind w:firstLine="568"/>
        <w:rPr>
          <w:rFonts w:eastAsia="Cambria Math" w:cs="Times New Roman"/>
          <w:szCs w:val="28"/>
          <w:lang w:val="uk-UA"/>
        </w:rPr>
      </w:pPr>
    </w:p>
    <w:p w14:paraId="333344D8" w14:textId="77777777" w:rsidR="00D46C0F" w:rsidRPr="00B637D2" w:rsidRDefault="00D46C0F" w:rsidP="00D46C0F">
      <w:pPr>
        <w:pStyle w:val="DPMparagraph"/>
        <w:jc w:val="left"/>
        <w:rPr>
          <w:rFonts w:cs="Times New Roman"/>
          <w:szCs w:val="28"/>
        </w:rPr>
      </w:pPr>
      <w:r w:rsidRPr="00B637D2">
        <w:rPr>
          <w:rFonts w:cs="Times New Roman"/>
          <w:noProof/>
          <w:szCs w:val="28"/>
        </w:rPr>
        <w:lastRenderedPageBreak/>
        <w:drawing>
          <wp:inline distT="0" distB="0" distL="0" distR="0" wp14:anchorId="6FAEA2FF" wp14:editId="19B0000F">
            <wp:extent cx="5547600" cy="546120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5">
                      <a:extLst>
                        <a:ext uri="{28A0092B-C50C-407E-A947-70E740481C1C}">
                          <a14:useLocalDpi xmlns:a14="http://schemas.microsoft.com/office/drawing/2010/main" val="0"/>
                        </a:ext>
                      </a:extLst>
                    </a:blip>
                    <a:stretch>
                      <a:fillRect/>
                    </a:stretch>
                  </pic:blipFill>
                  <pic:spPr>
                    <a:xfrm>
                      <a:off x="0" y="0"/>
                      <a:ext cx="5547600" cy="5461200"/>
                    </a:xfrm>
                    <a:prstGeom prst="rect">
                      <a:avLst/>
                    </a:prstGeom>
                  </pic:spPr>
                </pic:pic>
              </a:graphicData>
            </a:graphic>
          </wp:inline>
        </w:drawing>
      </w:r>
    </w:p>
    <w:p w14:paraId="50E4D441" w14:textId="77777777" w:rsidR="00D46C0F" w:rsidRPr="00B637D2" w:rsidRDefault="00D46C0F" w:rsidP="00D46C0F">
      <w:pPr>
        <w:pStyle w:val="DPMparagraph"/>
        <w:ind w:left="284" w:firstLine="709"/>
        <w:jc w:val="left"/>
        <w:rPr>
          <w:rFonts w:cs="Times New Roman"/>
          <w:szCs w:val="28"/>
        </w:rPr>
      </w:pPr>
    </w:p>
    <w:p w14:paraId="75AFADE2" w14:textId="349D30F7" w:rsidR="00D46C0F" w:rsidRPr="00B637D2" w:rsidRDefault="00D46C0F" w:rsidP="00D46C0F">
      <w:pPr>
        <w:pStyle w:val="DPMparagraph"/>
        <w:ind w:left="284" w:firstLine="709"/>
        <w:jc w:val="center"/>
        <w:rPr>
          <w:rFonts w:cs="Times New Roman"/>
          <w:szCs w:val="28"/>
        </w:rPr>
      </w:pPr>
      <w:r w:rsidRPr="00B637D2">
        <w:rPr>
          <w:rFonts w:cs="Times New Roman"/>
          <w:szCs w:val="28"/>
        </w:rPr>
        <w:t>Рис. 1.1 – Рейтинг смертності від серцево-судинних захворювань, викликаних неправильним харчуванням [2]</w:t>
      </w:r>
    </w:p>
    <w:p w14:paraId="0D6C3320" w14:textId="77777777" w:rsidR="00D46C0F" w:rsidRPr="00B637D2" w:rsidRDefault="00D46C0F" w:rsidP="00D46C0F">
      <w:pPr>
        <w:pStyle w:val="DPMparagraph"/>
        <w:ind w:left="284" w:firstLine="709"/>
        <w:jc w:val="center"/>
        <w:rPr>
          <w:rFonts w:cs="Times New Roman"/>
          <w:szCs w:val="28"/>
        </w:rPr>
      </w:pPr>
    </w:p>
    <w:p w14:paraId="39E873E6" w14:textId="01805DDA" w:rsidR="00D46C0F" w:rsidRPr="00B637D2" w:rsidRDefault="00D46C0F" w:rsidP="00E63AE5">
      <w:pPr>
        <w:ind w:firstLine="568"/>
        <w:rPr>
          <w:rFonts w:eastAsia="Cambria Math" w:cs="Times New Roman"/>
          <w:szCs w:val="28"/>
          <w:lang w:val="uk-UA"/>
        </w:rPr>
      </w:pPr>
      <w:r w:rsidRPr="00B637D2">
        <w:rPr>
          <w:rFonts w:eastAsia="Cambria Math" w:cs="Times New Roman"/>
          <w:szCs w:val="28"/>
          <w:lang w:val="uk-UA"/>
        </w:rPr>
        <w:t xml:space="preserve">Саме в той час коли виникають проблеми зі здоров’ям або ж організмом в цілому, та навіть коли потрібно просто набрати вагу чи схуднути, люди завжди згадують в першу чергу про те, що потрібно корегувати раціон і слідкувати за тим, чим вони харчуються у продовж цілого дня і тільки після цього, на інші супутні фактори здорового способу життя. Разом з тим на думку спадають білки, жири, вуглеводи і усім відомі калорії, які лягають в основу балансування </w:t>
      </w:r>
      <w:r w:rsidRPr="00B637D2">
        <w:rPr>
          <w:rFonts w:eastAsia="Cambria Math" w:cs="Times New Roman"/>
          <w:szCs w:val="28"/>
          <w:lang w:val="uk-UA"/>
        </w:rPr>
        <w:lastRenderedPageBreak/>
        <w:t>нашого здорового харчування. У нашому повсякденному раціоні, як ніде інше потрібно зберігати цей самий баланс, навіть найменше відхилення від нього, в той же час відобразиться на нашому самопочутті. Тому, враховуючи вище сказані факти, існує необхідність в застосунках які допоможуть кожному з нас, взяти на себе обов’язок відповідально ставитись до свого здоров’я.</w:t>
      </w:r>
    </w:p>
    <w:p w14:paraId="4A2A565B" w14:textId="77777777" w:rsidR="00E63AE5" w:rsidRPr="00B637D2" w:rsidRDefault="00E63AE5" w:rsidP="00E63AE5">
      <w:pPr>
        <w:ind w:firstLine="568"/>
        <w:rPr>
          <w:rFonts w:eastAsia="Cambria Math" w:cs="Times New Roman"/>
          <w:szCs w:val="28"/>
          <w:lang w:val="uk-UA"/>
        </w:rPr>
      </w:pPr>
    </w:p>
    <w:p w14:paraId="3964A179" w14:textId="3632E39E" w:rsidR="00402279" w:rsidRPr="00B637D2" w:rsidRDefault="00607BE3" w:rsidP="00607BE3">
      <w:pPr>
        <w:ind w:firstLine="567"/>
        <w:rPr>
          <w:rFonts w:eastAsia="Times New Roman"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41" w:name="_Toc105381243"/>
      <w:r w:rsidRPr="00B637D2">
        <w:rPr>
          <w:rFonts w:eastAsia="Times New Roman" w:cs="Times New Roman"/>
          <w:b/>
          <w:sz w:val="32"/>
          <w:szCs w:val="32"/>
          <w:lang w:val="uk-UA"/>
        </w:rPr>
        <w:instrText xml:space="preserve">1.2 </w:instrText>
      </w:r>
      <w:r w:rsidR="006D189A" w:rsidRPr="00B637D2">
        <w:rPr>
          <w:rFonts w:eastAsia="Times New Roman" w:cs="Times New Roman"/>
          <w:b/>
          <w:sz w:val="32"/>
          <w:szCs w:val="32"/>
          <w:lang w:val="uk-UA"/>
        </w:rPr>
        <w:instrText>Існуючі рішення для вирішення проблем з балансом у раціоні</w:instrText>
      </w:r>
      <w:bookmarkEnd w:id="41"/>
      <w:r w:rsidR="006D189A"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00402279" w:rsidRPr="00B637D2">
        <w:rPr>
          <w:rFonts w:eastAsia="Times New Roman" w:cs="Times New Roman"/>
          <w:b/>
          <w:sz w:val="32"/>
          <w:szCs w:val="32"/>
          <w:lang w:val="uk-UA"/>
        </w:rPr>
        <w:t xml:space="preserve">1.2 </w:t>
      </w:r>
      <w:r w:rsidR="00D46C0F" w:rsidRPr="00B637D2">
        <w:rPr>
          <w:rFonts w:eastAsia="Times New Roman" w:cs="Times New Roman"/>
          <w:b/>
          <w:sz w:val="32"/>
          <w:szCs w:val="32"/>
          <w:lang w:val="uk-UA"/>
        </w:rPr>
        <w:t>Існуючі рішення для вирішення проблем з балансом у раціоні</w:t>
      </w:r>
    </w:p>
    <w:p w14:paraId="5EFA7065" w14:textId="77777777" w:rsidR="003D1CBD" w:rsidRPr="00B637D2" w:rsidRDefault="003D1CBD" w:rsidP="00402279">
      <w:pPr>
        <w:ind w:firstLine="568"/>
        <w:rPr>
          <w:rFonts w:eastAsia="Times New Roman" w:cs="Times New Roman"/>
          <w:szCs w:val="28"/>
          <w:lang w:val="uk-UA"/>
        </w:rPr>
      </w:pPr>
    </w:p>
    <w:p w14:paraId="783D09E6" w14:textId="77777777" w:rsidR="00D46C0F" w:rsidRPr="00B637D2" w:rsidRDefault="00D46C0F" w:rsidP="00D46C0F">
      <w:pPr>
        <w:ind w:firstLine="568"/>
        <w:rPr>
          <w:rFonts w:eastAsia="Cambria Math" w:cs="Times New Roman"/>
          <w:szCs w:val="28"/>
          <w:lang w:val="uk-UA"/>
        </w:rPr>
      </w:pPr>
      <w:r w:rsidRPr="00B637D2">
        <w:rPr>
          <w:rFonts w:eastAsia="Cambria Math" w:cs="Times New Roman"/>
          <w:szCs w:val="28"/>
          <w:lang w:val="uk-UA"/>
        </w:rPr>
        <w:t>У сучасному світі, де нові технології йдуть в ногу з часом, в наше життя прийшли різноманітні програми, застосунки, сайти, додатки тощо, зв’язані з тематикою підбору раціону для подальшої його нормалізації або в загальному підтримання здорового способу життя. Вони допомагають нам слідкувати за тим, що їмо або п’ємо, нагадують про те, які вправи робити чи навіть в який час потрібно зробити перерву. Все це - економить той самий дорогоцінний час якого нам постійно не вистачає.</w:t>
      </w:r>
    </w:p>
    <w:p w14:paraId="58B1C4C6" w14:textId="77777777" w:rsidR="00D46C0F" w:rsidRPr="00B637D2" w:rsidRDefault="00D46C0F" w:rsidP="00D46C0F">
      <w:pPr>
        <w:ind w:firstLine="568"/>
        <w:rPr>
          <w:rFonts w:eastAsia="Cambria Math" w:cs="Times New Roman"/>
          <w:szCs w:val="28"/>
          <w:lang w:val="uk-UA"/>
        </w:rPr>
      </w:pPr>
      <w:r w:rsidRPr="00B637D2">
        <w:rPr>
          <w:rFonts w:eastAsia="Cambria Math" w:cs="Times New Roman"/>
          <w:szCs w:val="28"/>
          <w:lang w:val="uk-UA"/>
        </w:rPr>
        <w:t>З усіх представлених на даний час можливих варіантів, слід відокремити основні 3 категорії:</w:t>
      </w:r>
    </w:p>
    <w:p w14:paraId="36D6C276" w14:textId="77777777" w:rsidR="00D46C0F" w:rsidRPr="00B637D2" w:rsidRDefault="00D46C0F" w:rsidP="00D46C0F">
      <w:pPr>
        <w:ind w:firstLine="568"/>
        <w:rPr>
          <w:rFonts w:eastAsia="Cambria Math" w:cs="Times New Roman"/>
          <w:szCs w:val="28"/>
          <w:lang w:val="uk-UA"/>
        </w:rPr>
      </w:pPr>
      <w:r w:rsidRPr="00B637D2">
        <w:rPr>
          <w:rFonts w:eastAsia="Cambria Math" w:cs="Times New Roman"/>
          <w:szCs w:val="28"/>
          <w:lang w:val="uk-UA"/>
        </w:rPr>
        <w:t>1.</w:t>
      </w:r>
      <w:r w:rsidRPr="00B637D2">
        <w:rPr>
          <w:rFonts w:eastAsia="Cambria Math" w:cs="Times New Roman"/>
          <w:szCs w:val="28"/>
          <w:lang w:val="uk-UA"/>
        </w:rPr>
        <w:tab/>
        <w:t xml:space="preserve">Застосунки які контролюють водний баланс організму. Їжа безпосередньо впливає на наші органи, даючи їм поживні речовини з метою передати організму енергію для існування. Що ж до води, то вона в цілому впливає на зовнішній вигляд, як тіло буде почувати себе у продовж дня чи як швидко людина буде концентруватися на поставлених завданнях ну і звичайно на якість цієї роботи. [3]. Вона є не менш важливою за продукти якими харчуємось. Та навіть більше, організму вода потрібна частіше ніж їжа. Тому варто постійно пам’ятати кількість випитої рідини за день і зіставляти її з нормою яка в середньому рівна 2,2 літра. </w:t>
      </w:r>
    </w:p>
    <w:p w14:paraId="67EEFD3C" w14:textId="77777777" w:rsidR="00D46C0F" w:rsidRPr="00B637D2" w:rsidRDefault="00D46C0F" w:rsidP="00D46C0F">
      <w:pPr>
        <w:ind w:firstLine="568"/>
        <w:rPr>
          <w:rFonts w:eastAsia="Cambria Math" w:cs="Times New Roman"/>
          <w:szCs w:val="28"/>
          <w:lang w:val="uk-UA"/>
        </w:rPr>
      </w:pPr>
      <w:r w:rsidRPr="00B637D2">
        <w:rPr>
          <w:rFonts w:eastAsia="Cambria Math" w:cs="Times New Roman"/>
          <w:szCs w:val="28"/>
          <w:lang w:val="uk-UA"/>
        </w:rPr>
        <w:lastRenderedPageBreak/>
        <w:t>2.</w:t>
      </w:r>
      <w:r w:rsidRPr="00B637D2">
        <w:rPr>
          <w:rFonts w:eastAsia="Cambria Math" w:cs="Times New Roman"/>
          <w:szCs w:val="28"/>
          <w:lang w:val="uk-UA"/>
        </w:rPr>
        <w:tab/>
        <w:t>Додатки-довідники в яких міститься велика інформація про будь-який продукт, який можна додати до щоденного харчування. Зібрана база знань у таких застосунках допомагає покращити вітамінний баланс організму, шляхом додавання до раціону продуктів з високим вмістом цих вітамін та інших мікроелементів які потрібні тому чи іншому користувачу. Та у такий спосіб, природнім шляхом досягнути бажаних показників.</w:t>
      </w:r>
    </w:p>
    <w:p w14:paraId="5675D4DE" w14:textId="77777777" w:rsidR="00D46C0F" w:rsidRPr="00B637D2" w:rsidRDefault="00D46C0F" w:rsidP="00D46C0F">
      <w:pPr>
        <w:ind w:firstLine="568"/>
        <w:rPr>
          <w:rFonts w:eastAsia="Cambria Math" w:cs="Times New Roman"/>
          <w:szCs w:val="28"/>
          <w:lang w:val="uk-UA"/>
        </w:rPr>
      </w:pPr>
      <w:r w:rsidRPr="00B637D2">
        <w:rPr>
          <w:rFonts w:eastAsia="Cambria Math" w:cs="Times New Roman"/>
          <w:szCs w:val="28"/>
          <w:lang w:val="uk-UA"/>
        </w:rPr>
        <w:t>3.</w:t>
      </w:r>
      <w:r w:rsidRPr="00B637D2">
        <w:rPr>
          <w:rFonts w:eastAsia="Cambria Math" w:cs="Times New Roman"/>
          <w:szCs w:val="28"/>
          <w:lang w:val="uk-UA"/>
        </w:rPr>
        <w:tab/>
        <w:t xml:space="preserve">Платформи спрямовані на підрахунок КБЖВ. Саме ці елементи утворюють основу раціону кожного живого організму. У наш час, напевно не залишилось людей,  які не чули про те як важливо слідкувати за кожним з цих показників. Усім відомо що відхилення від норми не тільки провокує зниження чи збільшення ваги а і провокує різного характеру недуги. Програми такого типу, допомагають вирішити проблеми такого характеру, шляхом ведення щоденника харчування. Як правило користувач щоденно вводить продукти якими харчується, а додаток допомагає корегувати раціон даючи корисні поради. </w:t>
      </w:r>
    </w:p>
    <w:p w14:paraId="34D3D56F" w14:textId="10316F2A" w:rsidR="003D1CBD" w:rsidRPr="00B637D2" w:rsidRDefault="00D46C0F" w:rsidP="00D46C0F">
      <w:pPr>
        <w:ind w:firstLine="568"/>
        <w:rPr>
          <w:rFonts w:eastAsia="Cambria Math" w:cs="Times New Roman"/>
          <w:szCs w:val="28"/>
          <w:lang w:val="uk-UA"/>
        </w:rPr>
      </w:pPr>
      <w:r w:rsidRPr="00B637D2">
        <w:rPr>
          <w:rFonts w:eastAsia="Cambria Math" w:cs="Times New Roman"/>
          <w:szCs w:val="28"/>
          <w:lang w:val="uk-UA"/>
        </w:rPr>
        <w:t xml:space="preserve">Безсумнівно категорія підрахунку КБЖВ являється основоположною у вирішенні проблем з неправильним  раціоном. </w:t>
      </w:r>
      <w:r w:rsidR="006A77EB">
        <w:rPr>
          <w:rFonts w:eastAsia="Cambria Math" w:cs="Times New Roman"/>
          <w:szCs w:val="28"/>
          <w:lang w:val="uk-UA"/>
        </w:rPr>
        <w:t>Всі</w:t>
      </w:r>
      <w:r w:rsidRPr="00B637D2">
        <w:rPr>
          <w:rFonts w:eastAsia="Cambria Math" w:cs="Times New Roman"/>
          <w:szCs w:val="28"/>
          <w:lang w:val="uk-UA"/>
        </w:rPr>
        <w:t xml:space="preserve"> інші, як правило, опираються саме на підрахунок невід’ємно-важливих компонентів нашого раціону. Тому саме на цьому виді, слід більше акцентувати свою увагу, та відповідно формувати план харчування слід, саме базуючись на вищесказаних особливостях.</w:t>
      </w:r>
    </w:p>
    <w:p w14:paraId="69CEED88" w14:textId="4810BBC8" w:rsidR="00D46C0F" w:rsidRPr="00B637D2" w:rsidRDefault="00D46C0F" w:rsidP="00D46C0F">
      <w:pPr>
        <w:ind w:firstLine="568"/>
        <w:rPr>
          <w:rFonts w:eastAsia="Cambria Math" w:cs="Times New Roman"/>
          <w:szCs w:val="28"/>
          <w:lang w:val="uk-UA"/>
        </w:rPr>
      </w:pPr>
    </w:p>
    <w:p w14:paraId="3DAFD2C0" w14:textId="754FA601" w:rsidR="003D1CBD" w:rsidRPr="00B637D2" w:rsidRDefault="00607BE3" w:rsidP="009A6BF7">
      <w:pPr>
        <w:ind w:firstLine="567"/>
        <w:rPr>
          <w:rFonts w:eastAsia="Cambria Math"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42" w:name="_Toc105381244"/>
      <w:r w:rsidRPr="00B637D2">
        <w:rPr>
          <w:rFonts w:eastAsia="Cambria Math" w:cs="Times New Roman"/>
          <w:b/>
          <w:sz w:val="32"/>
          <w:szCs w:val="32"/>
          <w:lang w:val="uk-UA"/>
        </w:rPr>
        <w:instrText xml:space="preserve">1.3 </w:instrText>
      </w:r>
      <w:r w:rsidR="006D189A" w:rsidRPr="006D189A">
        <w:rPr>
          <w:rFonts w:eastAsia="Cambria Math" w:cs="Times New Roman"/>
          <w:b/>
          <w:sz w:val="32"/>
          <w:szCs w:val="32"/>
          <w:lang w:val="uk-UA"/>
        </w:rPr>
        <w:instrText>Огляд наявних систем які спеціалізуються на підрахунку КБЖВ на веб-сайтах</w:instrText>
      </w:r>
      <w:bookmarkEnd w:id="42"/>
      <w:r w:rsidR="006D189A" w:rsidRPr="006D189A">
        <w:rPr>
          <w:rFonts w:eastAsia="Cambria Math"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00402279" w:rsidRPr="00B637D2">
        <w:rPr>
          <w:rFonts w:eastAsia="Cambria Math" w:cs="Times New Roman"/>
          <w:b/>
          <w:sz w:val="32"/>
          <w:szCs w:val="32"/>
          <w:lang w:val="uk-UA"/>
        </w:rPr>
        <w:t xml:space="preserve">1.3 </w:t>
      </w:r>
      <w:r w:rsidR="006D189A" w:rsidRPr="006D189A">
        <w:rPr>
          <w:rFonts w:eastAsia="Cambria Math" w:cs="Times New Roman"/>
          <w:b/>
          <w:sz w:val="32"/>
          <w:szCs w:val="32"/>
          <w:lang w:val="uk-UA"/>
        </w:rPr>
        <w:t>Огляд наявних систем які спеціалізуються на підрахунку КБЖВ на веб-сайтах</w:t>
      </w:r>
    </w:p>
    <w:p w14:paraId="38C92C56" w14:textId="660EB448" w:rsidR="009A6BF7" w:rsidRPr="00B637D2" w:rsidRDefault="009A6BF7" w:rsidP="00402279">
      <w:pPr>
        <w:ind w:firstLine="568"/>
        <w:rPr>
          <w:rFonts w:eastAsia="Cambria Math" w:cs="Times New Roman"/>
          <w:szCs w:val="28"/>
          <w:lang w:val="uk-UA"/>
        </w:rPr>
      </w:pPr>
    </w:p>
    <w:p w14:paraId="72687A90"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 xml:space="preserve">Як правило, інструменти підрахунку калорій та БЖВ на веб-сайтах не користуються популярністю. Це спричинено тим, що веб-ресурси майже завжди прив’язують користувача до персонального комп’ютера чи ноутбука. </w:t>
      </w:r>
      <w:r w:rsidRPr="00B637D2">
        <w:rPr>
          <w:rFonts w:eastAsia="Cambria Math" w:cs="Times New Roman"/>
          <w:szCs w:val="28"/>
          <w:lang w:val="uk-UA"/>
        </w:rPr>
        <w:lastRenderedPageBreak/>
        <w:t xml:space="preserve">Якщо потрібно внести данні про те чим він харчується у продовж дня, особливо якщо у нього активний день який він проводить не за ПК, застосунок ніби потребує нотування усі данні про їжу десь в іншому місці. Більше того, для правильної статистики потрібно вказати також граматуру (вага продукту в грамах) харчового продукту, що не кожен захоче робити за відсутності потрібного на це часу. Усе це, ніби вимагає від користувача, вводити це раз на день, тільки за наявності потрібного пристрою для комфортного користування веб-ресурсом. </w:t>
      </w:r>
    </w:p>
    <w:p w14:paraId="2D32CC71"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Звичайно, не всіма ресурсами неможливо користуватись за допомогою мобільних телефонів чи планшетів, але так як сфера підрахунку БЖВ, як правило, орієнтована саме на портативне використання, веб-сайти, на жаль, не посідають високі позиції в рейтингах популярності серед існуючих аналогів.</w:t>
      </w:r>
    </w:p>
    <w:p w14:paraId="10D9D4B5"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Так як доступних у регіоні України сайтів які об’єднані тематикою підрахунку калорій можна виділити досить мало, зробити акцент можна тільки на один осучаснений варіант, який доступний переважно усім охочим.</w:t>
      </w:r>
    </w:p>
    <w:p w14:paraId="0FC1EC70" w14:textId="77777777" w:rsidR="005E2B48" w:rsidRPr="00B637D2" w:rsidRDefault="005E2B48" w:rsidP="005E2B48">
      <w:pPr>
        <w:ind w:firstLine="568"/>
        <w:rPr>
          <w:rFonts w:eastAsia="Cambria Math" w:cs="Times New Roman"/>
          <w:szCs w:val="28"/>
          <w:lang w:val="uk-UA"/>
        </w:rPr>
      </w:pPr>
    </w:p>
    <w:p w14:paraId="1C086106" w14:textId="2EDDEA04" w:rsidR="005E2B48" w:rsidRPr="00B637D2" w:rsidRDefault="005E2B48" w:rsidP="005E2B48">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43" w:name="_Toc105381245"/>
      <w:r w:rsidRPr="00B637D2">
        <w:rPr>
          <w:rFonts w:eastAsia="Times New Roman" w:cs="Times New Roman"/>
          <w:b/>
          <w:szCs w:val="28"/>
          <w:lang w:val="uk-UA"/>
        </w:rPr>
        <w:instrText>1.</w:instrText>
      </w:r>
      <w:r w:rsidR="006D189A">
        <w:rPr>
          <w:rFonts w:eastAsia="Times New Roman" w:cs="Times New Roman"/>
          <w:b/>
          <w:szCs w:val="28"/>
          <w:lang w:val="uk-UA"/>
        </w:rPr>
        <w:instrText>3</w:instrText>
      </w:r>
      <w:r w:rsidRPr="00B637D2">
        <w:rPr>
          <w:rFonts w:eastAsia="Times New Roman" w:cs="Times New Roman"/>
          <w:b/>
          <w:szCs w:val="28"/>
          <w:lang w:val="uk-UA"/>
        </w:rPr>
        <w:instrText xml:space="preserve">.1 </w:instrText>
      </w:r>
      <w:r w:rsidR="006D189A" w:rsidRPr="00B637D2">
        <w:rPr>
          <w:rFonts w:eastAsia="Times New Roman" w:cs="Times New Roman"/>
          <w:b/>
          <w:szCs w:val="28"/>
          <w:lang w:val="uk-UA"/>
        </w:rPr>
        <w:instrText>MyFitnesspal</w:instrText>
      </w:r>
      <w:bookmarkEnd w:id="43"/>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1.3.1 MyFitnesspal</w:t>
      </w:r>
    </w:p>
    <w:p w14:paraId="61E2DB31" w14:textId="77777777" w:rsidR="005E2B48" w:rsidRPr="00B637D2" w:rsidRDefault="005E2B48" w:rsidP="005E2B48">
      <w:pPr>
        <w:ind w:firstLine="567"/>
        <w:rPr>
          <w:rFonts w:eastAsia="Times New Roman" w:cs="Times New Roman"/>
          <w:b/>
          <w:szCs w:val="28"/>
          <w:lang w:val="uk-UA"/>
        </w:rPr>
      </w:pPr>
    </w:p>
    <w:p w14:paraId="71AF6913" w14:textId="715EF9E8"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 xml:space="preserve">MyFitnesspal - сайт відомий своїм простим і досить привабливим інтерфейсом, який спеціалізується на формуванні корисних звичок для дотримання та подальшого виконання поставлених цілей. Компанія MyFitnesspal, також є автором і мобільного застосунку але про нього поговоримо пізніше. Раціон харчування, баланс води в організмі, здоровий сон, щоденні вправи та багато іншого. Цей ресурс містить в собі величезну базу продуктів, рецептів та навіть програми тренувань які були розроблені разом із професійними дієтологами та спортсменами. Як заявляють самі автори цього застосунку - в базі знаходиться інформація про більше 14 мільйонів одиниць продуктів, понад 500 рецептів та більше ніж 150 програм тренувань [4]. </w:t>
      </w:r>
      <w:r w:rsidRPr="00B637D2">
        <w:rPr>
          <w:rFonts w:eastAsia="Cambria Math" w:cs="Times New Roman"/>
          <w:szCs w:val="28"/>
          <w:lang w:val="uk-UA"/>
        </w:rPr>
        <w:lastRenderedPageBreak/>
        <w:t>Інтерфейс сайту MyFitnesspal є дуже простим і без виключень містить в собі все найнеобхідніше для ведення щоденника харчування (рис. 1.2).</w:t>
      </w:r>
    </w:p>
    <w:p w14:paraId="5CE29AE1" w14:textId="77777777" w:rsidR="005E2B48" w:rsidRPr="00B637D2" w:rsidRDefault="005E2B48" w:rsidP="005E2B48">
      <w:pPr>
        <w:pStyle w:val="DPMparagraph"/>
        <w:ind w:left="284" w:firstLine="709"/>
        <w:jc w:val="left"/>
        <w:rPr>
          <w:rFonts w:cs="Times New Roman"/>
          <w:szCs w:val="28"/>
        </w:rPr>
      </w:pPr>
      <w:r w:rsidRPr="00B637D2">
        <w:rPr>
          <w:rFonts w:cs="Times New Roman"/>
          <w:noProof/>
          <w:szCs w:val="28"/>
        </w:rPr>
        <w:drawing>
          <wp:inline distT="0" distB="0" distL="0" distR="0" wp14:anchorId="053BEA6A" wp14:editId="669C97FB">
            <wp:extent cx="4987782" cy="3339114"/>
            <wp:effectExtent l="0" t="0" r="381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001038" cy="3347989"/>
                    </a:xfrm>
                    <a:prstGeom prst="rect">
                      <a:avLst/>
                    </a:prstGeom>
                  </pic:spPr>
                </pic:pic>
              </a:graphicData>
            </a:graphic>
          </wp:inline>
        </w:drawing>
      </w:r>
    </w:p>
    <w:p w14:paraId="7C5C8A8B" w14:textId="53FBDF4C" w:rsidR="005E2B48" w:rsidRPr="00B637D2" w:rsidRDefault="005E2B48" w:rsidP="005E2B48">
      <w:pPr>
        <w:pStyle w:val="DPMparagraph"/>
        <w:ind w:left="284" w:firstLine="709"/>
        <w:jc w:val="center"/>
        <w:rPr>
          <w:rFonts w:cs="Times New Roman"/>
          <w:szCs w:val="28"/>
        </w:rPr>
      </w:pPr>
      <w:r w:rsidRPr="00B637D2">
        <w:rPr>
          <w:rFonts w:cs="Times New Roman"/>
          <w:szCs w:val="28"/>
        </w:rPr>
        <w:t>Рис. 1.2 – Інтерфейс сайту MyFitnesspal</w:t>
      </w:r>
    </w:p>
    <w:p w14:paraId="00B2538F" w14:textId="77777777" w:rsidR="005E2B48" w:rsidRPr="00B637D2" w:rsidRDefault="005E2B48" w:rsidP="005E2B48">
      <w:pPr>
        <w:pStyle w:val="DPMparagraph"/>
        <w:ind w:left="284" w:firstLine="709"/>
        <w:jc w:val="center"/>
        <w:rPr>
          <w:rFonts w:cs="Times New Roman"/>
          <w:szCs w:val="28"/>
        </w:rPr>
      </w:pPr>
    </w:p>
    <w:p w14:paraId="7CA6328A"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Також великою перевагою сайту є те, що він адаптований для мобільних пристроїв. Тому, хоч сайт і не є ідеальним варіантом в плані комфорту користування такими ресурсами, він займає одну з найвищих ступенів рейтингу обраних сайтів орієнтованих на підрахунок норми кілокалорій в день, серед існуючих аналогів.</w:t>
      </w:r>
    </w:p>
    <w:p w14:paraId="29FB1E57" w14:textId="543C4C78"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Також слід додати, що цьому на веб-ресурсі є чимало інших функцій, що є очевидною перевагою серед конкурентів цієї ж платформи. Автори блогу MyFitnesspal, стараються випускати статті які розповідають, як саме правильно ввести у свій повсякденний спосіб життя корисні звички, які в майбутньому вплинуть на здоров’я (рис.1.3).</w:t>
      </w:r>
    </w:p>
    <w:p w14:paraId="284E884A" w14:textId="232B17C1" w:rsidR="005E2B48" w:rsidRPr="00B637D2" w:rsidRDefault="005E2B48" w:rsidP="005E2B48">
      <w:pPr>
        <w:ind w:firstLine="568"/>
        <w:rPr>
          <w:rFonts w:eastAsia="Cambria Math" w:cs="Times New Roman"/>
          <w:szCs w:val="28"/>
          <w:lang w:val="uk-UA"/>
        </w:rPr>
      </w:pPr>
    </w:p>
    <w:p w14:paraId="3E053502" w14:textId="77777777" w:rsidR="005E2B48" w:rsidRPr="00B637D2" w:rsidRDefault="005E2B48" w:rsidP="005E2B48">
      <w:pPr>
        <w:pStyle w:val="DPMparagraph"/>
        <w:ind w:left="284" w:firstLine="709"/>
        <w:rPr>
          <w:rFonts w:cs="Times New Roman"/>
          <w:szCs w:val="28"/>
        </w:rPr>
      </w:pPr>
      <w:r w:rsidRPr="00B637D2">
        <w:rPr>
          <w:rFonts w:cs="Times New Roman"/>
          <w:noProof/>
          <w:szCs w:val="28"/>
        </w:rPr>
        <w:lastRenderedPageBreak/>
        <w:drawing>
          <wp:inline distT="0" distB="0" distL="0" distR="0" wp14:anchorId="7854B0E1" wp14:editId="64129941">
            <wp:extent cx="4728620" cy="278499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61358" cy="2804275"/>
                    </a:xfrm>
                    <a:prstGeom prst="rect">
                      <a:avLst/>
                    </a:prstGeom>
                  </pic:spPr>
                </pic:pic>
              </a:graphicData>
            </a:graphic>
          </wp:inline>
        </w:drawing>
      </w:r>
    </w:p>
    <w:p w14:paraId="68CF6B4F" w14:textId="65DFAE66" w:rsidR="005E2B48" w:rsidRPr="00B637D2" w:rsidRDefault="005E2B48" w:rsidP="005E2B48">
      <w:pPr>
        <w:pStyle w:val="DPMparagraph"/>
        <w:ind w:left="284" w:firstLine="709"/>
        <w:jc w:val="center"/>
        <w:rPr>
          <w:rFonts w:cs="Times New Roman"/>
          <w:szCs w:val="28"/>
        </w:rPr>
      </w:pPr>
      <w:r w:rsidRPr="00B637D2">
        <w:rPr>
          <w:rFonts w:cs="Times New Roman"/>
          <w:szCs w:val="28"/>
        </w:rPr>
        <w:t>Рис. 1.3 – Інтерфейс сайту MyFitnesspal</w:t>
      </w:r>
    </w:p>
    <w:p w14:paraId="5132779D" w14:textId="77777777" w:rsidR="005E2B48" w:rsidRPr="00B637D2" w:rsidRDefault="005E2B48" w:rsidP="005E2B48">
      <w:pPr>
        <w:pStyle w:val="DPMparagraph"/>
        <w:ind w:left="284" w:firstLine="709"/>
        <w:jc w:val="center"/>
        <w:rPr>
          <w:rFonts w:cs="Times New Roman"/>
          <w:szCs w:val="28"/>
        </w:rPr>
      </w:pPr>
    </w:p>
    <w:p w14:paraId="473B0395" w14:textId="0A935336"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Показаний контент формується за допомогою зібраної статистики з раціону, який обирає користувач самостійно, шляхом внесення у щоденник продуктів, які він вживає упродовж дня і в результаті отримує цінні поради, що в подальшому корегують план його харчування який потрібен для підтримання балансу вітамінів і поживних речовин в організмі. Зібрана статистика раціону харчування також впливатиме і на вказівки щодо розпорядку сну та потрібних для виконання вправ.</w:t>
      </w:r>
    </w:p>
    <w:p w14:paraId="50EBF1F1" w14:textId="06AD94A7" w:rsidR="005E2B48" w:rsidRPr="00B637D2" w:rsidRDefault="005E2B48" w:rsidP="005E2B48">
      <w:pPr>
        <w:ind w:firstLine="568"/>
        <w:rPr>
          <w:rFonts w:eastAsia="Cambria Math" w:cs="Times New Roman"/>
          <w:szCs w:val="28"/>
          <w:lang w:val="uk-UA"/>
        </w:rPr>
      </w:pPr>
    </w:p>
    <w:p w14:paraId="631B15A9" w14:textId="6FCBF2A5" w:rsidR="005E2B48" w:rsidRPr="00B637D2" w:rsidRDefault="005E2B48" w:rsidP="005E2B48">
      <w:pPr>
        <w:ind w:firstLine="567"/>
        <w:rPr>
          <w:rFonts w:eastAsia="Cambria Math"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44" w:name="_Toc105381246"/>
      <w:r w:rsidRPr="00B637D2">
        <w:rPr>
          <w:rFonts w:eastAsia="Cambria Math" w:cs="Times New Roman"/>
          <w:b/>
          <w:sz w:val="32"/>
          <w:szCs w:val="32"/>
          <w:lang w:val="uk-UA"/>
        </w:rPr>
        <w:instrText>1.</w:instrText>
      </w:r>
      <w:r w:rsidR="006D189A">
        <w:rPr>
          <w:rFonts w:eastAsia="Cambria Math" w:cs="Times New Roman"/>
          <w:b/>
          <w:sz w:val="32"/>
          <w:szCs w:val="32"/>
          <w:lang w:val="uk-UA"/>
        </w:rPr>
        <w:instrText>4</w:instrText>
      </w:r>
      <w:r w:rsidRPr="00B637D2">
        <w:rPr>
          <w:rFonts w:eastAsia="Cambria Math" w:cs="Times New Roman"/>
          <w:b/>
          <w:sz w:val="32"/>
          <w:szCs w:val="32"/>
          <w:lang w:val="uk-UA"/>
        </w:rPr>
        <w:instrText xml:space="preserve"> </w:instrText>
      </w:r>
      <w:r w:rsidR="006D189A" w:rsidRPr="00B637D2">
        <w:rPr>
          <w:rFonts w:eastAsia="Cambria Math" w:cs="Times New Roman"/>
          <w:b/>
          <w:sz w:val="32"/>
          <w:szCs w:val="32"/>
          <w:lang w:val="uk-UA"/>
        </w:rPr>
        <w:instrText>Огляд мобільних додатків для покращення харчового раціону</w:instrText>
      </w:r>
      <w:bookmarkEnd w:id="44"/>
      <w:r w:rsidR="006D189A"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mbria Math" w:cs="Times New Roman"/>
          <w:b/>
          <w:sz w:val="32"/>
          <w:szCs w:val="32"/>
          <w:lang w:val="uk-UA"/>
        </w:rPr>
        <w:t>1.4 Огляд мобільних додатків для покращення харчового раціону</w:t>
      </w:r>
    </w:p>
    <w:p w14:paraId="1C744FA7" w14:textId="352086B2" w:rsidR="005E2B48" w:rsidRPr="00B637D2" w:rsidRDefault="005E2B48" w:rsidP="005E2B48">
      <w:pPr>
        <w:ind w:firstLine="567"/>
        <w:rPr>
          <w:rFonts w:eastAsia="Cambria Math" w:cs="Times New Roman"/>
          <w:b/>
          <w:sz w:val="32"/>
          <w:szCs w:val="32"/>
          <w:lang w:val="uk-UA"/>
        </w:rPr>
      </w:pPr>
    </w:p>
    <w:p w14:paraId="1050F09F"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 xml:space="preserve">Безперечно, мало хто сумнівається що саме мобільні пристрої є одними з найбільш використовуваних технологій сучасності. Саме за допомогою них, люди отримують та діляться великою кількістю інформації кожного дня. Тому, слідуючи тенденціям, щоб покращити чи полегшити різні аспекти життя, з дня </w:t>
      </w:r>
      <w:r w:rsidRPr="00B637D2">
        <w:rPr>
          <w:rFonts w:eastAsia="Cambria Math" w:cs="Times New Roman"/>
          <w:szCs w:val="28"/>
          <w:lang w:val="uk-UA"/>
        </w:rPr>
        <w:lastRenderedPageBreak/>
        <w:t>у день з’являється все більше і більше застосунків саме на цій платформі без яких ніхто вже не може уявити свій звичайний день.</w:t>
      </w:r>
    </w:p>
    <w:p w14:paraId="0C2BBDD6" w14:textId="77777777"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Суха статистика за даними дослідження We Are Social і Hootsuite, дає змогу нам побачити контраст зростання часу використання мобільних додатків за день [5]. За їхніми показниками, 3 години 39 хвилин - це середнє значення часу, який звичайна людина щоденно витрачає на свій телефон. Так як ці показники постійно змінюються, наразі маємо збільшення часу використання різноманітних програм та додатків, що найменше в 20% у порівнянні з минулим роком.</w:t>
      </w:r>
    </w:p>
    <w:p w14:paraId="39180A2D" w14:textId="6F4877FE" w:rsidR="005E2B48" w:rsidRPr="00B637D2" w:rsidRDefault="005E2B48" w:rsidP="005E2B48">
      <w:pPr>
        <w:ind w:firstLine="568"/>
        <w:rPr>
          <w:rFonts w:eastAsia="Cambria Math" w:cs="Times New Roman"/>
          <w:szCs w:val="28"/>
          <w:lang w:val="uk-UA"/>
        </w:rPr>
      </w:pPr>
      <w:r w:rsidRPr="00B637D2">
        <w:rPr>
          <w:rFonts w:eastAsia="Cambria Math" w:cs="Times New Roman"/>
          <w:szCs w:val="28"/>
          <w:lang w:val="uk-UA"/>
        </w:rPr>
        <w:t>Фактом, що наводиться, щоб ствердити істинність інформації вище, може бути рейтинг замовлень на Zakaz.ua (рис. 1.4) [6]. Як можемо бачити, кількість людей які обирають сайт, у 2020 році була вищою за кількість використання цього самого застосунку на мобільних пристроях. Та уже станом на 2021 рік, додаток на смартфоні, впевнено набирає оберти та в процентному співвідношенні майже зрівнявся, на відміну від веб-сервісу, який стрімко втрачає свою популярність.</w:t>
      </w:r>
    </w:p>
    <w:p w14:paraId="4A304F4C" w14:textId="3A5EF28C" w:rsidR="005E2B48" w:rsidRPr="00B637D2" w:rsidRDefault="005E2B48" w:rsidP="005E2B48">
      <w:pPr>
        <w:ind w:firstLine="568"/>
        <w:rPr>
          <w:rFonts w:eastAsia="Cambria Math" w:cs="Times New Roman"/>
          <w:szCs w:val="28"/>
          <w:lang w:val="uk-UA"/>
        </w:rPr>
      </w:pPr>
    </w:p>
    <w:p w14:paraId="7664D31A" w14:textId="77777777" w:rsidR="005E2B48" w:rsidRPr="00B637D2" w:rsidRDefault="005E2B48" w:rsidP="005E2B48">
      <w:pPr>
        <w:pStyle w:val="DPMparagraph"/>
        <w:ind w:left="284" w:firstLine="709"/>
        <w:jc w:val="left"/>
        <w:rPr>
          <w:rFonts w:cs="Times New Roman"/>
          <w:szCs w:val="28"/>
        </w:rPr>
      </w:pPr>
      <w:r w:rsidRPr="00B637D2">
        <w:rPr>
          <w:rFonts w:cs="Times New Roman"/>
          <w:noProof/>
          <w:szCs w:val="28"/>
        </w:rPr>
        <w:drawing>
          <wp:inline distT="0" distB="0" distL="0" distR="0" wp14:anchorId="440C6FEB" wp14:editId="2C2E54DA">
            <wp:extent cx="4493366" cy="2273643"/>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525011" cy="2289655"/>
                    </a:xfrm>
                    <a:prstGeom prst="rect">
                      <a:avLst/>
                    </a:prstGeom>
                  </pic:spPr>
                </pic:pic>
              </a:graphicData>
            </a:graphic>
          </wp:inline>
        </w:drawing>
      </w:r>
    </w:p>
    <w:p w14:paraId="15038B87" w14:textId="77777777" w:rsidR="005E2B48" w:rsidRPr="00B637D2" w:rsidRDefault="005E2B48" w:rsidP="005E2B48">
      <w:pPr>
        <w:pStyle w:val="DPMparagraph"/>
        <w:ind w:left="284" w:firstLine="709"/>
        <w:jc w:val="center"/>
        <w:rPr>
          <w:rFonts w:cs="Times New Roman"/>
          <w:szCs w:val="28"/>
        </w:rPr>
      </w:pPr>
      <w:r w:rsidRPr="00B637D2">
        <w:rPr>
          <w:rFonts w:cs="Times New Roman"/>
          <w:szCs w:val="28"/>
        </w:rPr>
        <w:t>Рис. 1.4 – Рейтинг замовлень на Zakaz.ua у процентному співвідношенні через сайт та мобільний додаток. Де сайт – жовта колонка а мобільний додаток – синя</w:t>
      </w:r>
    </w:p>
    <w:p w14:paraId="678BB9D3" w14:textId="2A7C2949" w:rsidR="005E2B48" w:rsidRPr="00B637D2" w:rsidRDefault="00215B10" w:rsidP="005E2B48">
      <w:pPr>
        <w:ind w:firstLine="568"/>
        <w:rPr>
          <w:rFonts w:eastAsia="Cambria Math" w:cs="Times New Roman"/>
          <w:szCs w:val="28"/>
          <w:lang w:val="uk-UA"/>
        </w:rPr>
      </w:pPr>
      <w:r w:rsidRPr="00B637D2">
        <w:rPr>
          <w:rFonts w:eastAsia="Cambria Math" w:cs="Times New Roman"/>
          <w:szCs w:val="28"/>
          <w:lang w:val="uk-UA"/>
        </w:rPr>
        <w:lastRenderedPageBreak/>
        <w:t>Така закономірність вибухового росту популярності мобільних пристроїв, цілком нормальна. З кожним днем на ринок виходить все більше і більше застосунків які замінюють сайти на додатки в смартфонах, з більш зручним інтерфейсом, але вже знайомим наповненням. Тож далі у роботі, логічним кроком буде розглянути найбільш популярні та дієві у своїй категорії можливі рішення, які допомагають покращити стан раціону та організму в цілому.</w:t>
      </w:r>
    </w:p>
    <w:p w14:paraId="3BDC2A04" w14:textId="6B5BC55E" w:rsidR="005E2B48" w:rsidRPr="00B637D2" w:rsidRDefault="005E2B48" w:rsidP="005E2B48">
      <w:pPr>
        <w:ind w:firstLine="567"/>
        <w:rPr>
          <w:rFonts w:eastAsia="Cambria Math" w:cs="Times New Roman"/>
          <w:b/>
          <w:sz w:val="32"/>
          <w:szCs w:val="32"/>
          <w:lang w:val="uk-UA"/>
        </w:rPr>
      </w:pPr>
    </w:p>
    <w:p w14:paraId="7FD39817" w14:textId="37FA642E" w:rsidR="00215B10" w:rsidRPr="00B637D2" w:rsidRDefault="00215B10" w:rsidP="00215B10">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45" w:name="_Toc105381247"/>
      <w:r w:rsidR="006D189A" w:rsidRPr="00B637D2">
        <w:rPr>
          <w:rFonts w:eastAsia="Times New Roman" w:cs="Times New Roman"/>
          <w:b/>
          <w:szCs w:val="28"/>
          <w:lang w:val="uk-UA"/>
        </w:rPr>
        <w:instrText>1.4.1 EasyFit</w:instrText>
      </w:r>
      <w:bookmarkEnd w:id="45"/>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1.4.1 EasyFit</w:t>
      </w:r>
    </w:p>
    <w:p w14:paraId="3AAFA82D" w14:textId="77777777" w:rsidR="00215B10" w:rsidRPr="00B637D2" w:rsidRDefault="00215B10" w:rsidP="005E2B48">
      <w:pPr>
        <w:ind w:firstLine="567"/>
        <w:rPr>
          <w:rFonts w:eastAsia="Cambria Math" w:cs="Times New Roman"/>
          <w:b/>
          <w:sz w:val="32"/>
          <w:szCs w:val="32"/>
          <w:lang w:val="uk-UA"/>
        </w:rPr>
      </w:pPr>
    </w:p>
    <w:p w14:paraId="5E5C1685" w14:textId="32E949F2" w:rsidR="00215B10" w:rsidRPr="00B637D2" w:rsidRDefault="00215B10" w:rsidP="00215B10">
      <w:pPr>
        <w:ind w:firstLine="568"/>
        <w:rPr>
          <w:rFonts w:eastAsia="Cambria Math" w:cs="Times New Roman"/>
          <w:szCs w:val="28"/>
          <w:lang w:val="uk-UA"/>
        </w:rPr>
      </w:pPr>
      <w:r w:rsidRPr="00B637D2">
        <w:rPr>
          <w:rFonts w:cs="Times New Roman"/>
          <w:szCs w:val="28"/>
          <w:lang w:val="uk-UA"/>
        </w:rPr>
        <w:t>EasyFit - це яскравий приклад такого додатку. Цей додаток не користується великою популярністю серед користувачів, які об’єднані ідеєю здорового харчування, хоча є досить хорошим варіантом вирішення проблеми. У собі містить велику кількість різнокольорових тем що і відрізняє його поміж інших. Саме дизайн лягає в основу ідеї цього додатку [7]. Розробники та автори даного блогу, опирались на бажання користувачів які тільки шукають собі щось подібне у цій тематиці. Вони запевняють, що саме різноманітні теми дизайну допоможуть знову повернути людей, які незацікавлені щось міняти у свому харчуванні на постійній основі і користуються ним виключно заради короткочасного досвіду (рис. 1.5).</w:t>
      </w:r>
    </w:p>
    <w:p w14:paraId="3AC69292" w14:textId="6EF1B3B8" w:rsidR="00215B10" w:rsidRPr="00B637D2" w:rsidRDefault="00215B10" w:rsidP="00215B10">
      <w:pPr>
        <w:ind w:firstLine="568"/>
        <w:rPr>
          <w:rFonts w:eastAsia="Cambria Math" w:cs="Times New Roman"/>
          <w:szCs w:val="28"/>
          <w:lang w:val="uk-UA"/>
        </w:rPr>
      </w:pPr>
    </w:p>
    <w:p w14:paraId="2C675661" w14:textId="77777777" w:rsidR="00215B10" w:rsidRPr="00B637D2" w:rsidRDefault="00215B10" w:rsidP="00215B10">
      <w:pPr>
        <w:pStyle w:val="DPMparagraph"/>
        <w:ind w:left="284" w:firstLine="709"/>
        <w:jc w:val="center"/>
        <w:rPr>
          <w:rFonts w:cs="Times New Roman"/>
          <w:szCs w:val="28"/>
        </w:rPr>
      </w:pPr>
      <w:r w:rsidRPr="00B637D2">
        <w:rPr>
          <w:rFonts w:cs="Times New Roman"/>
          <w:noProof/>
          <w:szCs w:val="28"/>
        </w:rPr>
        <w:lastRenderedPageBreak/>
        <w:drawing>
          <wp:inline distT="0" distB="0" distL="0" distR="0" wp14:anchorId="55EDD298" wp14:editId="1FB4E584">
            <wp:extent cx="2768785" cy="4403082"/>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02321" cy="4456414"/>
                    </a:xfrm>
                    <a:prstGeom prst="rect">
                      <a:avLst/>
                    </a:prstGeom>
                  </pic:spPr>
                </pic:pic>
              </a:graphicData>
            </a:graphic>
          </wp:inline>
        </w:drawing>
      </w:r>
    </w:p>
    <w:p w14:paraId="13699E62" w14:textId="77777777" w:rsidR="00215B10" w:rsidRPr="00B637D2" w:rsidRDefault="00215B10" w:rsidP="00215B10">
      <w:pPr>
        <w:pStyle w:val="DPMparagraph"/>
        <w:ind w:left="284" w:firstLine="709"/>
        <w:jc w:val="center"/>
        <w:rPr>
          <w:rFonts w:cs="Times New Roman"/>
          <w:szCs w:val="28"/>
        </w:rPr>
      </w:pPr>
      <w:r w:rsidRPr="00B637D2">
        <w:rPr>
          <w:rFonts w:cs="Times New Roman"/>
          <w:szCs w:val="28"/>
        </w:rPr>
        <w:t>Рис. 1.5 – Різноманітні теми застосунку EasyFit</w:t>
      </w:r>
    </w:p>
    <w:p w14:paraId="49887B07" w14:textId="77777777" w:rsidR="00215B10" w:rsidRPr="00B637D2" w:rsidRDefault="00215B10" w:rsidP="00215B10">
      <w:pPr>
        <w:ind w:firstLine="568"/>
        <w:rPr>
          <w:rFonts w:eastAsia="Cambria Math" w:cs="Times New Roman"/>
          <w:szCs w:val="28"/>
          <w:lang w:val="uk-UA"/>
        </w:rPr>
      </w:pPr>
    </w:p>
    <w:p w14:paraId="4C2C85F0" w14:textId="4BEA16B9" w:rsidR="005E2B48" w:rsidRPr="00B637D2" w:rsidRDefault="00215B10" w:rsidP="005E2B48">
      <w:pPr>
        <w:ind w:firstLine="568"/>
        <w:rPr>
          <w:rFonts w:eastAsia="Cambria Math" w:cs="Times New Roman"/>
          <w:szCs w:val="28"/>
          <w:lang w:val="uk-UA"/>
        </w:rPr>
      </w:pPr>
      <w:r w:rsidRPr="00B637D2">
        <w:rPr>
          <w:rFonts w:eastAsia="Cambria Math" w:cs="Times New Roman"/>
          <w:szCs w:val="28"/>
          <w:lang w:val="uk-UA"/>
        </w:rPr>
        <w:t>Цей застосунок спеціалізується на підрахунку життєво необхідних аспектів, які формують основу нормального раціону. Зібрана статистика, базується на внесеній користувачем їжі, яку він упродовж дня додає до свого харчування. Додаток постійно нагадує про баланс води в організмі, роблячи вагомий акцент на цьому на головній вкладці (рис.1.5., 1.6). Та що не менш важливо, відповідно до вище перерахованих даних, формує динамічно-анімовані графіки продуктивності та швидкості виконання поставлених цілей. Слід додати також той факт, що графіки окрім цілей будуються з наданих користувачем показників маси тіла, росту, віку та статі, що дозволяє користуватись додатком практично будь-кому хто цього потребує.</w:t>
      </w:r>
    </w:p>
    <w:p w14:paraId="457C0578" w14:textId="6E76A7F9" w:rsidR="00711327" w:rsidRPr="00B637D2" w:rsidRDefault="00711327" w:rsidP="00402279">
      <w:pPr>
        <w:ind w:firstLine="567"/>
        <w:jc w:val="center"/>
        <w:rPr>
          <w:rFonts w:eastAsia="Times New Roman" w:cs="Times New Roman"/>
          <w:b/>
          <w:szCs w:val="28"/>
          <w:lang w:val="uk-UA"/>
        </w:rPr>
      </w:pPr>
    </w:p>
    <w:p w14:paraId="457390A3" w14:textId="77777777" w:rsidR="00215B10" w:rsidRPr="00B637D2" w:rsidRDefault="00215B10" w:rsidP="00215B10">
      <w:pPr>
        <w:pStyle w:val="DPMparagraph"/>
        <w:ind w:left="284" w:firstLine="709"/>
        <w:rPr>
          <w:rFonts w:cs="Times New Roman"/>
          <w:szCs w:val="28"/>
        </w:rPr>
      </w:pPr>
      <w:r w:rsidRPr="00B637D2">
        <w:rPr>
          <w:rFonts w:cs="Times New Roman"/>
          <w:noProof/>
          <w:szCs w:val="28"/>
        </w:rPr>
        <w:lastRenderedPageBreak/>
        <w:drawing>
          <wp:inline distT="0" distB="0" distL="0" distR="0" wp14:anchorId="6FE4542E" wp14:editId="257E4A1F">
            <wp:extent cx="2485497" cy="4080774"/>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03100" cy="4109676"/>
                    </a:xfrm>
                    <a:prstGeom prst="rect">
                      <a:avLst/>
                    </a:prstGeom>
                  </pic:spPr>
                </pic:pic>
              </a:graphicData>
            </a:graphic>
          </wp:inline>
        </w:drawing>
      </w:r>
      <w:r w:rsidRPr="00B637D2">
        <w:rPr>
          <w:rFonts w:cs="Times New Roman"/>
          <w:noProof/>
          <w:szCs w:val="28"/>
        </w:rPr>
        <w:drawing>
          <wp:inline distT="0" distB="0" distL="0" distR="0" wp14:anchorId="78EE3FD4" wp14:editId="6713AD89">
            <wp:extent cx="2483858" cy="4078082"/>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08849" cy="4119113"/>
                    </a:xfrm>
                    <a:prstGeom prst="rect">
                      <a:avLst/>
                    </a:prstGeom>
                  </pic:spPr>
                </pic:pic>
              </a:graphicData>
            </a:graphic>
          </wp:inline>
        </w:drawing>
      </w:r>
    </w:p>
    <w:p w14:paraId="7D80A12A" w14:textId="77777777" w:rsidR="00215B10" w:rsidRPr="00B637D2" w:rsidRDefault="00215B10" w:rsidP="00215B10">
      <w:pPr>
        <w:pStyle w:val="DPMparagraph"/>
        <w:ind w:left="284" w:firstLine="709"/>
        <w:rPr>
          <w:rFonts w:cs="Times New Roman"/>
          <w:szCs w:val="28"/>
        </w:rPr>
      </w:pPr>
    </w:p>
    <w:p w14:paraId="4AB3D44C" w14:textId="704947D6" w:rsidR="00215B10" w:rsidRPr="00B637D2" w:rsidRDefault="00215B10" w:rsidP="00215B10">
      <w:pPr>
        <w:pStyle w:val="DPMparagraph"/>
        <w:ind w:left="284" w:firstLine="709"/>
        <w:jc w:val="center"/>
        <w:rPr>
          <w:rFonts w:cs="Times New Roman"/>
          <w:szCs w:val="28"/>
        </w:rPr>
      </w:pPr>
      <w:r w:rsidRPr="00B637D2">
        <w:rPr>
          <w:rFonts w:cs="Times New Roman"/>
          <w:szCs w:val="28"/>
        </w:rPr>
        <w:t>Рис. 1.6 – Інтерфейс додатку</w:t>
      </w:r>
    </w:p>
    <w:p w14:paraId="4655C198" w14:textId="62F0D0F0" w:rsidR="00215B10" w:rsidRPr="00B637D2" w:rsidRDefault="00215B10" w:rsidP="00215B10">
      <w:pPr>
        <w:pStyle w:val="DPMparagraph"/>
        <w:ind w:left="284" w:firstLine="709"/>
        <w:jc w:val="center"/>
        <w:rPr>
          <w:rFonts w:cs="Times New Roman"/>
          <w:szCs w:val="28"/>
        </w:rPr>
      </w:pPr>
    </w:p>
    <w:p w14:paraId="4B8C7688" w14:textId="6C76609C" w:rsidR="00215B10" w:rsidRDefault="00215B10" w:rsidP="00215B10">
      <w:pPr>
        <w:pStyle w:val="DPMparagraph"/>
        <w:ind w:firstLine="709"/>
        <w:rPr>
          <w:rFonts w:cs="Times New Roman"/>
          <w:szCs w:val="28"/>
        </w:rPr>
      </w:pPr>
      <w:r w:rsidRPr="00B637D2">
        <w:rPr>
          <w:rFonts w:cs="Times New Roman"/>
          <w:szCs w:val="28"/>
        </w:rPr>
        <w:t>Цей застосунок спеціалізується на підрахунку життєво необхідних аспектів, які формують основу нормального раціону. Зібрана статистика, базується на внесеній користувачем їжі, яку він упродовж дня додає до свого харчування. Додаток постійно нагадує про баланс води в організмі, роблячи вагомий акцент на цьому на головній вкладці (рис.1.5., 1.6). Та що не менш важливо, відповідно до вище перерахованих даних, формує динамічно-анімовані графіки продуктивності та швидкості виконання поставлених цілей. Слід додати також той факт, що графіки окрім цілей будуються з наданих користувачем показників маси тіла, росту, віку та статі, що дозволяє користуватись додатком практично будь-кому хто цього потребує.</w:t>
      </w:r>
    </w:p>
    <w:p w14:paraId="14653424" w14:textId="77777777" w:rsidR="00172736" w:rsidRPr="00B637D2" w:rsidRDefault="00172736" w:rsidP="00215B10">
      <w:pPr>
        <w:pStyle w:val="DPMparagraph"/>
        <w:ind w:firstLine="709"/>
        <w:rPr>
          <w:rFonts w:cs="Times New Roman"/>
          <w:szCs w:val="28"/>
        </w:rPr>
      </w:pPr>
    </w:p>
    <w:p w14:paraId="4D2C015E" w14:textId="2C3D4605" w:rsidR="00215B10" w:rsidRPr="00B637D2" w:rsidRDefault="00215B10" w:rsidP="00215B10">
      <w:pPr>
        <w:pStyle w:val="DPMparagraph"/>
        <w:ind w:firstLine="709"/>
        <w:rPr>
          <w:rFonts w:cs="Times New Roman"/>
          <w:szCs w:val="28"/>
        </w:rPr>
      </w:pPr>
    </w:p>
    <w:p w14:paraId="6B5779D5" w14:textId="47AEC8DD" w:rsidR="004D1E58" w:rsidRPr="00B637D2" w:rsidRDefault="004D1E58" w:rsidP="004D1E58">
      <w:pPr>
        <w:ind w:firstLine="567"/>
        <w:rPr>
          <w:rFonts w:eastAsia="Times New Roman" w:cs="Times New Roman"/>
          <w:b/>
          <w:szCs w:val="28"/>
          <w:lang w:val="uk-UA"/>
        </w:rPr>
      </w:pPr>
      <w:r w:rsidRPr="00B637D2">
        <w:rPr>
          <w:rFonts w:eastAsia="Times New Roman" w:cs="Times New Roman"/>
          <w:b/>
          <w:szCs w:val="28"/>
          <w:lang w:val="uk-UA"/>
        </w:rPr>
        <w:lastRenderedPageBreak/>
        <w:fldChar w:fldCharType="begin"/>
      </w:r>
      <w:r w:rsidRPr="00B637D2">
        <w:rPr>
          <w:rFonts w:eastAsia="Times New Roman" w:cs="Times New Roman"/>
          <w:b/>
          <w:szCs w:val="28"/>
          <w:lang w:val="uk-UA"/>
        </w:rPr>
        <w:instrText xml:space="preserve"> TC  "</w:instrText>
      </w:r>
      <w:bookmarkStart w:id="46" w:name="_Toc105381248"/>
      <w:r w:rsidR="006D189A" w:rsidRPr="00B637D2">
        <w:rPr>
          <w:rFonts w:eastAsia="Times New Roman" w:cs="Times New Roman"/>
          <w:b/>
          <w:szCs w:val="28"/>
          <w:lang w:val="uk-UA"/>
        </w:rPr>
        <w:instrText>1.4.2 Lifesum</w:instrText>
      </w:r>
      <w:bookmarkEnd w:id="46"/>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1.4.2 Lifesum</w:t>
      </w:r>
    </w:p>
    <w:p w14:paraId="10EA4279" w14:textId="7FD82384" w:rsidR="004D1E58" w:rsidRPr="00B637D2" w:rsidRDefault="004D1E58" w:rsidP="004D1E58">
      <w:pPr>
        <w:ind w:firstLine="567"/>
        <w:rPr>
          <w:rFonts w:eastAsia="Times New Roman" w:cs="Times New Roman"/>
          <w:bCs/>
          <w:szCs w:val="28"/>
          <w:lang w:val="uk-UA"/>
        </w:rPr>
      </w:pPr>
      <w:r w:rsidRPr="00B637D2">
        <w:rPr>
          <w:rFonts w:eastAsia="Times New Roman" w:cs="Times New Roman"/>
          <w:bCs/>
          <w:szCs w:val="28"/>
          <w:lang w:val="uk-UA"/>
        </w:rPr>
        <w:t>На відміну від EasyFit додаток Lifesum є одним з найпопулярніших варіантів серед представлених на ринку. Одною із переваг цього застосунку є зручний інтерфейс без зайвих деталей. У цій категорії, усі представлені варіанти вирішення проблеми,  спеціалізуються на підрахунку калорій, білків жирів та вуглеводів але відрізняє їх одна або інколи декілька особливостей притаманних лише їм. Такою особливістю у даному додатку є сканер штрих-коду на упаковці продукту (рис. 1.7). Саме така, здавалось ніби проста особливість, є тою на яку користувачі в першу чергу звертають увагу при виборі саме цього застосунку із усіх представлених.</w:t>
      </w:r>
    </w:p>
    <w:p w14:paraId="45B4039C" w14:textId="77777777" w:rsidR="00215B10" w:rsidRPr="00B637D2" w:rsidRDefault="00215B10" w:rsidP="00215B10">
      <w:pPr>
        <w:pStyle w:val="DPMparagraph"/>
        <w:ind w:firstLine="709"/>
        <w:rPr>
          <w:rFonts w:cs="Times New Roman"/>
          <w:szCs w:val="28"/>
        </w:rPr>
      </w:pPr>
    </w:p>
    <w:p w14:paraId="298ABED0" w14:textId="77777777" w:rsidR="004D1E58" w:rsidRPr="00B637D2" w:rsidRDefault="004D1E58" w:rsidP="004D1E58">
      <w:pPr>
        <w:pStyle w:val="DPMparagraph"/>
        <w:ind w:left="284" w:firstLine="709"/>
        <w:jc w:val="center"/>
        <w:rPr>
          <w:rFonts w:cs="Times New Roman"/>
          <w:szCs w:val="28"/>
        </w:rPr>
      </w:pPr>
      <w:r w:rsidRPr="00B637D2">
        <w:rPr>
          <w:rFonts w:cs="Times New Roman"/>
          <w:noProof/>
          <w:szCs w:val="28"/>
        </w:rPr>
        <w:drawing>
          <wp:inline distT="0" distB="0" distL="0" distR="0" wp14:anchorId="51078059" wp14:editId="27D3B7F7">
            <wp:extent cx="3096000" cy="4820400"/>
            <wp:effectExtent l="0" t="0" r="3175"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rotWithShape="1">
                    <a:blip r:embed="rId32" cstate="print">
                      <a:extLst>
                        <a:ext uri="{28A0092B-C50C-407E-A947-70E740481C1C}">
                          <a14:useLocalDpi xmlns:a14="http://schemas.microsoft.com/office/drawing/2010/main" val="0"/>
                        </a:ext>
                      </a:extLst>
                    </a:blip>
                    <a:srcRect t="7784" b="16136"/>
                    <a:stretch/>
                  </pic:blipFill>
                  <pic:spPr bwMode="auto">
                    <a:xfrm>
                      <a:off x="0" y="0"/>
                      <a:ext cx="3096000" cy="4820400"/>
                    </a:xfrm>
                    <a:prstGeom prst="rect">
                      <a:avLst/>
                    </a:prstGeom>
                    <a:ln>
                      <a:noFill/>
                    </a:ln>
                    <a:extLst>
                      <a:ext uri="{53640926-AAD7-44D8-BBD7-CCE9431645EC}">
                        <a14:shadowObscured xmlns:a14="http://schemas.microsoft.com/office/drawing/2010/main"/>
                      </a:ext>
                    </a:extLst>
                  </pic:spPr>
                </pic:pic>
              </a:graphicData>
            </a:graphic>
          </wp:inline>
        </w:drawing>
      </w:r>
    </w:p>
    <w:p w14:paraId="4AC70B40" w14:textId="77777777" w:rsidR="004D1E58" w:rsidRPr="00B637D2" w:rsidRDefault="004D1E58" w:rsidP="004D1E58">
      <w:pPr>
        <w:pStyle w:val="DPMparagraph"/>
        <w:ind w:left="284" w:firstLine="709"/>
        <w:jc w:val="center"/>
        <w:rPr>
          <w:rFonts w:cs="Times New Roman"/>
          <w:szCs w:val="28"/>
        </w:rPr>
      </w:pPr>
      <w:r w:rsidRPr="00B637D2">
        <w:rPr>
          <w:rFonts w:cs="Times New Roman"/>
          <w:szCs w:val="28"/>
        </w:rPr>
        <w:t>Рис. 1.7 – Приклад роботи сканеру</w:t>
      </w:r>
    </w:p>
    <w:p w14:paraId="5916E375" w14:textId="2993B219" w:rsidR="00215B10" w:rsidRPr="00B637D2" w:rsidRDefault="004D1E58" w:rsidP="004D1E58">
      <w:pPr>
        <w:ind w:firstLine="567"/>
        <w:rPr>
          <w:rFonts w:eastAsia="Times New Roman" w:cs="Times New Roman"/>
          <w:bCs/>
          <w:szCs w:val="28"/>
          <w:lang w:val="uk-UA"/>
        </w:rPr>
      </w:pPr>
      <w:r w:rsidRPr="00B637D2">
        <w:rPr>
          <w:rFonts w:eastAsia="Times New Roman" w:cs="Times New Roman"/>
          <w:bCs/>
          <w:szCs w:val="28"/>
          <w:lang w:val="uk-UA"/>
        </w:rPr>
        <w:lastRenderedPageBreak/>
        <w:t>Як можемо бачити з прикладу роботи сканеру, при безпосередньо його наведенні на штрих-код потрібного продукту, у програмі з’являється картка з повною інформацією про вибраний об’єкт. Тут слід сказати також про те, що база штрих-кодів поповнюється завдяки самим користувачам, які кожного дня вводять все нові і нові продукти, доповнюючи їх характеристиками які вказує на упаковках сам виробник. Таким чином, можна сміливо сказати що обсяги роботи проведеної розробниками над цим додатком перевершили очікування людей які почали користуватись ним. Перспективи у цього застосунку дійсно вражаючі. Команда Lifesum старається радувати своїх користувачів новими функціями та інтеграціями, уже станом на 2022 рік програма має близько 10 повністю функціонуючих інтеграцій на інших пристроях які мають змогу завантажувати сторонні додатки (рис. 1.8). У їхньому числі такі досить відомі бренди як Samsung Health, Apple Watch, Apple Health та Google Fit [8].</w:t>
      </w:r>
    </w:p>
    <w:p w14:paraId="22243D87" w14:textId="635932B7" w:rsidR="004D1E58" w:rsidRPr="00B637D2" w:rsidRDefault="004D1E58" w:rsidP="004D1E58">
      <w:pPr>
        <w:ind w:firstLine="567"/>
        <w:rPr>
          <w:rFonts w:eastAsia="Times New Roman" w:cs="Times New Roman"/>
          <w:bCs/>
          <w:szCs w:val="28"/>
          <w:lang w:val="uk-UA"/>
        </w:rPr>
      </w:pPr>
    </w:p>
    <w:p w14:paraId="32BA9923" w14:textId="77777777" w:rsidR="004D1E58" w:rsidRPr="00B637D2" w:rsidRDefault="004D1E58" w:rsidP="004D1E58">
      <w:pPr>
        <w:pStyle w:val="DPMparagraph"/>
        <w:ind w:firstLine="709"/>
        <w:jc w:val="center"/>
        <w:rPr>
          <w:rFonts w:cs="Times New Roman"/>
          <w:szCs w:val="28"/>
        </w:rPr>
      </w:pPr>
      <w:r w:rsidRPr="00B637D2">
        <w:rPr>
          <w:rFonts w:cs="Times New Roman"/>
          <w:noProof/>
          <w:szCs w:val="28"/>
        </w:rPr>
        <w:lastRenderedPageBreak/>
        <w:drawing>
          <wp:inline distT="0" distB="0" distL="0" distR="0" wp14:anchorId="5EDB90D5" wp14:editId="2850342A">
            <wp:extent cx="2149950" cy="465328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184639" cy="4728359"/>
                    </a:xfrm>
                    <a:prstGeom prst="rect">
                      <a:avLst/>
                    </a:prstGeom>
                  </pic:spPr>
                </pic:pic>
              </a:graphicData>
            </a:graphic>
          </wp:inline>
        </w:drawing>
      </w:r>
      <w:r w:rsidRPr="00B637D2">
        <w:rPr>
          <w:rFonts w:cs="Times New Roman"/>
          <w:noProof/>
          <w:szCs w:val="28"/>
        </w:rPr>
        <w:drawing>
          <wp:inline distT="0" distB="0" distL="0" distR="0" wp14:anchorId="27EE019B" wp14:editId="70C062AF">
            <wp:extent cx="2150129" cy="465366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162241" cy="4679880"/>
                    </a:xfrm>
                    <a:prstGeom prst="rect">
                      <a:avLst/>
                    </a:prstGeom>
                  </pic:spPr>
                </pic:pic>
              </a:graphicData>
            </a:graphic>
          </wp:inline>
        </w:drawing>
      </w:r>
    </w:p>
    <w:p w14:paraId="3B91AE61" w14:textId="77777777" w:rsidR="004D1E58" w:rsidRPr="00B637D2" w:rsidRDefault="004D1E58" w:rsidP="004D1E58">
      <w:pPr>
        <w:pStyle w:val="DPMparagraph"/>
        <w:ind w:left="284" w:firstLine="709"/>
        <w:jc w:val="center"/>
        <w:rPr>
          <w:rFonts w:cs="Times New Roman"/>
          <w:szCs w:val="28"/>
        </w:rPr>
      </w:pPr>
      <w:r w:rsidRPr="00B637D2">
        <w:rPr>
          <w:rFonts w:cs="Times New Roman"/>
          <w:szCs w:val="28"/>
        </w:rPr>
        <w:t>Рис. 1.8 – Зовнішній вигляд застосунку Lifesum</w:t>
      </w:r>
    </w:p>
    <w:p w14:paraId="6FFB8C0A" w14:textId="70218A14" w:rsidR="004D1E58" w:rsidRPr="00B637D2" w:rsidRDefault="004D1E58" w:rsidP="004D1E58">
      <w:pPr>
        <w:ind w:firstLine="567"/>
        <w:rPr>
          <w:rFonts w:eastAsia="Times New Roman" w:cs="Times New Roman"/>
          <w:bCs/>
          <w:szCs w:val="28"/>
          <w:lang w:val="uk-UA"/>
        </w:rPr>
      </w:pPr>
    </w:p>
    <w:p w14:paraId="51BB0465" w14:textId="6D6FB6CA" w:rsidR="004D1E58" w:rsidRDefault="004D1E58" w:rsidP="004D1E58">
      <w:pPr>
        <w:ind w:firstLine="567"/>
        <w:rPr>
          <w:rFonts w:eastAsia="Times New Roman" w:cs="Times New Roman"/>
          <w:bCs/>
          <w:szCs w:val="28"/>
          <w:lang w:val="uk-UA"/>
        </w:rPr>
      </w:pPr>
      <w:r w:rsidRPr="00B637D2">
        <w:rPr>
          <w:rFonts w:eastAsia="Times New Roman" w:cs="Times New Roman"/>
          <w:bCs/>
          <w:szCs w:val="28"/>
          <w:lang w:val="uk-UA"/>
        </w:rPr>
        <w:t>Як було згадано вище, інтерфейс додатку Lifesum є одним з найбільш простих і зрозумілих опираючись на інші варіанти цієї підбірки. Безперечно, саме це і виділяє його серед інших і є найбільш впізнаним класичним дизайном такого плану застосунків. Його наповнення крім калькулятора також дає можливість знайти рецепти та фізичні вправи але знову ж таки, тільки у формі довідника не опираючись на статистику зібраних продуктів харчування користувача.</w:t>
      </w:r>
    </w:p>
    <w:p w14:paraId="73C06A37" w14:textId="1D18967C" w:rsidR="003C74B1" w:rsidRDefault="003C74B1" w:rsidP="003C74B1">
      <w:pPr>
        <w:ind w:firstLine="0"/>
        <w:rPr>
          <w:rFonts w:eastAsia="Times New Roman" w:cs="Times New Roman"/>
          <w:bCs/>
          <w:szCs w:val="28"/>
          <w:lang w:val="uk-UA"/>
        </w:rPr>
      </w:pPr>
      <w:r>
        <w:rPr>
          <w:rFonts w:eastAsia="Times New Roman" w:cs="Times New Roman"/>
          <w:bCs/>
          <w:szCs w:val="28"/>
          <w:lang w:val="uk-UA"/>
        </w:rPr>
        <w:br w:type="page"/>
      </w:r>
    </w:p>
    <w:p w14:paraId="5351D489" w14:textId="77777777" w:rsidR="003C74B1" w:rsidRPr="00B637D2" w:rsidRDefault="003C74B1" w:rsidP="003C74B1">
      <w:pPr>
        <w:ind w:firstLine="0"/>
        <w:rPr>
          <w:rFonts w:eastAsia="Times New Roman" w:cs="Times New Roman"/>
          <w:bCs/>
          <w:szCs w:val="28"/>
          <w:lang w:val="uk-UA"/>
        </w:rPr>
      </w:pPr>
    </w:p>
    <w:p w14:paraId="78F09E63" w14:textId="41F93413" w:rsidR="004D1E58" w:rsidRPr="00B637D2" w:rsidRDefault="004D1E58" w:rsidP="004D1E58">
      <w:pPr>
        <w:ind w:firstLine="567"/>
        <w:rPr>
          <w:rFonts w:eastAsia="Times New Roman" w:cs="Times New Roman"/>
          <w:bCs/>
          <w:szCs w:val="28"/>
          <w:lang w:val="uk-UA"/>
        </w:rPr>
      </w:pPr>
    </w:p>
    <w:p w14:paraId="28712D31" w14:textId="3E569FC9" w:rsidR="004D1E58" w:rsidRPr="00B637D2" w:rsidRDefault="004D1E58" w:rsidP="004D1E58">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47" w:name="_Toc105381249"/>
      <w:r w:rsidR="006D189A" w:rsidRPr="00B637D2">
        <w:rPr>
          <w:rFonts w:eastAsia="Times New Roman" w:cs="Times New Roman"/>
          <w:b/>
          <w:szCs w:val="28"/>
          <w:lang w:val="uk-UA"/>
        </w:rPr>
        <w:instrText>1.4.3 MyFitnessPal як застосунок для мобільних пристроїв</w:instrText>
      </w:r>
      <w:bookmarkEnd w:id="47"/>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1.4.3 </w:t>
      </w:r>
      <w:r w:rsidR="00605689" w:rsidRPr="00B637D2">
        <w:rPr>
          <w:rFonts w:eastAsia="Times New Roman" w:cs="Times New Roman"/>
          <w:b/>
          <w:szCs w:val="28"/>
          <w:lang w:val="uk-UA"/>
        </w:rPr>
        <w:t>MyFitnessPal як застосунок для мобільних пристроїв</w:t>
      </w:r>
    </w:p>
    <w:p w14:paraId="7236A9D2" w14:textId="361DC9B6" w:rsidR="00605689" w:rsidRPr="00B637D2" w:rsidRDefault="00605689" w:rsidP="004D1E58">
      <w:pPr>
        <w:ind w:firstLine="567"/>
        <w:rPr>
          <w:rFonts w:eastAsia="Times New Roman" w:cs="Times New Roman"/>
          <w:b/>
          <w:szCs w:val="28"/>
          <w:lang w:val="uk-UA"/>
        </w:rPr>
      </w:pPr>
    </w:p>
    <w:p w14:paraId="17C612F7" w14:textId="77777777"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t>Перш за все MyFitnessPal  має чи не найбільший вплив на індустрію здорового способу життя. Хоч застосунок і не є без конкурентним лідером у сфері “Здоров’я та спорт” але його по праву можна ввжати одним із найпопулярніших [4]. На разі цей додаток славиться своєю чи не най більшою базою даних про продукти які можна включити у повсякденне харчування і в цьому плані, безсумнівно утримує лідерство.</w:t>
      </w:r>
    </w:p>
    <w:p w14:paraId="24D2537E" w14:textId="77777777"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t>Що до інтерфейсу самого застосунку, то він однозначно не є сильною його стороною (рис. 1.9). Звісно ж, він дуже простий і не викликає проблем при використанні але в свою чергу є майже одноманітним і на думку інших користувачів зовсім не сучасним.</w:t>
      </w:r>
    </w:p>
    <w:p w14:paraId="2FD01EAA" w14:textId="456F09F5"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t>Тільки станом на 2022 рік база нараховує понад 6 мільйонів продуктів з повною їх характеристикою [4].</w:t>
      </w:r>
    </w:p>
    <w:p w14:paraId="4FDDD954" w14:textId="0CE73B18" w:rsidR="00605689" w:rsidRPr="00B637D2" w:rsidRDefault="00605689" w:rsidP="00605689">
      <w:pPr>
        <w:ind w:firstLine="567"/>
        <w:rPr>
          <w:rFonts w:eastAsia="Times New Roman" w:cs="Times New Roman"/>
          <w:bCs/>
          <w:szCs w:val="28"/>
          <w:lang w:val="uk-UA"/>
        </w:rPr>
      </w:pPr>
    </w:p>
    <w:p w14:paraId="38F93C30" w14:textId="77777777" w:rsidR="00605689" w:rsidRPr="00B637D2" w:rsidRDefault="00605689" w:rsidP="00605689">
      <w:pPr>
        <w:pStyle w:val="DPMparagraph"/>
        <w:ind w:left="284" w:firstLine="709"/>
        <w:jc w:val="left"/>
        <w:rPr>
          <w:rFonts w:cs="Times New Roman"/>
          <w:szCs w:val="28"/>
        </w:rPr>
      </w:pPr>
      <w:r w:rsidRPr="00B637D2">
        <w:rPr>
          <w:rFonts w:cs="Times New Roman"/>
          <w:noProof/>
          <w:szCs w:val="28"/>
        </w:rPr>
        <w:drawing>
          <wp:inline distT="0" distB="0" distL="0" distR="0" wp14:anchorId="6B037BB7" wp14:editId="7FAE0221">
            <wp:extent cx="4965065" cy="2893352"/>
            <wp:effectExtent l="0" t="0" r="635" b="2540"/>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pic:cNvPicPr preferRelativeResize="0"/>
                  </pic:nvPicPr>
                  <pic:blipFill rotWithShape="1">
                    <a:blip r:embed="rId35">
                      <a:extLst>
                        <a:ext uri="{28A0092B-C50C-407E-A947-70E740481C1C}">
                          <a14:useLocalDpi xmlns:a14="http://schemas.microsoft.com/office/drawing/2010/main" val="0"/>
                        </a:ext>
                      </a:extLst>
                    </a:blip>
                    <a:srcRect t="3626"/>
                    <a:stretch/>
                  </pic:blipFill>
                  <pic:spPr bwMode="auto">
                    <a:xfrm>
                      <a:off x="0" y="0"/>
                      <a:ext cx="4989630" cy="2907667"/>
                    </a:xfrm>
                    <a:prstGeom prst="rect">
                      <a:avLst/>
                    </a:prstGeom>
                    <a:ln>
                      <a:noFill/>
                    </a:ln>
                    <a:extLst>
                      <a:ext uri="{53640926-AAD7-44D8-BBD7-CCE9431645EC}">
                        <a14:shadowObscured xmlns:a14="http://schemas.microsoft.com/office/drawing/2010/main"/>
                      </a:ext>
                    </a:extLst>
                  </pic:spPr>
                </pic:pic>
              </a:graphicData>
            </a:graphic>
          </wp:inline>
        </w:drawing>
      </w:r>
    </w:p>
    <w:p w14:paraId="4C86D0C2" w14:textId="093DD346" w:rsidR="00605689" w:rsidRPr="00B637D2" w:rsidRDefault="00605689" w:rsidP="00605689">
      <w:pPr>
        <w:pStyle w:val="DPMparagraph"/>
        <w:ind w:left="284" w:firstLine="709"/>
        <w:jc w:val="center"/>
        <w:rPr>
          <w:rFonts w:cs="Times New Roman"/>
          <w:szCs w:val="28"/>
        </w:rPr>
      </w:pPr>
      <w:r w:rsidRPr="00B637D2">
        <w:rPr>
          <w:rFonts w:cs="Times New Roman"/>
          <w:szCs w:val="28"/>
        </w:rPr>
        <w:t>Рис. 1.9 – Інтерфейс додатку MyFitnesspal</w:t>
      </w:r>
    </w:p>
    <w:p w14:paraId="23DEC6F9" w14:textId="77777777" w:rsidR="00605689" w:rsidRPr="00B637D2" w:rsidRDefault="00605689" w:rsidP="00605689">
      <w:pPr>
        <w:pStyle w:val="DPMparagraph"/>
        <w:ind w:left="284" w:firstLine="709"/>
        <w:jc w:val="center"/>
        <w:rPr>
          <w:rFonts w:cs="Times New Roman"/>
          <w:szCs w:val="28"/>
        </w:rPr>
      </w:pPr>
    </w:p>
    <w:p w14:paraId="3F4D25F2" w14:textId="77777777"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lastRenderedPageBreak/>
        <w:t>Не менш вагомою причиною людей які обирають саме цей застосунок є - можливіть комбінувати продукті які містяться в базі даних та складати власні рецепти відповідно розраховуючи для них кілокалорії,  білки, жири, вуглеводи та інші потрібні елементи. Слід згадати також головний аспект масштабу бази даних. Головною її особливістю є те, що користувачі мають змогу додавати не тільки рецепти а і продукти якщо в сховищі їх немає. Завдяки аудиторії, MyFitnesspal володіє великою кількістю елементів, які до того ж додаються чи не щодня. В результаті можна отримати рецепти чи ті самі продукти, якими користувачі діляться між собою і таким чином збагачують знання про правильне харчування один одного. Саме дружня спільнота цього додатку, є одним з найголовніших критеріїв оцінювання в рейтингу популярності серед опитаних авторами людей. На сторінці цієї спільноти можна знайти більше тисячі різноманітних статей, які складають як експерти у цій галузі, так і звичайні користувачі які прагнуть поширити в маси ідею здорового способу життя.</w:t>
      </w:r>
    </w:p>
    <w:p w14:paraId="1DD2B773" w14:textId="0D0DE54F"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t>Також одним з мінусів даного застосунку є локалізація. Додаток використовує англійську мову як основну мову застосунку. Тому люди які користуються додатком не знаючи іноземної мови, майже постійно відчувають деякий дискомфорт та навіть більше - перестають ним користуватись.</w:t>
      </w:r>
    </w:p>
    <w:p w14:paraId="6922C9B5" w14:textId="76A125ED" w:rsidR="00605689" w:rsidRPr="00B637D2" w:rsidRDefault="00605689" w:rsidP="00605689">
      <w:pPr>
        <w:ind w:firstLine="567"/>
        <w:rPr>
          <w:rFonts w:eastAsia="Times New Roman" w:cs="Times New Roman"/>
          <w:bCs/>
          <w:szCs w:val="28"/>
          <w:lang w:val="uk-UA"/>
        </w:rPr>
      </w:pPr>
    </w:p>
    <w:p w14:paraId="6801D2E3" w14:textId="043BC3E1" w:rsidR="00605689" w:rsidRPr="00B637D2" w:rsidRDefault="00605689" w:rsidP="00605689">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48" w:name="_Toc105381250"/>
      <w:r w:rsidR="006D189A" w:rsidRPr="00B637D2">
        <w:rPr>
          <w:rFonts w:eastAsia="Times New Roman" w:cs="Times New Roman"/>
          <w:b/>
          <w:szCs w:val="28"/>
          <w:lang w:val="uk-UA"/>
        </w:rPr>
        <w:instrText>1.4.4 YAZIO</w:instrText>
      </w:r>
      <w:bookmarkEnd w:id="48"/>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1.4.</w:t>
      </w:r>
      <w:r w:rsidR="008F2DD7" w:rsidRPr="00B637D2">
        <w:rPr>
          <w:rFonts w:eastAsia="Times New Roman" w:cs="Times New Roman"/>
          <w:b/>
          <w:szCs w:val="28"/>
          <w:lang w:val="uk-UA"/>
        </w:rPr>
        <w:t>4</w:t>
      </w:r>
      <w:r w:rsidRPr="00B637D2">
        <w:rPr>
          <w:rFonts w:eastAsia="Times New Roman" w:cs="Times New Roman"/>
          <w:b/>
          <w:szCs w:val="28"/>
          <w:lang w:val="uk-UA"/>
        </w:rPr>
        <w:t xml:space="preserve"> YAZIO</w:t>
      </w:r>
    </w:p>
    <w:p w14:paraId="1F38FAFF" w14:textId="29044EE5" w:rsidR="00605689" w:rsidRPr="00B637D2" w:rsidRDefault="00605689" w:rsidP="00605689">
      <w:pPr>
        <w:ind w:firstLine="567"/>
        <w:rPr>
          <w:rFonts w:eastAsia="Times New Roman" w:cs="Times New Roman"/>
          <w:bCs/>
          <w:szCs w:val="28"/>
          <w:lang w:val="uk-UA"/>
        </w:rPr>
      </w:pPr>
    </w:p>
    <w:p w14:paraId="25536768" w14:textId="1F3EF344" w:rsidR="00605689" w:rsidRPr="00B637D2" w:rsidRDefault="00605689" w:rsidP="00605689">
      <w:pPr>
        <w:ind w:firstLine="567"/>
        <w:rPr>
          <w:rFonts w:eastAsia="Times New Roman" w:cs="Times New Roman"/>
          <w:bCs/>
          <w:szCs w:val="28"/>
          <w:lang w:val="uk-UA"/>
        </w:rPr>
      </w:pPr>
      <w:r w:rsidRPr="00B637D2">
        <w:rPr>
          <w:rFonts w:eastAsia="Times New Roman" w:cs="Times New Roman"/>
          <w:bCs/>
          <w:szCs w:val="28"/>
          <w:lang w:val="uk-UA"/>
        </w:rPr>
        <w:t xml:space="preserve">Як і MyFitnessPal, YAZIO має велику базу даних продуктів але на відміну від попереднього близько 2 мільйонів [9]. Сучасний додаток з молодою командою розробників яка безупинно працює над покращенням як зовнішнього вигляду так і наповнення всередині. Основною виразною рисою представленого застосунку є зовнішній вигляд, це перше що зразу бачить користувач при вході на сайт чи в сам додаток. Він більше схожий на сторінку якогось сучасного журналу ніж на серйозне вирішення проблеми з </w:t>
      </w:r>
      <w:r w:rsidRPr="00B637D2">
        <w:rPr>
          <w:rFonts w:eastAsia="Times New Roman" w:cs="Times New Roman"/>
          <w:bCs/>
          <w:szCs w:val="28"/>
          <w:lang w:val="uk-UA"/>
        </w:rPr>
        <w:lastRenderedPageBreak/>
        <w:t>неправильним підбором харчового раціону (рис. 1.10). Всі вище сказані факти, а ні трохи не заважають додатку посідати першість серед конкурентів того ж рівня.</w:t>
      </w:r>
    </w:p>
    <w:p w14:paraId="4D074CF9" w14:textId="77777777" w:rsidR="00605689" w:rsidRPr="00B637D2" w:rsidRDefault="00605689" w:rsidP="00605689">
      <w:pPr>
        <w:ind w:firstLine="567"/>
        <w:rPr>
          <w:rFonts w:eastAsia="Times New Roman" w:cs="Times New Roman"/>
          <w:bCs/>
          <w:szCs w:val="28"/>
          <w:lang w:val="uk-UA"/>
        </w:rPr>
      </w:pPr>
    </w:p>
    <w:p w14:paraId="790E268D" w14:textId="77777777" w:rsidR="00605689" w:rsidRPr="00B637D2" w:rsidRDefault="00605689" w:rsidP="00605689">
      <w:pPr>
        <w:pStyle w:val="DPMparagraph"/>
        <w:ind w:left="284" w:firstLine="709"/>
        <w:rPr>
          <w:rFonts w:cs="Times New Roman"/>
          <w:szCs w:val="28"/>
        </w:rPr>
      </w:pPr>
      <w:r w:rsidRPr="00B637D2">
        <w:rPr>
          <w:rFonts w:cs="Times New Roman"/>
          <w:noProof/>
          <w:szCs w:val="28"/>
        </w:rPr>
        <w:drawing>
          <wp:inline distT="0" distB="0" distL="0" distR="0" wp14:anchorId="5D205689" wp14:editId="3CA4B62A">
            <wp:extent cx="2433524" cy="5267038"/>
            <wp:effectExtent l="0" t="0" r="5080" b="3810"/>
            <wp:docPr id="1856" name="Picture 1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469979" cy="5345940"/>
                    </a:xfrm>
                    <a:prstGeom prst="rect">
                      <a:avLst/>
                    </a:prstGeom>
                  </pic:spPr>
                </pic:pic>
              </a:graphicData>
            </a:graphic>
          </wp:inline>
        </w:drawing>
      </w:r>
      <w:r w:rsidRPr="00B637D2">
        <w:rPr>
          <w:rFonts w:cs="Times New Roman"/>
          <w:noProof/>
          <w:szCs w:val="28"/>
        </w:rPr>
        <w:drawing>
          <wp:inline distT="0" distB="0" distL="0" distR="0" wp14:anchorId="15ED2E6B" wp14:editId="471A8B73">
            <wp:extent cx="2433835" cy="5267712"/>
            <wp:effectExtent l="0" t="0" r="5080" b="3175"/>
            <wp:docPr id="1857" name="Picture 1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449139" cy="5300836"/>
                    </a:xfrm>
                    <a:prstGeom prst="rect">
                      <a:avLst/>
                    </a:prstGeom>
                  </pic:spPr>
                </pic:pic>
              </a:graphicData>
            </a:graphic>
          </wp:inline>
        </w:drawing>
      </w:r>
    </w:p>
    <w:p w14:paraId="2EE9DF18" w14:textId="7D1937EF" w:rsidR="00605689" w:rsidRPr="00B637D2" w:rsidRDefault="00605689" w:rsidP="00605689">
      <w:pPr>
        <w:pStyle w:val="DPMparagraph"/>
        <w:ind w:left="284" w:firstLine="709"/>
        <w:jc w:val="center"/>
        <w:rPr>
          <w:rFonts w:cs="Times New Roman"/>
          <w:szCs w:val="28"/>
        </w:rPr>
      </w:pPr>
      <w:r w:rsidRPr="00B637D2">
        <w:rPr>
          <w:rFonts w:cs="Times New Roman"/>
          <w:szCs w:val="28"/>
        </w:rPr>
        <w:t>Рис. 1.10 – Зовнішній вигляд додатку YAZIO</w:t>
      </w:r>
    </w:p>
    <w:p w14:paraId="4B83C43C" w14:textId="77777777" w:rsidR="008F2DD7" w:rsidRPr="00B637D2" w:rsidRDefault="008F2DD7" w:rsidP="00605689">
      <w:pPr>
        <w:pStyle w:val="DPMparagraph"/>
        <w:ind w:left="284" w:firstLine="709"/>
        <w:jc w:val="center"/>
        <w:rPr>
          <w:rFonts w:cs="Times New Roman"/>
          <w:szCs w:val="28"/>
        </w:rPr>
      </w:pPr>
    </w:p>
    <w:p w14:paraId="089CC91F" w14:textId="77777777" w:rsidR="008F2DD7" w:rsidRPr="00B637D2" w:rsidRDefault="008F2DD7" w:rsidP="008F2DD7">
      <w:pPr>
        <w:ind w:firstLine="567"/>
        <w:rPr>
          <w:rFonts w:eastAsia="Times New Roman" w:cs="Times New Roman"/>
          <w:bCs/>
          <w:szCs w:val="28"/>
          <w:lang w:val="uk-UA"/>
        </w:rPr>
      </w:pPr>
      <w:r w:rsidRPr="00B637D2">
        <w:rPr>
          <w:rFonts w:eastAsia="Times New Roman" w:cs="Times New Roman"/>
          <w:bCs/>
          <w:szCs w:val="28"/>
          <w:lang w:val="uk-UA"/>
        </w:rPr>
        <w:t xml:space="preserve">Важливо підкреслити одну із особливостей цього застосунку, якої немає ні в одного популярного додатку цієї ж категорії. Ця особливість - так званий “тренер”, дозволяє отримати консультацію відповідно до вибраної дієти, харчового раціону та в загальному вказаних особистих цілей і параметрів. Над </w:t>
      </w:r>
      <w:r w:rsidRPr="00B637D2">
        <w:rPr>
          <w:rFonts w:eastAsia="Times New Roman" w:cs="Times New Roman"/>
          <w:bCs/>
          <w:szCs w:val="28"/>
          <w:lang w:val="uk-UA"/>
        </w:rPr>
        <w:lastRenderedPageBreak/>
        <w:t>цією функцією кожного дня працює велика команда розробників та спеціалістів, які доповнюють вкладку безліччю контенту потрібного саме конкретній людині.  Окрім підрахунку калорій та інших поживних речовин, у додатку присутні різні плани раціону, розпорядки сну, марафони правильного харчування, потрібна фізична активність, розрахована буквально на кожен час дня та багато іншого. Мабуть скільки ж функцій виконаних настільки якісно, немає у жодного конкурента але на жаль, є одна проблема яка стоїть дуже гостро саме у цьому додатку.</w:t>
      </w:r>
    </w:p>
    <w:p w14:paraId="2B339C93" w14:textId="01DC5799" w:rsidR="00605689" w:rsidRPr="00B637D2" w:rsidRDefault="008F2DD7" w:rsidP="008F2DD7">
      <w:pPr>
        <w:ind w:firstLine="567"/>
        <w:rPr>
          <w:rFonts w:eastAsia="Times New Roman" w:cs="Times New Roman"/>
          <w:bCs/>
          <w:szCs w:val="28"/>
          <w:lang w:val="uk-UA"/>
        </w:rPr>
      </w:pPr>
      <w:r w:rsidRPr="00B637D2">
        <w:rPr>
          <w:rFonts w:eastAsia="Times New Roman" w:cs="Times New Roman"/>
          <w:bCs/>
          <w:szCs w:val="28"/>
          <w:lang w:val="uk-UA"/>
        </w:rPr>
        <w:t>Щоб отримати повну свободу користування додатком, потрібно придбати преміальну версію (рис. 1.11). Хоч і в інших додатках теж можна придбати преміум підписку, в даному випадку, майже всі функції додатку не працюють без неї. Без конкретного тарифу користувач не зможе використати план який складає “тренер”, функція розбору денного раціону на нутрієнти також є платною, що ж до рецептів - процес приготування і потрібні для цього інгредієнти без преміуму побачити буде не можливо. Так, це не всі діючі обмеження але по суті, без преміального тарифного плану, користувач зможе лише вносити продукти в щоденник харчування та рахувати потрібну кількість калорій. Усі вище перераховані факти не знижують рейтинг застосунку тому, що  за такий набір функцій, як правило, люди свідомо витрачають свої кошти.</w:t>
      </w:r>
    </w:p>
    <w:p w14:paraId="104F9D57" w14:textId="190C1EAC" w:rsidR="004D1E58" w:rsidRPr="00B637D2" w:rsidRDefault="004D1E58" w:rsidP="004D1E58">
      <w:pPr>
        <w:ind w:firstLine="567"/>
        <w:rPr>
          <w:rFonts w:eastAsia="Times New Roman" w:cs="Times New Roman"/>
          <w:bCs/>
          <w:szCs w:val="28"/>
          <w:lang w:val="uk-UA"/>
        </w:rPr>
      </w:pPr>
    </w:p>
    <w:p w14:paraId="76F74D50" w14:textId="77777777" w:rsidR="008F2DD7" w:rsidRPr="00B637D2" w:rsidRDefault="008F2DD7" w:rsidP="008F2DD7">
      <w:pPr>
        <w:pStyle w:val="DPMparagraph"/>
        <w:ind w:left="284" w:firstLine="709"/>
        <w:jc w:val="center"/>
        <w:rPr>
          <w:rFonts w:cs="Times New Roman"/>
          <w:szCs w:val="28"/>
        </w:rPr>
      </w:pPr>
      <w:r w:rsidRPr="00B637D2">
        <w:rPr>
          <w:rFonts w:cs="Times New Roman"/>
          <w:noProof/>
          <w:szCs w:val="28"/>
        </w:rPr>
        <w:lastRenderedPageBreak/>
        <w:drawing>
          <wp:inline distT="0" distB="0" distL="0" distR="0" wp14:anchorId="15E035EC" wp14:editId="55815249">
            <wp:extent cx="2327743" cy="4674408"/>
            <wp:effectExtent l="165100" t="165100" r="161925" b="16446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38" cstate="print">
                      <a:extLst>
                        <a:ext uri="{28A0092B-C50C-407E-A947-70E740481C1C}">
                          <a14:useLocalDpi xmlns:a14="http://schemas.microsoft.com/office/drawing/2010/main" val="0"/>
                        </a:ext>
                      </a:extLst>
                    </a:blip>
                    <a:srcRect t="7218"/>
                    <a:stretch/>
                  </pic:blipFill>
                  <pic:spPr bwMode="auto">
                    <a:xfrm>
                      <a:off x="0" y="0"/>
                      <a:ext cx="2353544" cy="472621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p>
    <w:p w14:paraId="085DE9D5" w14:textId="57BC56DB" w:rsidR="008F2DD7" w:rsidRPr="00B637D2" w:rsidRDefault="008F2DD7" w:rsidP="008F2DD7">
      <w:pPr>
        <w:pStyle w:val="DPMparagraph"/>
        <w:ind w:left="284" w:firstLine="709"/>
        <w:jc w:val="center"/>
        <w:rPr>
          <w:rFonts w:cs="Times New Roman"/>
          <w:szCs w:val="28"/>
        </w:rPr>
      </w:pPr>
      <w:r w:rsidRPr="00B637D2">
        <w:rPr>
          <w:rFonts w:cs="Times New Roman"/>
          <w:szCs w:val="28"/>
        </w:rPr>
        <w:t>Рис. 1.11 – Тарифні плани додатку YAZIO</w:t>
      </w:r>
    </w:p>
    <w:p w14:paraId="6F5CFE26" w14:textId="5D8EFBE7" w:rsidR="008F2DD7" w:rsidRPr="00B637D2" w:rsidRDefault="008F2DD7" w:rsidP="008F2DD7">
      <w:pPr>
        <w:pStyle w:val="DPMparagraph"/>
        <w:ind w:left="284" w:firstLine="709"/>
        <w:jc w:val="center"/>
        <w:rPr>
          <w:rFonts w:cs="Times New Roman"/>
          <w:szCs w:val="28"/>
        </w:rPr>
      </w:pPr>
    </w:p>
    <w:p w14:paraId="5162AFBF" w14:textId="68D819D8" w:rsidR="008F2DD7" w:rsidRPr="00B637D2" w:rsidRDefault="008F2DD7" w:rsidP="008F2DD7">
      <w:pPr>
        <w:pStyle w:val="DPMparagraph"/>
        <w:ind w:firstLine="709"/>
        <w:rPr>
          <w:rFonts w:cs="Times New Roman"/>
          <w:szCs w:val="28"/>
        </w:rPr>
      </w:pPr>
      <w:r w:rsidRPr="00B637D2">
        <w:rPr>
          <w:rFonts w:cs="Times New Roman"/>
          <w:szCs w:val="28"/>
        </w:rPr>
        <w:t>Враховуючи те, що команда YAZIO включає в себе різноманітні аспекти розробки в одній команді, через високий інтерес до цього в їхньої аудиторії, спільнота активно веде різні соціальні мережі. Людей цікавить що відбувається як в “середині” так “на зовні” додатку у процесі його розробки та удосконалення. Тому, саме у цих мережах, команда окрім корисних статей і порад, часто публікує у своєму блозі етапи розробки майбутніх функцій,  інтеграцій, тощо, по різні боки їх створення. Це і зумовлює високу популярність даного ресурсу серед користувачів які часто проводить свій вільний час у Instagram, Facebook, Pinterest та подібних і безумовно є неабияким плюсом.</w:t>
      </w:r>
    </w:p>
    <w:p w14:paraId="4564545A" w14:textId="3504D537" w:rsidR="008F2DD7" w:rsidRPr="00B637D2" w:rsidRDefault="008F2DD7" w:rsidP="008F2DD7">
      <w:pPr>
        <w:pStyle w:val="DPMparagraph"/>
        <w:ind w:firstLine="709"/>
        <w:rPr>
          <w:rFonts w:cs="Times New Roman"/>
          <w:szCs w:val="28"/>
        </w:rPr>
      </w:pPr>
    </w:p>
    <w:p w14:paraId="3D1FC394" w14:textId="10963155" w:rsidR="008F2DD7" w:rsidRPr="00B637D2" w:rsidRDefault="008F2DD7" w:rsidP="008F2DD7">
      <w:pPr>
        <w:ind w:firstLine="567"/>
        <w:rPr>
          <w:rFonts w:eastAsia="Times New Roman" w:cs="Times New Roman"/>
          <w:b/>
          <w:szCs w:val="28"/>
          <w:lang w:val="uk-UA"/>
        </w:rPr>
      </w:pPr>
      <w:r w:rsidRPr="00B637D2">
        <w:rPr>
          <w:rFonts w:eastAsia="Times New Roman" w:cs="Times New Roman"/>
          <w:b/>
          <w:szCs w:val="28"/>
          <w:lang w:val="uk-UA"/>
        </w:rPr>
        <w:lastRenderedPageBreak/>
        <w:fldChar w:fldCharType="begin"/>
      </w:r>
      <w:r w:rsidRPr="00B637D2">
        <w:rPr>
          <w:rFonts w:eastAsia="Times New Roman" w:cs="Times New Roman"/>
          <w:b/>
          <w:szCs w:val="28"/>
          <w:lang w:val="uk-UA"/>
        </w:rPr>
        <w:instrText xml:space="preserve"> TC  "</w:instrText>
      </w:r>
      <w:bookmarkStart w:id="49" w:name="_Toc105381251"/>
      <w:r w:rsidR="006D189A" w:rsidRPr="00B637D2">
        <w:rPr>
          <w:rFonts w:eastAsia="Times New Roman" w:cs="Times New Roman"/>
          <w:b/>
          <w:szCs w:val="28"/>
          <w:lang w:val="uk-UA"/>
        </w:rPr>
        <w:instrText>1.4.5 Fooducate: Nutrition Coach</w:instrText>
      </w:r>
      <w:bookmarkEnd w:id="49"/>
      <w:r w:rsidR="006D189A"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1.4.5 Fooducate: Nutrition Coach</w:t>
      </w:r>
    </w:p>
    <w:p w14:paraId="11978029" w14:textId="77777777" w:rsidR="008F2DD7" w:rsidRPr="00B637D2" w:rsidRDefault="008F2DD7" w:rsidP="008F2DD7">
      <w:pPr>
        <w:ind w:firstLine="567"/>
        <w:rPr>
          <w:rFonts w:eastAsia="Times New Roman" w:cs="Times New Roman"/>
          <w:b/>
          <w:szCs w:val="28"/>
          <w:lang w:val="uk-UA"/>
        </w:rPr>
      </w:pPr>
    </w:p>
    <w:p w14:paraId="2965B4D0" w14:textId="77777777" w:rsidR="008F2DD7" w:rsidRPr="00B637D2" w:rsidRDefault="008F2DD7" w:rsidP="008F2DD7">
      <w:pPr>
        <w:pStyle w:val="DPMparagraph"/>
        <w:rPr>
          <w:rFonts w:cs="Times New Roman"/>
          <w:szCs w:val="28"/>
        </w:rPr>
      </w:pPr>
      <w:r w:rsidRPr="00B637D2">
        <w:rPr>
          <w:rFonts w:cs="Times New Roman"/>
          <w:szCs w:val="28"/>
        </w:rPr>
        <w:t xml:space="preserve">Даний додаток був розроблений за допомогою професійних лікарів, які особисто керували розробкою на усіх її етапах [10]. Він спеціалізується на якісному розборі майже всіх існуючих дієт. База знань застосунку Fooducate, без перебільшень створена допомогти будь-якому користувачу з особливими потребами і не тільки, який цього потребує. До речі, саме цей додаток прийнято вважати золотою серединою серед інших представлених на ринку варіантів. У ньому суміщенні всі потрібні функції з приємним і зрозумілим кожному інтерфейсом для комфортного користування ним кожної людини які до того ж базуються на достовірних та медично-коректних даних. </w:t>
      </w:r>
    </w:p>
    <w:p w14:paraId="157474A0" w14:textId="00C26091" w:rsidR="008F2DD7" w:rsidRPr="00B637D2" w:rsidRDefault="008F2DD7" w:rsidP="008F2DD7">
      <w:pPr>
        <w:pStyle w:val="DPMparagraph"/>
        <w:ind w:firstLine="709"/>
        <w:rPr>
          <w:rFonts w:cs="Times New Roman"/>
          <w:szCs w:val="28"/>
        </w:rPr>
      </w:pPr>
      <w:r w:rsidRPr="00B637D2">
        <w:rPr>
          <w:rFonts w:cs="Times New Roman"/>
          <w:szCs w:val="28"/>
        </w:rPr>
        <w:t>Що ж стосується дизайну - він виконаний у тематиці монотонного кольору у світлих тонах, що як запевняють автори добре впливає на сприйняття нової інформації у вкладці статей  самого додатку (рис. 1.12) [10].</w:t>
      </w:r>
    </w:p>
    <w:p w14:paraId="3BFF483C" w14:textId="4B82EA0F" w:rsidR="008F2DD7" w:rsidRPr="00B637D2" w:rsidRDefault="008F2DD7" w:rsidP="008F2DD7">
      <w:pPr>
        <w:pStyle w:val="DPMparagraph"/>
        <w:ind w:firstLine="709"/>
        <w:rPr>
          <w:rFonts w:cs="Times New Roman"/>
          <w:szCs w:val="28"/>
        </w:rPr>
      </w:pPr>
    </w:p>
    <w:p w14:paraId="3288468F" w14:textId="77777777" w:rsidR="008F2DD7" w:rsidRPr="00B637D2" w:rsidRDefault="008F2DD7" w:rsidP="008F2DD7">
      <w:pPr>
        <w:pStyle w:val="DPMparagraph"/>
        <w:ind w:left="284" w:firstLine="709"/>
        <w:rPr>
          <w:rFonts w:cs="Times New Roman"/>
          <w:szCs w:val="28"/>
        </w:rPr>
      </w:pPr>
      <w:r w:rsidRPr="00B637D2">
        <w:rPr>
          <w:rFonts w:cs="Times New Roman"/>
          <w:noProof/>
          <w:szCs w:val="28"/>
        </w:rPr>
        <w:lastRenderedPageBreak/>
        <w:drawing>
          <wp:inline distT="0" distB="0" distL="0" distR="0" wp14:anchorId="0CB0FC45" wp14:editId="7CCA9916">
            <wp:extent cx="2236560" cy="4447849"/>
            <wp:effectExtent l="0" t="0" r="0" b="0"/>
            <wp:docPr id="1858" name="Picture 1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9">
                      <a:extLst>
                        <a:ext uri="{28A0092B-C50C-407E-A947-70E740481C1C}">
                          <a14:useLocalDpi xmlns:a14="http://schemas.microsoft.com/office/drawing/2010/main" val="0"/>
                        </a:ext>
                      </a:extLst>
                    </a:blip>
                    <a:stretch>
                      <a:fillRect/>
                    </a:stretch>
                  </pic:blipFill>
                  <pic:spPr>
                    <a:xfrm>
                      <a:off x="0" y="0"/>
                      <a:ext cx="2254200" cy="4482929"/>
                    </a:xfrm>
                    <a:prstGeom prst="rect">
                      <a:avLst/>
                    </a:prstGeom>
                  </pic:spPr>
                </pic:pic>
              </a:graphicData>
            </a:graphic>
          </wp:inline>
        </w:drawing>
      </w:r>
      <w:r w:rsidRPr="00B637D2">
        <w:rPr>
          <w:rFonts w:cs="Times New Roman"/>
          <w:noProof/>
          <w:szCs w:val="28"/>
        </w:rPr>
        <w:drawing>
          <wp:inline distT="0" distB="0" distL="0" distR="0" wp14:anchorId="035FDFC6" wp14:editId="10186F4C">
            <wp:extent cx="2247900" cy="4470400"/>
            <wp:effectExtent l="0" t="0" r="0" b="0"/>
            <wp:docPr id="1859" name="Picture 1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0">
                      <a:extLst>
                        <a:ext uri="{28A0092B-C50C-407E-A947-70E740481C1C}">
                          <a14:useLocalDpi xmlns:a14="http://schemas.microsoft.com/office/drawing/2010/main" val="0"/>
                        </a:ext>
                      </a:extLst>
                    </a:blip>
                    <a:stretch>
                      <a:fillRect/>
                    </a:stretch>
                  </pic:blipFill>
                  <pic:spPr>
                    <a:xfrm>
                      <a:off x="0" y="0"/>
                      <a:ext cx="2247900" cy="4470400"/>
                    </a:xfrm>
                    <a:prstGeom prst="rect">
                      <a:avLst/>
                    </a:prstGeom>
                  </pic:spPr>
                </pic:pic>
              </a:graphicData>
            </a:graphic>
          </wp:inline>
        </w:drawing>
      </w:r>
    </w:p>
    <w:p w14:paraId="3107A0CF" w14:textId="375E763A" w:rsidR="008F2DD7" w:rsidRPr="00B637D2" w:rsidRDefault="008F2DD7" w:rsidP="008F2DD7">
      <w:pPr>
        <w:pStyle w:val="DPMparagraph"/>
        <w:ind w:left="284" w:firstLine="709"/>
        <w:jc w:val="center"/>
        <w:rPr>
          <w:rFonts w:cs="Times New Roman"/>
          <w:szCs w:val="28"/>
        </w:rPr>
      </w:pPr>
      <w:r w:rsidRPr="00B637D2">
        <w:rPr>
          <w:rFonts w:cs="Times New Roman"/>
          <w:szCs w:val="28"/>
        </w:rPr>
        <w:t>Рис. 1.12 – Інтерфейс програми Fooducate</w:t>
      </w:r>
    </w:p>
    <w:p w14:paraId="3DEA5295" w14:textId="77777777" w:rsidR="008F2DD7" w:rsidRPr="00B637D2" w:rsidRDefault="008F2DD7" w:rsidP="008F2DD7">
      <w:pPr>
        <w:pStyle w:val="DPMparagraph"/>
        <w:ind w:left="284" w:firstLine="709"/>
        <w:jc w:val="center"/>
        <w:rPr>
          <w:rFonts w:cs="Times New Roman"/>
          <w:szCs w:val="28"/>
        </w:rPr>
      </w:pPr>
    </w:p>
    <w:p w14:paraId="46D63E7E" w14:textId="77777777" w:rsidR="008F2DD7" w:rsidRPr="00B637D2" w:rsidRDefault="008F2DD7" w:rsidP="008F2DD7">
      <w:pPr>
        <w:pStyle w:val="DPMparagraph"/>
        <w:rPr>
          <w:rFonts w:cs="Times New Roman"/>
          <w:szCs w:val="28"/>
        </w:rPr>
      </w:pPr>
      <w:r w:rsidRPr="00B637D2">
        <w:rPr>
          <w:rFonts w:cs="Times New Roman"/>
          <w:szCs w:val="28"/>
        </w:rPr>
        <w:t xml:space="preserve">Якщо повернутись до теми бази даних проекту, то серед можливих існуючих рішень представлених тут, саме у цього додатку можна відокремити найбільшу спеціалізацію по існуючим дієтам. Функції додатку спрямовані на вирішення проблем з набором маси тіла чи її зменшення, та навіть більше, призначені для контролювання рівня цукру в крові, слідкувати за вітамінною недостатністю, дотримання конкретної дієти. До того ж, цей додаток можна використовувати як звичайним користувачам так і людям чий рід діяльності зв’язаний з цим по професії. </w:t>
      </w:r>
    </w:p>
    <w:p w14:paraId="785A1298" w14:textId="04C40E56" w:rsidR="008F2DD7" w:rsidRPr="00B637D2" w:rsidRDefault="008F2DD7" w:rsidP="008F2DD7">
      <w:pPr>
        <w:pStyle w:val="DPMparagraph"/>
        <w:ind w:firstLine="709"/>
        <w:rPr>
          <w:rFonts w:cs="Times New Roman"/>
          <w:szCs w:val="28"/>
        </w:rPr>
      </w:pPr>
      <w:r w:rsidRPr="00B637D2">
        <w:rPr>
          <w:rFonts w:cs="Times New Roman"/>
          <w:szCs w:val="28"/>
        </w:rPr>
        <w:t xml:space="preserve">Fooducate один з не багатьох застосунків який окрім того, що рахує кілокалорії, білки, жири і вуглеводи -  слідкує за рівнем цукру в крові, шляхом порад корегує раціон харчування, що ефективно впливає на рівень бажаних вітамін в крові та в загальному на самопочуття. Крім того, додаток покриває усі </w:t>
      </w:r>
      <w:r w:rsidRPr="00B637D2">
        <w:rPr>
          <w:rFonts w:cs="Times New Roman"/>
          <w:szCs w:val="28"/>
        </w:rPr>
        <w:lastRenderedPageBreak/>
        <w:t>потреби людей  які мають проблеми з харчуванням, внаслідок різних недуг. Мається на увазі, що план харчування який попередньо складений дієтологами, автоматично підлаштовується відповідно до потреб користувача. Присутні також окремі плани харчування для людей з специфічними раціонами по типу вегетаріанства, веганства, білкової, вуглеводної  та інших подібних планів харчування чи дієт.</w:t>
      </w:r>
    </w:p>
    <w:p w14:paraId="7066BCC0" w14:textId="306404D7" w:rsidR="008F2DD7" w:rsidRPr="00B637D2" w:rsidRDefault="008F2DD7" w:rsidP="008F2DD7">
      <w:pPr>
        <w:pStyle w:val="DPMparagraph"/>
        <w:ind w:firstLine="709"/>
        <w:rPr>
          <w:rFonts w:cs="Times New Roman"/>
          <w:szCs w:val="28"/>
        </w:rPr>
      </w:pPr>
    </w:p>
    <w:p w14:paraId="7C916695" w14:textId="2411BD74" w:rsidR="008F2DD7" w:rsidRPr="00B637D2" w:rsidRDefault="008F2DD7" w:rsidP="008F2DD7">
      <w:pPr>
        <w:ind w:firstLine="567"/>
        <w:rPr>
          <w:rFonts w:eastAsia="Cambria Math"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50" w:name="_Toc105381252"/>
      <w:r w:rsidR="006D189A" w:rsidRPr="00B637D2">
        <w:rPr>
          <w:rFonts w:eastAsia="Cambria Math" w:cs="Times New Roman"/>
          <w:b/>
          <w:sz w:val="32"/>
          <w:szCs w:val="32"/>
          <w:lang w:val="uk-UA"/>
        </w:rPr>
        <w:instrText>1.5 Порівняння усіх названих рішень підбору раціону харчування</w:instrText>
      </w:r>
      <w:bookmarkEnd w:id="50"/>
      <w:r w:rsidR="006D189A"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mbria Math" w:cs="Times New Roman"/>
          <w:b/>
          <w:sz w:val="32"/>
          <w:szCs w:val="32"/>
          <w:lang w:val="uk-UA"/>
        </w:rPr>
        <w:t xml:space="preserve">1.5 </w:t>
      </w:r>
      <w:r w:rsidR="00533568" w:rsidRPr="00B637D2">
        <w:rPr>
          <w:rFonts w:eastAsia="Cambria Math" w:cs="Times New Roman"/>
          <w:b/>
          <w:sz w:val="32"/>
          <w:szCs w:val="32"/>
          <w:lang w:val="uk-UA"/>
        </w:rPr>
        <w:t>Порівняння усіх названих рішень підбору раціону харчування</w:t>
      </w:r>
    </w:p>
    <w:p w14:paraId="152ACDAA" w14:textId="77777777" w:rsidR="00533568" w:rsidRPr="00B637D2" w:rsidRDefault="00533568" w:rsidP="008F2DD7">
      <w:pPr>
        <w:ind w:firstLine="567"/>
        <w:rPr>
          <w:rFonts w:eastAsia="Cambria Math" w:cs="Times New Roman"/>
          <w:b/>
          <w:sz w:val="32"/>
          <w:szCs w:val="32"/>
          <w:lang w:val="uk-UA"/>
        </w:rPr>
      </w:pPr>
    </w:p>
    <w:p w14:paraId="52561320" w14:textId="77777777" w:rsidR="00533568" w:rsidRPr="00B637D2" w:rsidRDefault="00533568" w:rsidP="00533568">
      <w:pPr>
        <w:pStyle w:val="DPMparagraph"/>
        <w:rPr>
          <w:rFonts w:cs="Times New Roman"/>
          <w:szCs w:val="28"/>
        </w:rPr>
      </w:pPr>
      <w:r w:rsidRPr="00B637D2">
        <w:rPr>
          <w:rFonts w:cs="Times New Roman"/>
          <w:szCs w:val="28"/>
        </w:rPr>
        <w:t xml:space="preserve">Опираючись на наведений вище огляд можна прослідкувати деяку тенденцію розробки таких застосунків. </w:t>
      </w:r>
    </w:p>
    <w:p w14:paraId="4B28930F" w14:textId="77777777" w:rsidR="00533568" w:rsidRPr="00B637D2" w:rsidRDefault="00533568" w:rsidP="00533568">
      <w:pPr>
        <w:pStyle w:val="DPMparagraph"/>
        <w:ind w:firstLine="720"/>
        <w:rPr>
          <w:rFonts w:cs="Times New Roman"/>
          <w:szCs w:val="28"/>
        </w:rPr>
      </w:pPr>
      <w:r w:rsidRPr="00B637D2">
        <w:rPr>
          <w:rFonts w:cs="Times New Roman"/>
          <w:szCs w:val="28"/>
        </w:rPr>
        <w:t xml:space="preserve">Насамперед, починаючи з 2021 року додатки у сфері “Здоров’я та спорт”, досить швидко почали набирати популярність серед користувачів об’єднаних ідеєю здорового способу життя і в даному випадку правильного харчування. Якщо звертати увагу на сайти - ними перестає користуватись все більша і більша частина людей. Спосіб життя який люди ведуть останні роки, безумовно стає причиною багатьох недуг сучасності. Мається на увазі те, що вони роблять все швидко і на ходу. Через такий підхід забувають що дійсно потребує організм в той чи інший момент часу. </w:t>
      </w:r>
    </w:p>
    <w:p w14:paraId="6E9E7785" w14:textId="77777777" w:rsidR="00533568" w:rsidRPr="00B637D2" w:rsidRDefault="00533568" w:rsidP="00533568">
      <w:pPr>
        <w:pStyle w:val="DPMparagraph"/>
        <w:ind w:firstLine="709"/>
        <w:rPr>
          <w:rFonts w:cs="Times New Roman"/>
          <w:szCs w:val="28"/>
        </w:rPr>
      </w:pPr>
      <w:r w:rsidRPr="00B637D2">
        <w:rPr>
          <w:rFonts w:cs="Times New Roman"/>
          <w:szCs w:val="28"/>
        </w:rPr>
        <w:t>Що ж до формування саме сайтів для поліпшення харчового раціону людини можна сказати що попри упадок їхньої популярності, ними користуються переважно комерційні компанії через можливість імпортувати данні для обрахунку файлом чи великим списком. Хоч звичайний користувач, все ще має можливість користуватись усіма функціями веб-ресурсу, як правило це не так зручно як на смартфоні.</w:t>
      </w:r>
    </w:p>
    <w:p w14:paraId="505C17AF" w14:textId="77777777" w:rsidR="00533568" w:rsidRPr="00B637D2" w:rsidRDefault="00533568" w:rsidP="00533568">
      <w:pPr>
        <w:pStyle w:val="DPMparagraph"/>
        <w:ind w:firstLine="709"/>
        <w:rPr>
          <w:rFonts w:cs="Times New Roman"/>
          <w:szCs w:val="28"/>
        </w:rPr>
      </w:pPr>
      <w:r w:rsidRPr="00B637D2">
        <w:rPr>
          <w:rFonts w:cs="Times New Roman"/>
          <w:szCs w:val="28"/>
        </w:rPr>
        <w:t xml:space="preserve">Мобільні додатки, в свою чергу, можна використовувати практично в будь-який момент маючи під рукою телефон. Це є їхньою основною перевагою </w:t>
      </w:r>
      <w:r w:rsidRPr="00B637D2">
        <w:rPr>
          <w:rFonts w:cs="Times New Roman"/>
          <w:szCs w:val="28"/>
        </w:rPr>
        <w:lastRenderedPageBreak/>
        <w:t>перед веб-сайтами. Додатки на портативних носіях є найпопулярнішим вибором серед представлених та існуючих варіантів, саме вони покривають усі можливі потреби користувачів які хочуть слідкувати за своїм раціоном харчування та підтримувати баланс води і вітамінів в організмі.</w:t>
      </w:r>
    </w:p>
    <w:p w14:paraId="6F415F44" w14:textId="77777777" w:rsidR="00533568" w:rsidRPr="00B637D2" w:rsidRDefault="00533568" w:rsidP="00533568">
      <w:pPr>
        <w:pStyle w:val="DPMparagraph"/>
        <w:ind w:firstLine="709"/>
        <w:rPr>
          <w:rFonts w:cs="Times New Roman"/>
          <w:szCs w:val="28"/>
        </w:rPr>
      </w:pPr>
      <w:r w:rsidRPr="00B637D2">
        <w:rPr>
          <w:rFonts w:cs="Times New Roman"/>
          <w:szCs w:val="28"/>
        </w:rPr>
        <w:t xml:space="preserve">В ході детальнішого аналізу кожної з представлених вище платформ та конкретно застосунків разом із веб-ресурсами, явно можна сформулювати кілька критеріїв загальної оцінки можливостей та функціоналу кожного з них. Без сумніву, в кожного ресурсу в даній категорії присутній підрахунок калорій, хоч він і відрізняється по функціоналу і наповненню як окремий критерій виносити його не слід тому, що на виході всі вони видають практично однаковий результат. </w:t>
      </w:r>
    </w:p>
    <w:p w14:paraId="5EF9A211" w14:textId="77777777" w:rsidR="00533568" w:rsidRPr="00B637D2" w:rsidRDefault="00533568" w:rsidP="00533568">
      <w:pPr>
        <w:pStyle w:val="DPMparagraph"/>
        <w:ind w:firstLine="709"/>
        <w:rPr>
          <w:rFonts w:cs="Times New Roman"/>
          <w:szCs w:val="28"/>
        </w:rPr>
      </w:pPr>
      <w:r w:rsidRPr="00B637D2">
        <w:rPr>
          <w:rFonts w:cs="Times New Roman"/>
          <w:szCs w:val="28"/>
        </w:rPr>
        <w:t xml:space="preserve">В сучасній культурі відбору схожих ресурсів існують негласні правила що до дизайну наповнення та зовнішнього вигляду в цілому. Він повинен бути не однотипним та в той же час лаконічним, без лишніх деталей чи об’єктів які не стосуються тематики додатку. Можливість змінити кольори чи наповнення додатку за бажанням, безперечно, є перевагою поміж інших. Саме це і буде першим критерієм оцінки всіх застосунків на представлених платформах. Щоб правильно підібрати план харчування, потрібно опиратись на показники кожної людини окремо, тому підбір наповнення контенту (рецепти, продукти, фізичне навантаження, тощо), однозначно є одним з найбільш важливих критеріїв оцінки представлених веб-ресурсів та додатків. </w:t>
      </w:r>
    </w:p>
    <w:p w14:paraId="780583D7" w14:textId="39F09E67" w:rsidR="00533568" w:rsidRPr="00B637D2" w:rsidRDefault="00533568" w:rsidP="00533568">
      <w:pPr>
        <w:pStyle w:val="DPMparagraph"/>
        <w:ind w:firstLine="709"/>
        <w:rPr>
          <w:rFonts w:cs="Times New Roman"/>
          <w:szCs w:val="28"/>
        </w:rPr>
      </w:pPr>
      <w:r w:rsidRPr="00B637D2">
        <w:rPr>
          <w:rFonts w:cs="Times New Roman"/>
          <w:szCs w:val="28"/>
        </w:rPr>
        <w:t>Безумовно, локалізація контенту також є не менш важливою для застосунку функцією, вона є основоположним критерієм у формуванні кількості аудиторії, що в подальшому можна використати на користь самого застосунку, шляхом додавання до нього рецептів продуктів та іншого контенту,  що створює сам користувач. Можливість безкоштовного користування хоч і є у всіх перерахованих ресурсах, проте, як критерій буде оцінюватись згідно з доступності основних представлених функцій.</w:t>
      </w:r>
    </w:p>
    <w:p w14:paraId="081A85F3" w14:textId="5275CDDA" w:rsidR="008F2DD7" w:rsidRDefault="00533568" w:rsidP="00533568">
      <w:pPr>
        <w:pStyle w:val="DPMparagraph"/>
        <w:ind w:firstLine="709"/>
        <w:rPr>
          <w:rFonts w:cs="Times New Roman"/>
          <w:szCs w:val="28"/>
        </w:rPr>
      </w:pPr>
      <w:r w:rsidRPr="00B637D2">
        <w:rPr>
          <w:rFonts w:cs="Times New Roman"/>
          <w:szCs w:val="28"/>
        </w:rPr>
        <w:lastRenderedPageBreak/>
        <w:t>За перерахованими вище підставами для оцінки, можна скласти таблицю в якій буде наочно показана різниця між наведеними веб-ресурсами та додатками.</w:t>
      </w:r>
    </w:p>
    <w:p w14:paraId="0C67157E" w14:textId="77777777" w:rsidR="003527C2" w:rsidRPr="00B637D2" w:rsidRDefault="003527C2" w:rsidP="00533568">
      <w:pPr>
        <w:pStyle w:val="DPMparagraph"/>
        <w:ind w:firstLine="709"/>
        <w:rPr>
          <w:rFonts w:cs="Times New Roman"/>
          <w:szCs w:val="28"/>
        </w:rPr>
      </w:pPr>
    </w:p>
    <w:p w14:paraId="07874400" w14:textId="260D1EB8" w:rsidR="00533568" w:rsidRPr="00B637D2" w:rsidRDefault="003527C2" w:rsidP="00B60EC7">
      <w:pPr>
        <w:pStyle w:val="DPMparagraph"/>
        <w:ind w:left="284"/>
        <w:jc w:val="left"/>
        <w:rPr>
          <w:rFonts w:cs="Times New Roman"/>
          <w:szCs w:val="28"/>
        </w:rPr>
      </w:pPr>
      <w:r w:rsidRPr="00B637D2">
        <w:rPr>
          <w:rFonts w:cs="Times New Roman"/>
          <w:szCs w:val="28"/>
        </w:rPr>
        <w:t>Таблиця 1.1 – Порівняння функцій розглянутих застосунків</w:t>
      </w:r>
    </w:p>
    <w:tbl>
      <w:tblPr>
        <w:tblStyle w:val="TableGrid"/>
        <w:tblW w:w="9092" w:type="dxa"/>
        <w:tblInd w:w="284" w:type="dxa"/>
        <w:tblLayout w:type="fixed"/>
        <w:tblLook w:val="04A0" w:firstRow="1" w:lastRow="0" w:firstColumn="1" w:lastColumn="0" w:noHBand="0" w:noVBand="1"/>
      </w:tblPr>
      <w:tblGrid>
        <w:gridCol w:w="440"/>
        <w:gridCol w:w="1641"/>
        <w:gridCol w:w="1641"/>
        <w:gridCol w:w="1790"/>
        <w:gridCol w:w="1790"/>
        <w:gridCol w:w="1790"/>
      </w:tblGrid>
      <w:tr w:rsidR="00533568" w:rsidRPr="00382660" w14:paraId="1D3F77B6" w14:textId="77777777" w:rsidTr="00533568">
        <w:trPr>
          <w:trHeight w:val="2556"/>
        </w:trPr>
        <w:tc>
          <w:tcPr>
            <w:tcW w:w="440" w:type="dxa"/>
          </w:tcPr>
          <w:p w14:paraId="6B3657F6" w14:textId="77777777" w:rsidR="00533568" w:rsidRPr="00B637D2" w:rsidRDefault="00533568" w:rsidP="000F278D">
            <w:pPr>
              <w:pStyle w:val="DPMparagraph"/>
              <w:jc w:val="center"/>
              <w:rPr>
                <w:rFonts w:cs="Times New Roman"/>
                <w:szCs w:val="28"/>
              </w:rPr>
            </w:pPr>
            <w:r w:rsidRPr="00B637D2">
              <w:rPr>
                <w:rFonts w:cs="Times New Roman"/>
                <w:szCs w:val="28"/>
              </w:rPr>
              <w:t>№</w:t>
            </w:r>
          </w:p>
        </w:tc>
        <w:tc>
          <w:tcPr>
            <w:tcW w:w="1641" w:type="dxa"/>
          </w:tcPr>
          <w:p w14:paraId="1ED97B58" w14:textId="77777777" w:rsidR="00533568" w:rsidRPr="00B637D2" w:rsidRDefault="00533568" w:rsidP="000F278D">
            <w:pPr>
              <w:pStyle w:val="DPMparagraph"/>
              <w:jc w:val="center"/>
              <w:rPr>
                <w:rFonts w:cs="Times New Roman"/>
                <w:szCs w:val="28"/>
              </w:rPr>
            </w:pPr>
            <w:r w:rsidRPr="00B637D2">
              <w:rPr>
                <w:rFonts w:cs="Times New Roman"/>
                <w:szCs w:val="28"/>
              </w:rPr>
              <w:t>Назва веб-ресурсу чи додатку</w:t>
            </w:r>
          </w:p>
        </w:tc>
        <w:tc>
          <w:tcPr>
            <w:tcW w:w="1641" w:type="dxa"/>
          </w:tcPr>
          <w:p w14:paraId="185DA5EE" w14:textId="77777777" w:rsidR="00533568" w:rsidRPr="00B637D2" w:rsidRDefault="00533568" w:rsidP="000F278D">
            <w:pPr>
              <w:pStyle w:val="DPMparagraph"/>
              <w:jc w:val="center"/>
              <w:rPr>
                <w:rFonts w:cs="Times New Roman"/>
                <w:szCs w:val="28"/>
              </w:rPr>
            </w:pPr>
            <w:r w:rsidRPr="00B637D2">
              <w:rPr>
                <w:rFonts w:cs="Times New Roman"/>
                <w:szCs w:val="28"/>
              </w:rPr>
              <w:t>Адаптація інтерфейсу</w:t>
            </w:r>
          </w:p>
        </w:tc>
        <w:tc>
          <w:tcPr>
            <w:tcW w:w="1790" w:type="dxa"/>
          </w:tcPr>
          <w:p w14:paraId="5BB34F76" w14:textId="77777777" w:rsidR="00533568" w:rsidRPr="00B637D2" w:rsidRDefault="00533568" w:rsidP="000F278D">
            <w:pPr>
              <w:pStyle w:val="DPMparagraph"/>
              <w:jc w:val="center"/>
              <w:rPr>
                <w:rFonts w:cs="Times New Roman"/>
                <w:szCs w:val="28"/>
              </w:rPr>
            </w:pPr>
            <w:r w:rsidRPr="00B637D2">
              <w:rPr>
                <w:rFonts w:cs="Times New Roman"/>
                <w:szCs w:val="28"/>
              </w:rPr>
              <w:t>Розрахунок норми відповідно до показників користувача</w:t>
            </w:r>
          </w:p>
        </w:tc>
        <w:tc>
          <w:tcPr>
            <w:tcW w:w="1790" w:type="dxa"/>
          </w:tcPr>
          <w:p w14:paraId="08FC3DF5" w14:textId="77777777" w:rsidR="00533568" w:rsidRPr="00B637D2" w:rsidRDefault="00533568" w:rsidP="000F278D">
            <w:pPr>
              <w:pStyle w:val="DPMparagraph"/>
              <w:jc w:val="center"/>
              <w:rPr>
                <w:rFonts w:cs="Times New Roman"/>
                <w:szCs w:val="28"/>
              </w:rPr>
            </w:pPr>
            <w:r w:rsidRPr="00B637D2">
              <w:rPr>
                <w:rFonts w:cs="Times New Roman"/>
                <w:szCs w:val="28"/>
              </w:rPr>
              <w:t>Локалізація контенту</w:t>
            </w:r>
          </w:p>
        </w:tc>
        <w:tc>
          <w:tcPr>
            <w:tcW w:w="1790" w:type="dxa"/>
          </w:tcPr>
          <w:p w14:paraId="4FE19C8C" w14:textId="77777777" w:rsidR="00533568" w:rsidRPr="00B637D2" w:rsidRDefault="00533568" w:rsidP="000F278D">
            <w:pPr>
              <w:pStyle w:val="DPMparagraph"/>
              <w:jc w:val="center"/>
              <w:rPr>
                <w:rFonts w:cs="Times New Roman"/>
                <w:szCs w:val="28"/>
              </w:rPr>
            </w:pPr>
            <w:r w:rsidRPr="00B637D2">
              <w:rPr>
                <w:rFonts w:cs="Times New Roman"/>
                <w:szCs w:val="28"/>
              </w:rPr>
              <w:t>Безоплатне корис-тування застосун-ком</w:t>
            </w:r>
          </w:p>
        </w:tc>
      </w:tr>
      <w:tr w:rsidR="00533568" w:rsidRPr="00B637D2" w14:paraId="6C74E6C0" w14:textId="77777777" w:rsidTr="00533568">
        <w:trPr>
          <w:trHeight w:val="1009"/>
        </w:trPr>
        <w:tc>
          <w:tcPr>
            <w:tcW w:w="440" w:type="dxa"/>
          </w:tcPr>
          <w:p w14:paraId="26E03438" w14:textId="77777777" w:rsidR="00533568" w:rsidRPr="00B637D2" w:rsidRDefault="00533568" w:rsidP="000F278D">
            <w:pPr>
              <w:pStyle w:val="DPMparagraph"/>
              <w:jc w:val="center"/>
              <w:rPr>
                <w:rFonts w:cs="Times New Roman"/>
                <w:szCs w:val="28"/>
              </w:rPr>
            </w:pPr>
            <w:r w:rsidRPr="00B637D2">
              <w:rPr>
                <w:rFonts w:cs="Times New Roman"/>
                <w:szCs w:val="28"/>
              </w:rPr>
              <w:t>1</w:t>
            </w:r>
          </w:p>
        </w:tc>
        <w:tc>
          <w:tcPr>
            <w:tcW w:w="1641" w:type="dxa"/>
          </w:tcPr>
          <w:p w14:paraId="02401D8B" w14:textId="77777777" w:rsidR="00533568" w:rsidRPr="00B637D2" w:rsidRDefault="00533568" w:rsidP="000F278D">
            <w:pPr>
              <w:pStyle w:val="DPMparagraph"/>
              <w:jc w:val="center"/>
              <w:rPr>
                <w:rFonts w:cs="Times New Roman"/>
                <w:szCs w:val="28"/>
              </w:rPr>
            </w:pPr>
            <w:r w:rsidRPr="00B637D2">
              <w:rPr>
                <w:rFonts w:cs="Times New Roman"/>
                <w:szCs w:val="28"/>
              </w:rPr>
              <w:t>Веб-сайт MyFitness-Pal</w:t>
            </w:r>
          </w:p>
        </w:tc>
        <w:tc>
          <w:tcPr>
            <w:tcW w:w="1641" w:type="dxa"/>
          </w:tcPr>
          <w:p w14:paraId="70B9FEC3"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2A6F718F" w14:textId="77777777" w:rsidR="00533568" w:rsidRPr="00B637D2" w:rsidRDefault="00533568" w:rsidP="000F278D">
            <w:pPr>
              <w:pStyle w:val="DPMparagraph"/>
              <w:jc w:val="center"/>
              <w:rPr>
                <w:rFonts w:cs="Times New Roman"/>
                <w:szCs w:val="28"/>
              </w:rPr>
            </w:pPr>
            <w:r w:rsidRPr="00B637D2">
              <w:rPr>
                <w:rFonts w:cs="Times New Roman"/>
                <w:szCs w:val="28"/>
              </w:rPr>
              <w:t>Відсутній</w:t>
            </w:r>
          </w:p>
        </w:tc>
        <w:tc>
          <w:tcPr>
            <w:tcW w:w="1790" w:type="dxa"/>
          </w:tcPr>
          <w:p w14:paraId="106448F4"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724F6F7C" w14:textId="77777777" w:rsidR="00533568" w:rsidRPr="00B637D2" w:rsidRDefault="00533568" w:rsidP="000F278D">
            <w:pPr>
              <w:pStyle w:val="DPMparagraph"/>
              <w:jc w:val="center"/>
              <w:rPr>
                <w:rFonts w:cs="Times New Roman"/>
                <w:szCs w:val="28"/>
              </w:rPr>
            </w:pPr>
            <w:r w:rsidRPr="00B637D2">
              <w:rPr>
                <w:rFonts w:cs="Times New Roman"/>
                <w:szCs w:val="28"/>
              </w:rPr>
              <w:t>Присутнє</w:t>
            </w:r>
          </w:p>
        </w:tc>
      </w:tr>
      <w:tr w:rsidR="00533568" w:rsidRPr="00B637D2" w14:paraId="19747B42" w14:textId="77777777" w:rsidTr="00533568">
        <w:trPr>
          <w:trHeight w:val="684"/>
        </w:trPr>
        <w:tc>
          <w:tcPr>
            <w:tcW w:w="440" w:type="dxa"/>
          </w:tcPr>
          <w:p w14:paraId="5BC53395" w14:textId="77777777" w:rsidR="00533568" w:rsidRPr="00B637D2" w:rsidRDefault="00533568" w:rsidP="000F278D">
            <w:pPr>
              <w:pStyle w:val="DPMparagraph"/>
              <w:jc w:val="center"/>
              <w:rPr>
                <w:rFonts w:cs="Times New Roman"/>
                <w:szCs w:val="28"/>
              </w:rPr>
            </w:pPr>
            <w:r w:rsidRPr="00B637D2">
              <w:rPr>
                <w:rFonts w:cs="Times New Roman"/>
                <w:szCs w:val="28"/>
              </w:rPr>
              <w:t>2</w:t>
            </w:r>
          </w:p>
        </w:tc>
        <w:tc>
          <w:tcPr>
            <w:tcW w:w="1641" w:type="dxa"/>
          </w:tcPr>
          <w:p w14:paraId="3758C142" w14:textId="77777777" w:rsidR="00533568" w:rsidRPr="00B637D2" w:rsidRDefault="00533568" w:rsidP="000F278D">
            <w:pPr>
              <w:pStyle w:val="DPMparagraph"/>
              <w:jc w:val="center"/>
              <w:rPr>
                <w:rFonts w:cs="Times New Roman"/>
                <w:szCs w:val="28"/>
              </w:rPr>
            </w:pPr>
            <w:r w:rsidRPr="00B637D2">
              <w:rPr>
                <w:rFonts w:cs="Times New Roman"/>
                <w:szCs w:val="28"/>
              </w:rPr>
              <w:t>EasyFit</w:t>
            </w:r>
          </w:p>
        </w:tc>
        <w:tc>
          <w:tcPr>
            <w:tcW w:w="1641" w:type="dxa"/>
          </w:tcPr>
          <w:p w14:paraId="62FACA8E"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4A3991A9" w14:textId="77777777" w:rsidR="00533568" w:rsidRPr="00B637D2" w:rsidRDefault="00533568" w:rsidP="000F278D">
            <w:pPr>
              <w:pStyle w:val="DPMparagraph"/>
              <w:jc w:val="center"/>
              <w:rPr>
                <w:rFonts w:cs="Times New Roman"/>
                <w:szCs w:val="28"/>
              </w:rPr>
            </w:pPr>
            <w:r w:rsidRPr="00B637D2">
              <w:rPr>
                <w:rFonts w:cs="Times New Roman"/>
                <w:szCs w:val="28"/>
              </w:rPr>
              <w:t>Присутній</w:t>
            </w:r>
          </w:p>
        </w:tc>
        <w:tc>
          <w:tcPr>
            <w:tcW w:w="1790" w:type="dxa"/>
          </w:tcPr>
          <w:p w14:paraId="1D95E5B3"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1A99CDAF" w14:textId="77777777" w:rsidR="00533568" w:rsidRPr="00B637D2" w:rsidRDefault="00533568" w:rsidP="000F278D">
            <w:pPr>
              <w:pStyle w:val="DPMparagraph"/>
              <w:jc w:val="center"/>
              <w:rPr>
                <w:rFonts w:cs="Times New Roman"/>
                <w:szCs w:val="28"/>
              </w:rPr>
            </w:pPr>
            <w:r w:rsidRPr="00B637D2">
              <w:rPr>
                <w:rFonts w:cs="Times New Roman"/>
                <w:szCs w:val="28"/>
              </w:rPr>
              <w:t>Присутнє</w:t>
            </w:r>
          </w:p>
        </w:tc>
      </w:tr>
      <w:tr w:rsidR="00533568" w:rsidRPr="00B637D2" w14:paraId="71CEB8B5" w14:textId="77777777" w:rsidTr="00533568">
        <w:trPr>
          <w:trHeight w:val="1180"/>
        </w:trPr>
        <w:tc>
          <w:tcPr>
            <w:tcW w:w="440" w:type="dxa"/>
          </w:tcPr>
          <w:p w14:paraId="24A94DCC" w14:textId="77777777" w:rsidR="00533568" w:rsidRPr="00B637D2" w:rsidRDefault="00533568" w:rsidP="000F278D">
            <w:pPr>
              <w:pStyle w:val="DPMparagraph"/>
              <w:jc w:val="center"/>
              <w:rPr>
                <w:rFonts w:cs="Times New Roman"/>
                <w:szCs w:val="28"/>
              </w:rPr>
            </w:pPr>
            <w:r w:rsidRPr="00B637D2">
              <w:rPr>
                <w:rFonts w:cs="Times New Roman"/>
                <w:szCs w:val="28"/>
              </w:rPr>
              <w:t>3</w:t>
            </w:r>
          </w:p>
        </w:tc>
        <w:tc>
          <w:tcPr>
            <w:tcW w:w="1641" w:type="dxa"/>
          </w:tcPr>
          <w:p w14:paraId="0E1A5524" w14:textId="77777777" w:rsidR="00533568" w:rsidRPr="00B637D2" w:rsidRDefault="00533568" w:rsidP="000F278D">
            <w:pPr>
              <w:pStyle w:val="DPMparagraph"/>
              <w:jc w:val="center"/>
              <w:rPr>
                <w:rFonts w:cs="Times New Roman"/>
                <w:szCs w:val="28"/>
              </w:rPr>
            </w:pPr>
            <w:r w:rsidRPr="00B637D2">
              <w:rPr>
                <w:rFonts w:cs="Times New Roman"/>
                <w:szCs w:val="28"/>
              </w:rPr>
              <w:t>Lifesum</w:t>
            </w:r>
          </w:p>
        </w:tc>
        <w:tc>
          <w:tcPr>
            <w:tcW w:w="1641" w:type="dxa"/>
          </w:tcPr>
          <w:p w14:paraId="23410B3D"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1158EFBD" w14:textId="77777777" w:rsidR="00533568" w:rsidRPr="00B637D2" w:rsidRDefault="00533568" w:rsidP="000F278D">
            <w:pPr>
              <w:pStyle w:val="DPMparagraph"/>
              <w:jc w:val="center"/>
              <w:rPr>
                <w:rFonts w:cs="Times New Roman"/>
                <w:szCs w:val="28"/>
              </w:rPr>
            </w:pPr>
            <w:r w:rsidRPr="00B637D2">
              <w:rPr>
                <w:rFonts w:cs="Times New Roman"/>
                <w:szCs w:val="28"/>
              </w:rPr>
              <w:t>Присутній</w:t>
            </w:r>
          </w:p>
        </w:tc>
        <w:tc>
          <w:tcPr>
            <w:tcW w:w="1790" w:type="dxa"/>
          </w:tcPr>
          <w:p w14:paraId="1BF1F191"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2BCCFB3A" w14:textId="77777777" w:rsidR="00533568" w:rsidRPr="00B637D2" w:rsidRDefault="00533568" w:rsidP="000F278D">
            <w:pPr>
              <w:pStyle w:val="DPMparagraph"/>
              <w:jc w:val="center"/>
              <w:rPr>
                <w:rFonts w:cs="Times New Roman"/>
                <w:szCs w:val="28"/>
              </w:rPr>
            </w:pPr>
            <w:r w:rsidRPr="00B637D2">
              <w:rPr>
                <w:rFonts w:cs="Times New Roman"/>
                <w:szCs w:val="28"/>
              </w:rPr>
              <w:t>Частково присутнє</w:t>
            </w:r>
          </w:p>
        </w:tc>
      </w:tr>
      <w:tr w:rsidR="00533568" w:rsidRPr="00B637D2" w14:paraId="240883DD" w14:textId="77777777" w:rsidTr="00533568">
        <w:trPr>
          <w:trHeight w:val="1180"/>
        </w:trPr>
        <w:tc>
          <w:tcPr>
            <w:tcW w:w="440" w:type="dxa"/>
          </w:tcPr>
          <w:p w14:paraId="2290F363" w14:textId="77777777" w:rsidR="00533568" w:rsidRPr="00B637D2" w:rsidRDefault="00533568" w:rsidP="000F278D">
            <w:pPr>
              <w:pStyle w:val="DPMparagraph"/>
              <w:jc w:val="center"/>
              <w:rPr>
                <w:rFonts w:cs="Times New Roman"/>
                <w:szCs w:val="28"/>
              </w:rPr>
            </w:pPr>
            <w:r w:rsidRPr="00B637D2">
              <w:rPr>
                <w:rFonts w:cs="Times New Roman"/>
                <w:szCs w:val="28"/>
              </w:rPr>
              <w:t>4</w:t>
            </w:r>
          </w:p>
        </w:tc>
        <w:tc>
          <w:tcPr>
            <w:tcW w:w="1641" w:type="dxa"/>
          </w:tcPr>
          <w:p w14:paraId="2DD5EBB7" w14:textId="77777777" w:rsidR="00533568" w:rsidRPr="00B637D2" w:rsidRDefault="00533568" w:rsidP="000F278D">
            <w:pPr>
              <w:pStyle w:val="DPMparagraph"/>
              <w:jc w:val="center"/>
              <w:rPr>
                <w:rFonts w:cs="Times New Roman"/>
                <w:szCs w:val="28"/>
              </w:rPr>
            </w:pPr>
            <w:r w:rsidRPr="00B637D2">
              <w:rPr>
                <w:rFonts w:cs="Times New Roman"/>
                <w:szCs w:val="28"/>
              </w:rPr>
              <w:t>Додаток MyFitness-Pal</w:t>
            </w:r>
          </w:p>
        </w:tc>
        <w:tc>
          <w:tcPr>
            <w:tcW w:w="1641" w:type="dxa"/>
          </w:tcPr>
          <w:p w14:paraId="02C0A1A7"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330632CD" w14:textId="77777777" w:rsidR="00533568" w:rsidRPr="00B637D2" w:rsidRDefault="00533568" w:rsidP="000F278D">
            <w:pPr>
              <w:pStyle w:val="DPMparagraph"/>
              <w:jc w:val="center"/>
              <w:rPr>
                <w:rFonts w:cs="Times New Roman"/>
                <w:szCs w:val="28"/>
              </w:rPr>
            </w:pPr>
            <w:r w:rsidRPr="00B637D2">
              <w:rPr>
                <w:rFonts w:cs="Times New Roman"/>
                <w:szCs w:val="28"/>
              </w:rPr>
              <w:t>Присутній</w:t>
            </w:r>
          </w:p>
        </w:tc>
        <w:tc>
          <w:tcPr>
            <w:tcW w:w="1790" w:type="dxa"/>
          </w:tcPr>
          <w:p w14:paraId="0FD79F9F"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5E134345" w14:textId="77777777" w:rsidR="00533568" w:rsidRPr="00B637D2" w:rsidRDefault="00533568" w:rsidP="000F278D">
            <w:pPr>
              <w:pStyle w:val="DPMparagraph"/>
              <w:jc w:val="center"/>
              <w:rPr>
                <w:rFonts w:cs="Times New Roman"/>
                <w:szCs w:val="28"/>
              </w:rPr>
            </w:pPr>
            <w:r w:rsidRPr="00B637D2">
              <w:rPr>
                <w:rFonts w:cs="Times New Roman"/>
                <w:szCs w:val="28"/>
              </w:rPr>
              <w:t>Частково присутнє</w:t>
            </w:r>
          </w:p>
        </w:tc>
      </w:tr>
      <w:tr w:rsidR="00533568" w:rsidRPr="00B637D2" w14:paraId="3DE648F5" w14:textId="77777777" w:rsidTr="00533568">
        <w:trPr>
          <w:trHeight w:val="667"/>
        </w:trPr>
        <w:tc>
          <w:tcPr>
            <w:tcW w:w="440" w:type="dxa"/>
          </w:tcPr>
          <w:p w14:paraId="75B767EF" w14:textId="77777777" w:rsidR="00533568" w:rsidRPr="00B637D2" w:rsidRDefault="00533568" w:rsidP="000F278D">
            <w:pPr>
              <w:pStyle w:val="DPMparagraph"/>
              <w:jc w:val="center"/>
              <w:rPr>
                <w:rFonts w:cs="Times New Roman"/>
                <w:szCs w:val="28"/>
              </w:rPr>
            </w:pPr>
            <w:r w:rsidRPr="00B637D2">
              <w:rPr>
                <w:rFonts w:cs="Times New Roman"/>
                <w:szCs w:val="28"/>
              </w:rPr>
              <w:t>5</w:t>
            </w:r>
          </w:p>
        </w:tc>
        <w:tc>
          <w:tcPr>
            <w:tcW w:w="1641" w:type="dxa"/>
          </w:tcPr>
          <w:p w14:paraId="181B33F0" w14:textId="77777777" w:rsidR="00533568" w:rsidRPr="00B637D2" w:rsidRDefault="00533568" w:rsidP="000F278D">
            <w:pPr>
              <w:pStyle w:val="DPMparagraph"/>
              <w:jc w:val="center"/>
              <w:rPr>
                <w:rFonts w:cs="Times New Roman"/>
                <w:szCs w:val="28"/>
              </w:rPr>
            </w:pPr>
            <w:r w:rsidRPr="00B637D2">
              <w:rPr>
                <w:rFonts w:cs="Times New Roman"/>
                <w:szCs w:val="28"/>
              </w:rPr>
              <w:t>YAZIO</w:t>
            </w:r>
          </w:p>
        </w:tc>
        <w:tc>
          <w:tcPr>
            <w:tcW w:w="1641" w:type="dxa"/>
          </w:tcPr>
          <w:p w14:paraId="66A43841"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450F0D0D" w14:textId="77777777" w:rsidR="00533568" w:rsidRPr="00B637D2" w:rsidRDefault="00533568" w:rsidP="000F278D">
            <w:pPr>
              <w:pStyle w:val="DPMparagraph"/>
              <w:jc w:val="center"/>
              <w:rPr>
                <w:rFonts w:cs="Times New Roman"/>
                <w:szCs w:val="28"/>
              </w:rPr>
            </w:pPr>
            <w:r w:rsidRPr="00B637D2">
              <w:rPr>
                <w:rFonts w:cs="Times New Roman"/>
                <w:szCs w:val="28"/>
              </w:rPr>
              <w:t>Присутній</w:t>
            </w:r>
          </w:p>
        </w:tc>
        <w:tc>
          <w:tcPr>
            <w:tcW w:w="1790" w:type="dxa"/>
          </w:tcPr>
          <w:p w14:paraId="6D7473BA"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278895C4" w14:textId="77777777" w:rsidR="00533568" w:rsidRPr="00B637D2" w:rsidRDefault="00533568" w:rsidP="000F278D">
            <w:pPr>
              <w:pStyle w:val="DPMparagraph"/>
              <w:jc w:val="center"/>
              <w:rPr>
                <w:rFonts w:cs="Times New Roman"/>
                <w:szCs w:val="28"/>
              </w:rPr>
            </w:pPr>
            <w:r w:rsidRPr="00B637D2">
              <w:rPr>
                <w:rFonts w:cs="Times New Roman"/>
                <w:szCs w:val="28"/>
              </w:rPr>
              <w:t>Відсутнє</w:t>
            </w:r>
          </w:p>
        </w:tc>
      </w:tr>
      <w:tr w:rsidR="00533568" w:rsidRPr="00B637D2" w14:paraId="7228F2D6" w14:textId="77777777" w:rsidTr="00533568">
        <w:trPr>
          <w:trHeight w:val="684"/>
        </w:trPr>
        <w:tc>
          <w:tcPr>
            <w:tcW w:w="440" w:type="dxa"/>
          </w:tcPr>
          <w:p w14:paraId="4689C727" w14:textId="77777777" w:rsidR="00533568" w:rsidRPr="00B637D2" w:rsidRDefault="00533568" w:rsidP="000F278D">
            <w:pPr>
              <w:pStyle w:val="DPMparagraph"/>
              <w:jc w:val="center"/>
              <w:rPr>
                <w:rFonts w:cs="Times New Roman"/>
                <w:szCs w:val="28"/>
              </w:rPr>
            </w:pPr>
            <w:r w:rsidRPr="00B637D2">
              <w:rPr>
                <w:rFonts w:cs="Times New Roman"/>
                <w:szCs w:val="28"/>
              </w:rPr>
              <w:t>6</w:t>
            </w:r>
          </w:p>
        </w:tc>
        <w:tc>
          <w:tcPr>
            <w:tcW w:w="1641" w:type="dxa"/>
          </w:tcPr>
          <w:p w14:paraId="2EAA0F71" w14:textId="77777777" w:rsidR="00533568" w:rsidRPr="00B637D2" w:rsidRDefault="00533568" w:rsidP="000F278D">
            <w:pPr>
              <w:pStyle w:val="DPMparagraph"/>
              <w:jc w:val="center"/>
              <w:rPr>
                <w:rFonts w:cs="Times New Roman"/>
                <w:szCs w:val="28"/>
              </w:rPr>
            </w:pPr>
            <w:r w:rsidRPr="00B637D2">
              <w:rPr>
                <w:rFonts w:cs="Times New Roman"/>
                <w:szCs w:val="28"/>
              </w:rPr>
              <w:t>Fooducate</w:t>
            </w:r>
          </w:p>
        </w:tc>
        <w:tc>
          <w:tcPr>
            <w:tcW w:w="1641" w:type="dxa"/>
          </w:tcPr>
          <w:p w14:paraId="4D1F2795"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3F3E6E8C" w14:textId="77777777" w:rsidR="00533568" w:rsidRPr="00B637D2" w:rsidRDefault="00533568" w:rsidP="000F278D">
            <w:pPr>
              <w:pStyle w:val="DPMparagraph"/>
              <w:jc w:val="center"/>
              <w:rPr>
                <w:rFonts w:cs="Times New Roman"/>
                <w:szCs w:val="28"/>
              </w:rPr>
            </w:pPr>
            <w:r w:rsidRPr="00B637D2">
              <w:rPr>
                <w:rFonts w:cs="Times New Roman"/>
                <w:szCs w:val="28"/>
              </w:rPr>
              <w:t>Присутній</w:t>
            </w:r>
          </w:p>
        </w:tc>
        <w:tc>
          <w:tcPr>
            <w:tcW w:w="1790" w:type="dxa"/>
          </w:tcPr>
          <w:p w14:paraId="5923CE85" w14:textId="77777777" w:rsidR="00533568" w:rsidRPr="00B637D2" w:rsidRDefault="00533568" w:rsidP="000F278D">
            <w:pPr>
              <w:pStyle w:val="DPMparagraph"/>
              <w:jc w:val="center"/>
              <w:rPr>
                <w:rFonts w:cs="Times New Roman"/>
                <w:szCs w:val="28"/>
              </w:rPr>
            </w:pPr>
            <w:r w:rsidRPr="00B637D2">
              <w:rPr>
                <w:rFonts w:cs="Times New Roman"/>
                <w:szCs w:val="28"/>
              </w:rPr>
              <w:t>Відсутня</w:t>
            </w:r>
          </w:p>
        </w:tc>
        <w:tc>
          <w:tcPr>
            <w:tcW w:w="1790" w:type="dxa"/>
          </w:tcPr>
          <w:p w14:paraId="4DB6A01A" w14:textId="77777777" w:rsidR="00533568" w:rsidRPr="00B637D2" w:rsidRDefault="00533568" w:rsidP="000F278D">
            <w:pPr>
              <w:pStyle w:val="DPMparagraph"/>
              <w:jc w:val="center"/>
              <w:rPr>
                <w:rFonts w:cs="Times New Roman"/>
                <w:szCs w:val="28"/>
              </w:rPr>
            </w:pPr>
            <w:r w:rsidRPr="00B637D2">
              <w:rPr>
                <w:rFonts w:cs="Times New Roman"/>
                <w:szCs w:val="28"/>
              </w:rPr>
              <w:t>Присутнє</w:t>
            </w:r>
          </w:p>
        </w:tc>
      </w:tr>
      <w:tr w:rsidR="00533568" w:rsidRPr="00B637D2" w14:paraId="7913953A" w14:textId="77777777" w:rsidTr="00533568">
        <w:trPr>
          <w:trHeight w:val="1009"/>
        </w:trPr>
        <w:tc>
          <w:tcPr>
            <w:tcW w:w="440" w:type="dxa"/>
          </w:tcPr>
          <w:p w14:paraId="27F90370" w14:textId="77777777" w:rsidR="00533568" w:rsidRPr="00B637D2" w:rsidRDefault="00533568" w:rsidP="000F278D">
            <w:pPr>
              <w:pStyle w:val="DPMparagraph"/>
              <w:jc w:val="center"/>
              <w:rPr>
                <w:rFonts w:cs="Times New Roman"/>
                <w:szCs w:val="28"/>
              </w:rPr>
            </w:pPr>
            <w:r w:rsidRPr="00B637D2">
              <w:rPr>
                <w:rFonts w:cs="Times New Roman"/>
                <w:szCs w:val="28"/>
              </w:rPr>
              <w:t>7</w:t>
            </w:r>
          </w:p>
        </w:tc>
        <w:tc>
          <w:tcPr>
            <w:tcW w:w="1641" w:type="dxa"/>
          </w:tcPr>
          <w:p w14:paraId="1705B7BB" w14:textId="39D2E72E" w:rsidR="00533568" w:rsidRPr="00B637D2" w:rsidRDefault="00533568" w:rsidP="000F278D">
            <w:pPr>
              <w:pStyle w:val="DPMparagraph"/>
              <w:jc w:val="center"/>
              <w:rPr>
                <w:rFonts w:cs="Times New Roman"/>
                <w:szCs w:val="28"/>
              </w:rPr>
            </w:pPr>
            <w:r w:rsidRPr="00B637D2">
              <w:rPr>
                <w:rFonts w:cs="Times New Roman"/>
                <w:szCs w:val="28"/>
              </w:rPr>
              <w:t>Даний застосунок</w:t>
            </w:r>
          </w:p>
        </w:tc>
        <w:tc>
          <w:tcPr>
            <w:tcW w:w="1641" w:type="dxa"/>
          </w:tcPr>
          <w:p w14:paraId="516644D1"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5B6AF57E"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3158CE5F" w14:textId="77777777" w:rsidR="00533568" w:rsidRPr="00B637D2" w:rsidRDefault="00533568" w:rsidP="000F278D">
            <w:pPr>
              <w:pStyle w:val="DPMparagraph"/>
              <w:jc w:val="center"/>
              <w:rPr>
                <w:rFonts w:cs="Times New Roman"/>
                <w:szCs w:val="28"/>
              </w:rPr>
            </w:pPr>
            <w:r w:rsidRPr="00B637D2">
              <w:rPr>
                <w:rFonts w:cs="Times New Roman"/>
                <w:szCs w:val="28"/>
              </w:rPr>
              <w:t>Присутня</w:t>
            </w:r>
          </w:p>
        </w:tc>
        <w:tc>
          <w:tcPr>
            <w:tcW w:w="1790" w:type="dxa"/>
          </w:tcPr>
          <w:p w14:paraId="36F1E60F" w14:textId="77777777" w:rsidR="00533568" w:rsidRPr="00B637D2" w:rsidRDefault="00533568" w:rsidP="000F278D">
            <w:pPr>
              <w:pStyle w:val="DPMparagraph"/>
              <w:jc w:val="center"/>
              <w:rPr>
                <w:rFonts w:cs="Times New Roman"/>
                <w:szCs w:val="28"/>
              </w:rPr>
            </w:pPr>
            <w:r w:rsidRPr="00B637D2">
              <w:rPr>
                <w:rFonts w:cs="Times New Roman"/>
                <w:szCs w:val="28"/>
              </w:rPr>
              <w:t>Присутнє</w:t>
            </w:r>
          </w:p>
        </w:tc>
      </w:tr>
    </w:tbl>
    <w:p w14:paraId="634EFF98" w14:textId="7256D961" w:rsidR="008F2DD7" w:rsidRDefault="008F2DD7" w:rsidP="008F2DD7">
      <w:pPr>
        <w:ind w:firstLine="0"/>
        <w:rPr>
          <w:rFonts w:eastAsia="Times New Roman" w:cs="Times New Roman"/>
          <w:bCs/>
          <w:szCs w:val="28"/>
          <w:lang w:val="uk-UA"/>
        </w:rPr>
      </w:pPr>
    </w:p>
    <w:p w14:paraId="08DE47D1" w14:textId="77777777" w:rsidR="003527C2" w:rsidRPr="00B637D2" w:rsidRDefault="003527C2" w:rsidP="008F2DD7">
      <w:pPr>
        <w:ind w:firstLine="0"/>
        <w:rPr>
          <w:rFonts w:eastAsia="Times New Roman" w:cs="Times New Roman"/>
          <w:bCs/>
          <w:szCs w:val="28"/>
          <w:lang w:val="uk-UA"/>
        </w:rPr>
      </w:pPr>
    </w:p>
    <w:p w14:paraId="5E022B9F" w14:textId="77777777" w:rsidR="00491B57" w:rsidRPr="00B637D2" w:rsidRDefault="00491B57" w:rsidP="008F2DD7">
      <w:pPr>
        <w:ind w:firstLine="0"/>
        <w:rPr>
          <w:rFonts w:eastAsia="Times New Roman" w:cs="Times New Roman"/>
          <w:bCs/>
          <w:szCs w:val="28"/>
          <w:lang w:val="uk-UA"/>
        </w:rPr>
      </w:pPr>
    </w:p>
    <w:p w14:paraId="764737A5" w14:textId="3A73C124" w:rsidR="00402279" w:rsidRPr="00B637D2" w:rsidRDefault="00607BE3" w:rsidP="00402279">
      <w:pPr>
        <w:ind w:firstLine="567"/>
        <w:jc w:val="center"/>
        <w:rPr>
          <w:rFonts w:eastAsia="Calibri"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51" w:name="_Toc105381253"/>
      <w:r w:rsidRPr="00B637D2">
        <w:rPr>
          <w:rFonts w:eastAsia="Calibri" w:cs="Times New Roman"/>
          <w:b/>
          <w:sz w:val="36"/>
          <w:szCs w:val="36"/>
          <w:lang w:val="uk-UA"/>
        </w:rPr>
        <w:instrText>ВИСНОВОК ДО РОЗДІЛУ 1</w:instrText>
      </w:r>
      <w:bookmarkEnd w:id="51"/>
      <w:r w:rsidRPr="00B637D2">
        <w:rPr>
          <w:rFonts w:eastAsia="Calibri"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402279" w:rsidRPr="00B637D2">
        <w:rPr>
          <w:rFonts w:eastAsia="Calibri" w:cs="Times New Roman"/>
          <w:b/>
          <w:sz w:val="36"/>
          <w:szCs w:val="36"/>
          <w:lang w:val="uk-UA"/>
        </w:rPr>
        <w:t>ВИСНОВОК ДО РОЗДІЛУ 1</w:t>
      </w:r>
    </w:p>
    <w:p w14:paraId="7DE12D2A" w14:textId="77777777" w:rsidR="00A2117D" w:rsidRPr="00B637D2" w:rsidRDefault="00A2117D" w:rsidP="00402279">
      <w:pPr>
        <w:ind w:firstLine="567"/>
        <w:jc w:val="center"/>
        <w:rPr>
          <w:rFonts w:eastAsia="Calibri" w:cs="Times New Roman"/>
          <w:b/>
          <w:szCs w:val="28"/>
          <w:lang w:val="uk-UA"/>
        </w:rPr>
      </w:pPr>
    </w:p>
    <w:p w14:paraId="59FCA283" w14:textId="77777777" w:rsidR="00491B57" w:rsidRPr="00B637D2" w:rsidRDefault="00491B57" w:rsidP="00491B57">
      <w:pPr>
        <w:tabs>
          <w:tab w:val="left" w:pos="5670"/>
        </w:tabs>
        <w:spacing w:after="80"/>
        <w:rPr>
          <w:rFonts w:eastAsia="Calibri" w:cs="Times New Roman"/>
          <w:szCs w:val="28"/>
          <w:lang w:val="uk-UA"/>
        </w:rPr>
      </w:pPr>
      <w:r w:rsidRPr="00B637D2">
        <w:rPr>
          <w:rFonts w:eastAsia="Calibri" w:cs="Times New Roman"/>
          <w:szCs w:val="28"/>
          <w:lang w:val="uk-UA"/>
        </w:rPr>
        <w:t>В ході роботи над першим розділом проведено повну аналітику у питанні підбору раціону харчування та актуальності зв’язаних із ним проблем. Для розуміння загальної картини існуючих рішень, розглянуто веб-ресурси та додатки які покривають проблеми з неправильним підбором раціону. Дослідивши потреби користувачів та платформи для виконання поставленої задачі, окреслено область яка залишилась недопрацьованою. Базуючись на цьому, виокремлено такий логічний підсумок спостережень:</w:t>
      </w:r>
    </w:p>
    <w:p w14:paraId="662EA420" w14:textId="77777777" w:rsidR="00824366" w:rsidRPr="00B637D2" w:rsidRDefault="00824366" w:rsidP="00824366">
      <w:pPr>
        <w:pStyle w:val="DPMparagraph"/>
        <w:numPr>
          <w:ilvl w:val="0"/>
          <w:numId w:val="70"/>
        </w:numPr>
        <w:ind w:left="284" w:firstLine="709"/>
      </w:pPr>
      <w:r w:rsidRPr="00B637D2">
        <w:t xml:space="preserve">Підбір раціону без виключень потрібен кожному. Саме раціон відіграє ключову роль у формуванні імунітету та самопочуття людини. </w:t>
      </w:r>
    </w:p>
    <w:p w14:paraId="265B5424" w14:textId="77777777" w:rsidR="00824366" w:rsidRPr="00B637D2" w:rsidRDefault="00824366" w:rsidP="00824366">
      <w:pPr>
        <w:pStyle w:val="DPMparagraph"/>
        <w:numPr>
          <w:ilvl w:val="0"/>
          <w:numId w:val="70"/>
        </w:numPr>
        <w:ind w:left="284" w:firstLine="709"/>
      </w:pPr>
      <w:r w:rsidRPr="00B637D2">
        <w:t xml:space="preserve">Правильний розрахунок норми калорій дає можливість стежити за вагою, нормою білків, жирів, вуглеводів які потребує організм. </w:t>
      </w:r>
    </w:p>
    <w:p w14:paraId="18B7ADDD" w14:textId="77777777" w:rsidR="00824366" w:rsidRPr="00B637D2" w:rsidRDefault="00824366" w:rsidP="00824366">
      <w:pPr>
        <w:pStyle w:val="DPMparagraph"/>
        <w:numPr>
          <w:ilvl w:val="0"/>
          <w:numId w:val="70"/>
        </w:numPr>
        <w:ind w:left="284" w:firstLine="709"/>
      </w:pPr>
      <w:r w:rsidRPr="00B637D2">
        <w:t>За допомогою ведення щоденника харчування можна контролювати кількість і якість спожитої їжі, водний баланс, рівень цукру і кількість вітамінів у крові. Така звітність спонукає зосередитись на балансі харчування для подальшого аналізу всього раціону. Він є невід’ємною частиною життя людей з непереносимістю окремих продуктів та різноманітними алергіями.</w:t>
      </w:r>
    </w:p>
    <w:p w14:paraId="5995C762" w14:textId="77777777" w:rsidR="00824366" w:rsidRPr="00B637D2" w:rsidRDefault="00824366" w:rsidP="00824366">
      <w:pPr>
        <w:pStyle w:val="DPMparagraph"/>
        <w:numPr>
          <w:ilvl w:val="0"/>
          <w:numId w:val="70"/>
        </w:numPr>
        <w:ind w:left="284" w:firstLine="709"/>
        <w:jc w:val="left"/>
        <w:rPr>
          <w:rFonts w:cs="Times New Roman"/>
          <w:szCs w:val="28"/>
        </w:rPr>
      </w:pPr>
      <w:r w:rsidRPr="00B637D2">
        <w:t xml:space="preserve">Серед усіх можливих платформ реалізації застосунку для вирішення проблеми з неправильним харчуванням - раціональним є його розробка на мобільних пристроях. Данна платформа надає усі потрібні ресурси для забезпечення потреб користувача. </w:t>
      </w:r>
    </w:p>
    <w:p w14:paraId="620EDB1C" w14:textId="77777777" w:rsidR="00824366" w:rsidRPr="00B637D2" w:rsidRDefault="00824366" w:rsidP="00824366">
      <w:pPr>
        <w:pStyle w:val="DPMparagraph"/>
        <w:numPr>
          <w:ilvl w:val="0"/>
          <w:numId w:val="70"/>
        </w:numPr>
        <w:ind w:left="284" w:firstLine="709"/>
        <w:jc w:val="left"/>
        <w:rPr>
          <w:rFonts w:cs="Times New Roman"/>
          <w:szCs w:val="28"/>
        </w:rPr>
      </w:pPr>
      <w:r w:rsidRPr="00B637D2">
        <w:rPr>
          <w:rFonts w:cs="Times New Roman"/>
          <w:szCs w:val="28"/>
        </w:rPr>
        <w:t>Спільною ідеєю з наведених та усіх можливих варіантів готових застосунків є - корегування раціону харчування шляхом додавання до нього продуктів та рецептів наслідуючи надану користувачем інформацію.</w:t>
      </w:r>
    </w:p>
    <w:p w14:paraId="6EF89936" w14:textId="77777777" w:rsidR="00824366" w:rsidRPr="00B637D2" w:rsidRDefault="00824366" w:rsidP="00824366">
      <w:pPr>
        <w:pStyle w:val="DPMparagraph"/>
        <w:numPr>
          <w:ilvl w:val="0"/>
          <w:numId w:val="70"/>
        </w:numPr>
        <w:ind w:left="284" w:firstLine="709"/>
        <w:jc w:val="left"/>
        <w:rPr>
          <w:rFonts w:cs="Times New Roman"/>
          <w:szCs w:val="28"/>
        </w:rPr>
      </w:pPr>
      <w:r w:rsidRPr="00B637D2">
        <w:rPr>
          <w:rFonts w:cs="Times New Roman"/>
          <w:szCs w:val="28"/>
        </w:rPr>
        <w:t>Головною проблемою цих ресурсів є незмінне внесення продуктів харчування в кожен прийом їжі окремо за обмежений проміжок часу.</w:t>
      </w:r>
    </w:p>
    <w:p w14:paraId="521A96DD" w14:textId="77777777" w:rsidR="00824366" w:rsidRPr="00B637D2" w:rsidRDefault="00824366" w:rsidP="00824366">
      <w:pPr>
        <w:pStyle w:val="DPMparagraph"/>
        <w:ind w:firstLine="709"/>
        <w:rPr>
          <w:rFonts w:cs="Times New Roman"/>
          <w:szCs w:val="28"/>
        </w:rPr>
      </w:pPr>
      <w:r w:rsidRPr="00B637D2">
        <w:rPr>
          <w:rFonts w:cs="Times New Roman"/>
          <w:szCs w:val="28"/>
        </w:rPr>
        <w:lastRenderedPageBreak/>
        <w:t>Зважаючи на це, в даній роботі прийнято рішення акцентувати увагу на покриття персональних потреб кожного користувача, для повноцінного вирішення проблеми з неправильним підбором раціону харчування.</w:t>
      </w:r>
    </w:p>
    <w:p w14:paraId="474A2B39" w14:textId="77777777" w:rsidR="00733A63" w:rsidRPr="00B637D2" w:rsidRDefault="00733A63" w:rsidP="00B51422">
      <w:pPr>
        <w:tabs>
          <w:tab w:val="left" w:pos="5670"/>
        </w:tabs>
        <w:spacing w:after="80"/>
        <w:rPr>
          <w:color w:val="000000" w:themeColor="text1"/>
          <w:szCs w:val="28"/>
          <w:lang w:val="uk-UA"/>
        </w:rPr>
      </w:pPr>
    </w:p>
    <w:p w14:paraId="5E8E00EB" w14:textId="77777777" w:rsidR="00733A63" w:rsidRPr="00B637D2" w:rsidRDefault="00733A63" w:rsidP="00B51422">
      <w:pPr>
        <w:tabs>
          <w:tab w:val="left" w:pos="5670"/>
        </w:tabs>
        <w:spacing w:after="80"/>
        <w:rPr>
          <w:color w:val="000000" w:themeColor="text1"/>
          <w:szCs w:val="28"/>
          <w:lang w:val="uk-UA"/>
        </w:rPr>
      </w:pPr>
    </w:p>
    <w:p w14:paraId="08C62F09" w14:textId="2701B413" w:rsidR="00733A63" w:rsidRPr="00B637D2" w:rsidRDefault="00733A63" w:rsidP="00B51422">
      <w:pPr>
        <w:tabs>
          <w:tab w:val="left" w:pos="5670"/>
        </w:tabs>
        <w:spacing w:after="80"/>
        <w:rPr>
          <w:color w:val="000000" w:themeColor="text1"/>
          <w:szCs w:val="28"/>
          <w:lang w:val="uk-UA"/>
        </w:rPr>
      </w:pPr>
    </w:p>
    <w:p w14:paraId="07660570" w14:textId="6FEB4691" w:rsidR="00824366" w:rsidRPr="00B637D2" w:rsidRDefault="00824366" w:rsidP="00B51422">
      <w:pPr>
        <w:tabs>
          <w:tab w:val="left" w:pos="5670"/>
        </w:tabs>
        <w:spacing w:after="80"/>
        <w:rPr>
          <w:color w:val="000000" w:themeColor="text1"/>
          <w:szCs w:val="28"/>
          <w:lang w:val="uk-UA"/>
        </w:rPr>
      </w:pPr>
    </w:p>
    <w:p w14:paraId="2FFF2150" w14:textId="69ADBE9F" w:rsidR="00824366" w:rsidRPr="00B637D2" w:rsidRDefault="00824366" w:rsidP="00B51422">
      <w:pPr>
        <w:tabs>
          <w:tab w:val="left" w:pos="5670"/>
        </w:tabs>
        <w:spacing w:after="80"/>
        <w:rPr>
          <w:color w:val="000000" w:themeColor="text1"/>
          <w:szCs w:val="28"/>
          <w:lang w:val="uk-UA"/>
        </w:rPr>
      </w:pPr>
    </w:p>
    <w:p w14:paraId="4976BB51" w14:textId="6AFCFF4B" w:rsidR="00824366" w:rsidRPr="00B637D2" w:rsidRDefault="00824366" w:rsidP="00B51422">
      <w:pPr>
        <w:tabs>
          <w:tab w:val="left" w:pos="5670"/>
        </w:tabs>
        <w:spacing w:after="80"/>
        <w:rPr>
          <w:color w:val="000000" w:themeColor="text1"/>
          <w:szCs w:val="28"/>
          <w:lang w:val="uk-UA"/>
        </w:rPr>
      </w:pPr>
    </w:p>
    <w:p w14:paraId="06DADD88" w14:textId="1571527F" w:rsidR="00824366" w:rsidRPr="00B637D2" w:rsidRDefault="00824366" w:rsidP="00B51422">
      <w:pPr>
        <w:tabs>
          <w:tab w:val="left" w:pos="5670"/>
        </w:tabs>
        <w:spacing w:after="80"/>
        <w:rPr>
          <w:color w:val="000000" w:themeColor="text1"/>
          <w:szCs w:val="28"/>
          <w:lang w:val="uk-UA"/>
        </w:rPr>
      </w:pPr>
    </w:p>
    <w:p w14:paraId="37768C6F" w14:textId="59F63DF0" w:rsidR="00824366" w:rsidRPr="00B637D2" w:rsidRDefault="00824366" w:rsidP="00B51422">
      <w:pPr>
        <w:tabs>
          <w:tab w:val="left" w:pos="5670"/>
        </w:tabs>
        <w:spacing w:after="80"/>
        <w:rPr>
          <w:color w:val="000000" w:themeColor="text1"/>
          <w:szCs w:val="28"/>
          <w:lang w:val="uk-UA"/>
        </w:rPr>
      </w:pPr>
    </w:p>
    <w:p w14:paraId="56B30231" w14:textId="2C68021F" w:rsidR="00824366" w:rsidRPr="00B637D2" w:rsidRDefault="00824366" w:rsidP="00B51422">
      <w:pPr>
        <w:tabs>
          <w:tab w:val="left" w:pos="5670"/>
        </w:tabs>
        <w:spacing w:after="80"/>
        <w:rPr>
          <w:color w:val="000000" w:themeColor="text1"/>
          <w:szCs w:val="28"/>
          <w:lang w:val="uk-UA"/>
        </w:rPr>
      </w:pPr>
    </w:p>
    <w:p w14:paraId="2D261D74" w14:textId="2A44BBD7" w:rsidR="00824366" w:rsidRPr="00B637D2" w:rsidRDefault="00824366" w:rsidP="00B51422">
      <w:pPr>
        <w:tabs>
          <w:tab w:val="left" w:pos="5670"/>
        </w:tabs>
        <w:spacing w:after="80"/>
        <w:rPr>
          <w:color w:val="000000" w:themeColor="text1"/>
          <w:szCs w:val="28"/>
          <w:lang w:val="uk-UA"/>
        </w:rPr>
      </w:pPr>
    </w:p>
    <w:p w14:paraId="29E6F2A3" w14:textId="1BF70E4A" w:rsidR="00824366" w:rsidRPr="00B637D2" w:rsidRDefault="00824366" w:rsidP="00B51422">
      <w:pPr>
        <w:tabs>
          <w:tab w:val="left" w:pos="5670"/>
        </w:tabs>
        <w:spacing w:after="80"/>
        <w:rPr>
          <w:color w:val="000000" w:themeColor="text1"/>
          <w:szCs w:val="28"/>
          <w:lang w:val="uk-UA"/>
        </w:rPr>
      </w:pPr>
    </w:p>
    <w:p w14:paraId="6FEBF3C3" w14:textId="49F37999" w:rsidR="00824366" w:rsidRPr="00B637D2" w:rsidRDefault="00824366" w:rsidP="00B51422">
      <w:pPr>
        <w:tabs>
          <w:tab w:val="left" w:pos="5670"/>
        </w:tabs>
        <w:spacing w:after="80"/>
        <w:rPr>
          <w:color w:val="000000" w:themeColor="text1"/>
          <w:szCs w:val="28"/>
          <w:lang w:val="uk-UA"/>
        </w:rPr>
      </w:pPr>
    </w:p>
    <w:p w14:paraId="1C8CC2DE" w14:textId="5F1C81C8" w:rsidR="00824366" w:rsidRPr="00B637D2" w:rsidRDefault="00824366" w:rsidP="00B51422">
      <w:pPr>
        <w:tabs>
          <w:tab w:val="left" w:pos="5670"/>
        </w:tabs>
        <w:spacing w:after="80"/>
        <w:rPr>
          <w:color w:val="000000" w:themeColor="text1"/>
          <w:szCs w:val="28"/>
          <w:lang w:val="uk-UA"/>
        </w:rPr>
      </w:pPr>
    </w:p>
    <w:p w14:paraId="63ABCC44" w14:textId="50C83B26" w:rsidR="00824366" w:rsidRPr="00B637D2" w:rsidRDefault="00824366" w:rsidP="00B51422">
      <w:pPr>
        <w:tabs>
          <w:tab w:val="left" w:pos="5670"/>
        </w:tabs>
        <w:spacing w:after="80"/>
        <w:rPr>
          <w:color w:val="000000" w:themeColor="text1"/>
          <w:szCs w:val="28"/>
          <w:lang w:val="uk-UA"/>
        </w:rPr>
      </w:pPr>
    </w:p>
    <w:p w14:paraId="2C91F09B" w14:textId="75C82EF1" w:rsidR="00824366" w:rsidRPr="00B637D2" w:rsidRDefault="00824366" w:rsidP="00B51422">
      <w:pPr>
        <w:tabs>
          <w:tab w:val="left" w:pos="5670"/>
        </w:tabs>
        <w:spacing w:after="80"/>
        <w:rPr>
          <w:color w:val="000000" w:themeColor="text1"/>
          <w:szCs w:val="28"/>
          <w:lang w:val="uk-UA"/>
        </w:rPr>
      </w:pPr>
    </w:p>
    <w:p w14:paraId="1BBDBC14" w14:textId="58E50DBA" w:rsidR="00824366" w:rsidRPr="00B637D2" w:rsidRDefault="00824366" w:rsidP="00B51422">
      <w:pPr>
        <w:tabs>
          <w:tab w:val="left" w:pos="5670"/>
        </w:tabs>
        <w:spacing w:after="80"/>
        <w:rPr>
          <w:color w:val="000000" w:themeColor="text1"/>
          <w:szCs w:val="28"/>
          <w:lang w:val="uk-UA"/>
        </w:rPr>
      </w:pPr>
    </w:p>
    <w:p w14:paraId="664C76D4" w14:textId="77777777" w:rsidR="00824366" w:rsidRPr="00B637D2" w:rsidRDefault="00824366" w:rsidP="00B51422">
      <w:pPr>
        <w:tabs>
          <w:tab w:val="left" w:pos="5670"/>
        </w:tabs>
        <w:spacing w:after="80"/>
        <w:rPr>
          <w:color w:val="000000" w:themeColor="text1"/>
          <w:szCs w:val="28"/>
          <w:lang w:val="uk-UA"/>
        </w:rPr>
      </w:pPr>
    </w:p>
    <w:p w14:paraId="360722D1" w14:textId="77777777" w:rsidR="00733A63" w:rsidRPr="00B637D2" w:rsidRDefault="00733A63" w:rsidP="00B51422">
      <w:pPr>
        <w:tabs>
          <w:tab w:val="left" w:pos="5670"/>
        </w:tabs>
        <w:spacing w:after="80"/>
        <w:rPr>
          <w:color w:val="000000" w:themeColor="text1"/>
          <w:szCs w:val="28"/>
          <w:lang w:val="uk-UA"/>
        </w:rPr>
      </w:pPr>
    </w:p>
    <w:p w14:paraId="4ACF8EC2" w14:textId="77777777" w:rsidR="00733A63" w:rsidRPr="00B637D2" w:rsidRDefault="00733A63" w:rsidP="00B51422">
      <w:pPr>
        <w:tabs>
          <w:tab w:val="left" w:pos="5670"/>
        </w:tabs>
        <w:spacing w:after="80"/>
        <w:rPr>
          <w:color w:val="000000" w:themeColor="text1"/>
          <w:szCs w:val="28"/>
          <w:lang w:val="uk-UA"/>
        </w:rPr>
      </w:pPr>
    </w:p>
    <w:p w14:paraId="690D90C2" w14:textId="77777777" w:rsidR="00733A63" w:rsidRPr="00B637D2" w:rsidRDefault="00733A63" w:rsidP="00EA5B87">
      <w:pPr>
        <w:tabs>
          <w:tab w:val="left" w:pos="5670"/>
        </w:tabs>
        <w:spacing w:after="80"/>
        <w:ind w:firstLine="0"/>
        <w:rPr>
          <w:color w:val="000000" w:themeColor="text1"/>
          <w:szCs w:val="28"/>
          <w:lang w:val="uk-UA"/>
        </w:rPr>
      </w:pPr>
    </w:p>
    <w:p w14:paraId="0DBAD290" w14:textId="77777777" w:rsidR="00733A63" w:rsidRPr="00B637D2" w:rsidRDefault="00733A63" w:rsidP="00733A63">
      <w:pPr>
        <w:ind w:firstLine="567"/>
        <w:jc w:val="center"/>
        <w:rPr>
          <w:rFonts w:eastAsia="Calibri" w:cs="Times New Roman"/>
          <w:b/>
          <w:szCs w:val="28"/>
          <w:lang w:val="uk-UA"/>
        </w:rPr>
      </w:pPr>
    </w:p>
    <w:p w14:paraId="59DD0501" w14:textId="71ABD426" w:rsidR="00733A63" w:rsidRPr="00B637D2" w:rsidRDefault="009765E2" w:rsidP="00733A63">
      <w:pPr>
        <w:ind w:firstLine="567"/>
        <w:jc w:val="center"/>
        <w:rPr>
          <w:rFonts w:eastAsia="Calibri"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00164CDD" w:rsidRPr="00164CDD">
        <w:rPr>
          <w:rFonts w:eastAsia="Calibri" w:cs="Times New Roman"/>
          <w:b/>
          <w:sz w:val="36"/>
          <w:szCs w:val="36"/>
          <w:lang w:val="uk-UA"/>
        </w:rPr>
        <w:instrText xml:space="preserve"> </w:instrText>
      </w:r>
      <w:bookmarkStart w:id="52" w:name="_Toc105381254"/>
      <w:r w:rsidR="00164CDD" w:rsidRPr="00B637D2">
        <w:rPr>
          <w:rFonts w:eastAsia="Calibri" w:cs="Times New Roman"/>
          <w:b/>
          <w:sz w:val="36"/>
          <w:szCs w:val="36"/>
          <w:lang w:val="uk-UA"/>
        </w:rPr>
        <w:instrText>РОЗДІЛ 2. ВИБІР І ОБҐРУНТУВАННЯ ЗАСОБІВ РЕАЛІЗАЦІЇ  ПРОГРАМИ</w:instrText>
      </w:r>
      <w:bookmarkEnd w:id="52"/>
      <w:r w:rsidR="00164CDD" w:rsidRPr="00B637D2">
        <w:rPr>
          <w:rFonts w:eastAsia="Times New Roman"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733A63" w:rsidRPr="00B637D2">
        <w:rPr>
          <w:rFonts w:eastAsia="Calibri" w:cs="Times New Roman"/>
          <w:b/>
          <w:sz w:val="36"/>
          <w:szCs w:val="36"/>
          <w:lang w:val="uk-UA"/>
        </w:rPr>
        <w:t xml:space="preserve">РОЗДІЛ 2. </w:t>
      </w:r>
      <w:r w:rsidR="00824366" w:rsidRPr="00B637D2">
        <w:rPr>
          <w:rFonts w:eastAsia="Calibri" w:cs="Times New Roman"/>
          <w:b/>
          <w:sz w:val="36"/>
          <w:szCs w:val="36"/>
          <w:lang w:val="uk-UA"/>
        </w:rPr>
        <w:t>ВИБІР І ОБҐРУНТУВАННЯ ЗАСОБІВ РЕАЛІЗАЦІЇ  ПРОГРАМИ</w:t>
      </w:r>
    </w:p>
    <w:p w14:paraId="532C8BDE" w14:textId="77777777" w:rsidR="00733A63" w:rsidRPr="00B637D2" w:rsidRDefault="00733A63" w:rsidP="00733A63">
      <w:pPr>
        <w:ind w:firstLine="567"/>
        <w:jc w:val="center"/>
        <w:rPr>
          <w:rFonts w:eastAsia="Calibri" w:cs="Times New Roman"/>
          <w:b/>
          <w:szCs w:val="28"/>
          <w:lang w:val="uk-UA"/>
        </w:rPr>
      </w:pPr>
    </w:p>
    <w:p w14:paraId="0F15EA4E" w14:textId="4322EEDC" w:rsidR="00733A63" w:rsidRPr="00B637D2" w:rsidRDefault="009765E2" w:rsidP="00100862">
      <w:pPr>
        <w:ind w:firstLine="0"/>
        <w:jc w:val="cente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53" w:name="_Toc105381255"/>
      <w:r w:rsidR="00164CDD" w:rsidRPr="00B637D2">
        <w:rPr>
          <w:rFonts w:eastAsia="Calibri" w:cs="Times New Roman"/>
          <w:b/>
          <w:sz w:val="32"/>
          <w:szCs w:val="32"/>
          <w:lang w:val="uk-UA"/>
        </w:rPr>
        <w:instrText>2.1 Операційна система IOS та Android</w:instrText>
      </w:r>
      <w:bookmarkEnd w:id="53"/>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00733A63" w:rsidRPr="00B637D2">
        <w:rPr>
          <w:rFonts w:eastAsia="Calibri" w:cs="Times New Roman"/>
          <w:b/>
          <w:sz w:val="32"/>
          <w:szCs w:val="32"/>
          <w:lang w:val="uk-UA"/>
        </w:rPr>
        <w:t xml:space="preserve">2.1 </w:t>
      </w:r>
      <w:r w:rsidR="00824366" w:rsidRPr="00B637D2">
        <w:rPr>
          <w:rFonts w:eastAsia="Calibri" w:cs="Times New Roman"/>
          <w:b/>
          <w:sz w:val="32"/>
          <w:szCs w:val="32"/>
          <w:lang w:val="uk-UA"/>
        </w:rPr>
        <w:t>Операційна система IOS та Android</w:t>
      </w:r>
    </w:p>
    <w:p w14:paraId="19AC038A" w14:textId="77777777" w:rsidR="00733A63" w:rsidRPr="00B637D2" w:rsidRDefault="00733A63" w:rsidP="00824366">
      <w:pPr>
        <w:ind w:firstLine="0"/>
        <w:rPr>
          <w:rFonts w:eastAsia="Calibri" w:cs="Times New Roman"/>
          <w:szCs w:val="28"/>
          <w:lang w:val="uk-UA"/>
        </w:rPr>
      </w:pPr>
    </w:p>
    <w:p w14:paraId="5BF57A39" w14:textId="18DBC295" w:rsidR="00733A63" w:rsidRPr="00B637D2" w:rsidRDefault="00824366" w:rsidP="00824366">
      <w:pPr>
        <w:ind w:firstLine="568"/>
        <w:rPr>
          <w:rFonts w:eastAsia="Calibri" w:cs="Times New Roman"/>
          <w:bCs/>
          <w:szCs w:val="28"/>
          <w:lang w:val="uk-UA"/>
        </w:rPr>
      </w:pPr>
      <w:r w:rsidRPr="00B637D2">
        <w:rPr>
          <w:rFonts w:eastAsia="Calibri" w:cs="Times New Roman"/>
          <w:bCs/>
          <w:szCs w:val="28"/>
          <w:lang w:val="uk-UA"/>
        </w:rPr>
        <w:t>Для вирішення проблеми з неправильним харчуванням було прийнято рішення - розробити додаток під операційну систему IOS та Android. Опираючись на глобальну статистику використання операційних систем, можна констатувати той факт, що саме вони є найбільш вживаними за останній рік і їхня популярність росте з кожним днем (рис. 2.1) [11].</w:t>
      </w:r>
    </w:p>
    <w:p w14:paraId="735EB425" w14:textId="77777777" w:rsidR="00733A63" w:rsidRPr="00B637D2" w:rsidRDefault="00733A63" w:rsidP="00733A63">
      <w:pPr>
        <w:ind w:firstLine="568"/>
        <w:jc w:val="center"/>
        <w:rPr>
          <w:rFonts w:eastAsia="Calibri" w:cs="Times New Roman"/>
          <w:b/>
          <w:szCs w:val="28"/>
          <w:lang w:val="uk-UA"/>
        </w:rPr>
      </w:pPr>
    </w:p>
    <w:p w14:paraId="12282B0E" w14:textId="77777777" w:rsidR="00824366" w:rsidRPr="00B637D2" w:rsidRDefault="00824366" w:rsidP="00824366">
      <w:pPr>
        <w:pStyle w:val="Heading2"/>
        <w:numPr>
          <w:ilvl w:val="0"/>
          <w:numId w:val="0"/>
        </w:numPr>
        <w:ind w:left="454"/>
        <w:jc w:val="center"/>
        <w:rPr>
          <w:lang w:val="uk-UA"/>
        </w:rPr>
      </w:pPr>
      <w:r w:rsidRPr="00B637D2">
        <w:rPr>
          <w:noProof/>
          <w:lang w:val="uk-UA"/>
        </w:rPr>
        <w:drawing>
          <wp:inline distT="0" distB="0" distL="0" distR="0" wp14:anchorId="20BCDD5B" wp14:editId="0884B87D">
            <wp:extent cx="5511591" cy="3100194"/>
            <wp:effectExtent l="0" t="0" r="635" b="0"/>
            <wp:docPr id="1860" name="Picture 1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41">
                      <a:extLst>
                        <a:ext uri="{28A0092B-C50C-407E-A947-70E740481C1C}">
                          <a14:useLocalDpi xmlns:a14="http://schemas.microsoft.com/office/drawing/2010/main" val="0"/>
                        </a:ext>
                      </a:extLst>
                    </a:blip>
                    <a:stretch>
                      <a:fillRect/>
                    </a:stretch>
                  </pic:blipFill>
                  <pic:spPr>
                    <a:xfrm>
                      <a:off x="0" y="0"/>
                      <a:ext cx="5523093" cy="3106664"/>
                    </a:xfrm>
                    <a:prstGeom prst="rect">
                      <a:avLst/>
                    </a:prstGeom>
                  </pic:spPr>
                </pic:pic>
              </a:graphicData>
            </a:graphic>
          </wp:inline>
        </w:drawing>
      </w:r>
    </w:p>
    <w:p w14:paraId="2A086FFC" w14:textId="0A6F4AAF" w:rsidR="00824366" w:rsidRPr="00B637D2" w:rsidRDefault="00824366" w:rsidP="00824366">
      <w:pPr>
        <w:pStyle w:val="DPMparagraph"/>
        <w:ind w:left="1713"/>
        <w:jc w:val="center"/>
      </w:pPr>
      <w:r w:rsidRPr="00B637D2">
        <w:t xml:space="preserve">Рис. 2.1 </w:t>
      </w:r>
      <w:r w:rsidRPr="00B637D2">
        <w:rPr>
          <w:rFonts w:cs="Times New Roman"/>
          <w:szCs w:val="28"/>
        </w:rPr>
        <w:t xml:space="preserve">– </w:t>
      </w:r>
      <w:r w:rsidRPr="00B637D2">
        <w:t>Статистика популярності операційних систем</w:t>
      </w:r>
    </w:p>
    <w:p w14:paraId="6A90E00E" w14:textId="77777777" w:rsidR="00824366" w:rsidRPr="00B637D2" w:rsidRDefault="00824366" w:rsidP="00824366">
      <w:pPr>
        <w:pStyle w:val="DPMparagraph"/>
        <w:ind w:left="1713"/>
        <w:jc w:val="center"/>
      </w:pPr>
    </w:p>
    <w:p w14:paraId="1DA2D26C" w14:textId="5486ECF5" w:rsidR="00824366" w:rsidRPr="00B637D2" w:rsidRDefault="00824366" w:rsidP="00824366">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54" w:name="_Toc105381256"/>
      <w:r w:rsidR="00164CDD" w:rsidRPr="00B637D2">
        <w:rPr>
          <w:rFonts w:eastAsia="Times New Roman" w:cs="Times New Roman"/>
          <w:b/>
          <w:szCs w:val="28"/>
          <w:lang w:val="uk-UA"/>
        </w:rPr>
        <w:instrText>2.1.1 IOS</w:instrText>
      </w:r>
      <w:bookmarkEnd w:id="54"/>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2.1.1 IOS</w:t>
      </w:r>
    </w:p>
    <w:p w14:paraId="65B04044" w14:textId="77777777" w:rsidR="006001C0" w:rsidRPr="00B637D2" w:rsidRDefault="006001C0" w:rsidP="00824366">
      <w:pPr>
        <w:ind w:firstLine="567"/>
        <w:rPr>
          <w:rFonts w:eastAsia="Times New Roman" w:cs="Times New Roman"/>
          <w:b/>
          <w:szCs w:val="28"/>
          <w:lang w:val="uk-UA"/>
        </w:rPr>
      </w:pPr>
    </w:p>
    <w:p w14:paraId="18BD78B5" w14:textId="77777777" w:rsidR="006001C0"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 xml:space="preserve">Що стосується операційної системи IOS, вона по своїй суті є Unix-подібною та має багатокористувацький інтерфейс із досить простою та </w:t>
      </w:r>
      <w:r w:rsidRPr="00B637D2">
        <w:rPr>
          <w:rFonts w:eastAsia="Calibri" w:cs="Times New Roman"/>
          <w:bCs/>
          <w:szCs w:val="28"/>
          <w:lang w:val="uk-UA"/>
        </w:rPr>
        <w:lastRenderedPageBreak/>
        <w:t xml:space="preserve">лаконічною структурою [12]. У вбудованому в середині  магазині AppStore, який є найпопулярнішим серед існуючих аналогів - можна завантажити більше двох мільйонів різних застосунків [12]. З останніх відомостей в документації користувача операційною системою IOS стало відомо, що команда розробників системи додала новітній антивірус у свої пристрої. Він дозволяє користуватись смартфоном практично без обмежень не боючись, що пристрій буде вражено зловмисним програмним забезпеченням (вірусами). Антивірус IOS - вагома перевага цієї платформи. </w:t>
      </w:r>
    </w:p>
    <w:p w14:paraId="1331EEAC" w14:textId="359E660B" w:rsidR="00733A63"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Що до головної проблеми смартфонів на базі Apple IOS є їхня висока вартість. На жаль, за якість та немалий попит на самі пристрої, ціна на них перевищує бажану. Безсумнівно, враховуючи це - не всі можуть дозволити собі користуватись продуктом на базі цієї операційної системи.</w:t>
      </w:r>
    </w:p>
    <w:p w14:paraId="7D9E0071" w14:textId="3601D79A" w:rsidR="00733A63" w:rsidRPr="00B637D2" w:rsidRDefault="00733A63" w:rsidP="00733A63">
      <w:pPr>
        <w:ind w:firstLine="568"/>
        <w:jc w:val="center"/>
        <w:rPr>
          <w:rFonts w:eastAsia="Calibri" w:cs="Times New Roman"/>
          <w:b/>
          <w:szCs w:val="28"/>
          <w:lang w:val="uk-UA"/>
        </w:rPr>
      </w:pPr>
    </w:p>
    <w:p w14:paraId="75CFB881" w14:textId="25E84D06" w:rsidR="006001C0" w:rsidRPr="00B637D2" w:rsidRDefault="006001C0" w:rsidP="006001C0">
      <w:pPr>
        <w:ind w:firstLine="567"/>
        <w:rPr>
          <w:rFonts w:eastAsia="Times New Roman" w:cs="Times New Roman"/>
          <w:b/>
          <w:szCs w:val="28"/>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55" w:name="_Toc105381257"/>
      <w:r w:rsidR="00164CDD" w:rsidRPr="00B637D2">
        <w:rPr>
          <w:rFonts w:eastAsia="Times New Roman" w:cs="Times New Roman"/>
          <w:b/>
          <w:szCs w:val="28"/>
          <w:lang w:val="uk-UA"/>
        </w:rPr>
        <w:instrText>2.1.2 Android</w:instrText>
      </w:r>
      <w:bookmarkEnd w:id="55"/>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2.1.2 Android</w:t>
      </w:r>
    </w:p>
    <w:p w14:paraId="71573D54" w14:textId="77777777" w:rsidR="006001C0" w:rsidRPr="00B637D2" w:rsidRDefault="006001C0" w:rsidP="006001C0">
      <w:pPr>
        <w:ind w:firstLine="567"/>
        <w:rPr>
          <w:rFonts w:eastAsia="Times New Roman" w:cs="Times New Roman"/>
          <w:b/>
          <w:szCs w:val="28"/>
          <w:lang w:val="uk-UA"/>
        </w:rPr>
      </w:pPr>
    </w:p>
    <w:p w14:paraId="5A93059E" w14:textId="77777777" w:rsidR="006001C0" w:rsidRPr="00B637D2" w:rsidRDefault="006001C0" w:rsidP="006001C0">
      <w:pPr>
        <w:pStyle w:val="DPMparagraph"/>
        <w:ind w:firstLine="709"/>
      </w:pPr>
      <w:r w:rsidRPr="00B637D2">
        <w:t>Що ж стосується операційної системи Android - вона лідирує в плані кількості наявних користувачів (рис. 2.1). Мало хто сумнівається, що саме смартфони на базі цієї операційної системи, є одними з найбільш затребуваних на ринку. На сьогоднішній день, передові компанії обирають саме систему Android як основну для їхнього продукту. Одною з переваг такої платформи є простота в користуванні. Кожен звичайний користувач котрий хоча б раз мав справу з системою Android, розуміє чому вона є найбільш поширеною серед інших. Багатозадачність тут також присутня, у її складі можливість користуватися кількома представленими додатками і застосунками одночасно. Що ж до видимих недоліків, слід виділити декілька головних [13]:</w:t>
      </w:r>
    </w:p>
    <w:p w14:paraId="554B699F" w14:textId="77777777" w:rsidR="006001C0" w:rsidRPr="00B637D2" w:rsidRDefault="006001C0" w:rsidP="006001C0">
      <w:pPr>
        <w:pStyle w:val="DPMparagraph"/>
        <w:numPr>
          <w:ilvl w:val="0"/>
          <w:numId w:val="72"/>
        </w:numPr>
        <w:ind w:left="1069"/>
      </w:pPr>
      <w:r w:rsidRPr="00B637D2">
        <w:t>Несумісність опублікованих версій прошивки програмного забезпечення зводиться до того, що додатки які не є вбудованими в ОС можуть працювати некоректно.</w:t>
      </w:r>
    </w:p>
    <w:p w14:paraId="491FCFD4" w14:textId="77777777" w:rsidR="006001C0" w:rsidRPr="00B637D2" w:rsidRDefault="006001C0" w:rsidP="006001C0">
      <w:pPr>
        <w:pStyle w:val="DPMparagraph"/>
        <w:numPr>
          <w:ilvl w:val="0"/>
          <w:numId w:val="72"/>
        </w:numPr>
        <w:ind w:left="1069"/>
      </w:pPr>
      <w:r w:rsidRPr="00B637D2">
        <w:lastRenderedPageBreak/>
        <w:t xml:space="preserve">Для розробки додатків під Android слід звертати увагу на вбудовані елементи інтерфейсу тому, що через не правильну їх побудову, ОС може працювати не коректно на різних пристроях. </w:t>
      </w:r>
    </w:p>
    <w:p w14:paraId="6474D466" w14:textId="77777777" w:rsidR="006001C0" w:rsidRPr="00B637D2" w:rsidRDefault="006001C0" w:rsidP="006001C0">
      <w:pPr>
        <w:pStyle w:val="DPMparagraph"/>
        <w:numPr>
          <w:ilvl w:val="0"/>
          <w:numId w:val="72"/>
        </w:numPr>
        <w:ind w:left="1069"/>
      </w:pPr>
      <w:r w:rsidRPr="00B637D2">
        <w:t>Для оптимізації контенту і зовнішнього вигляду операційної системи потрібно довго її налаштовувати.</w:t>
      </w:r>
    </w:p>
    <w:p w14:paraId="71054BD5" w14:textId="26CA1868" w:rsidR="006001C0" w:rsidRPr="00B637D2" w:rsidRDefault="006001C0" w:rsidP="006001C0">
      <w:pPr>
        <w:pStyle w:val="DPMparagraph"/>
        <w:ind w:firstLine="709"/>
      </w:pPr>
      <w:r w:rsidRPr="00B637D2">
        <w:t>Підсумувавши вище сказані факти можна зробити короткий висновок. Кожна із систем має свої видимі недоліки і преваги але є і те, що їх об’єднує. Об’єднавши їх усі потрібно зосередитись на розробці додатку який буде коректно працювати на Android та IOS одночасно.</w:t>
      </w:r>
    </w:p>
    <w:p w14:paraId="3217066E" w14:textId="385E69BA" w:rsidR="006001C0" w:rsidRPr="00B637D2" w:rsidRDefault="006001C0" w:rsidP="006001C0">
      <w:pPr>
        <w:pStyle w:val="DPMparagraph"/>
        <w:ind w:firstLine="709"/>
      </w:pPr>
    </w:p>
    <w:p w14:paraId="4E936FE1" w14:textId="12E31CFC" w:rsidR="006001C0" w:rsidRPr="00B637D2" w:rsidRDefault="006001C0" w:rsidP="006001C0">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56" w:name="_Toc105381258"/>
      <w:r w:rsidR="00164CDD" w:rsidRPr="00B637D2">
        <w:rPr>
          <w:rFonts w:eastAsia="Calibri" w:cs="Times New Roman"/>
          <w:b/>
          <w:sz w:val="32"/>
          <w:szCs w:val="32"/>
          <w:lang w:val="uk-UA"/>
        </w:rPr>
        <w:instrText>2.2 Мова програмування JavaScript</w:instrText>
      </w:r>
      <w:bookmarkEnd w:id="56"/>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2.2 Мова програмування JavaScript</w:t>
      </w:r>
    </w:p>
    <w:p w14:paraId="190ACE27" w14:textId="77777777" w:rsidR="006001C0" w:rsidRPr="00B637D2" w:rsidRDefault="006001C0" w:rsidP="006001C0">
      <w:pPr>
        <w:pStyle w:val="DPMparagraph"/>
        <w:ind w:firstLine="709"/>
      </w:pPr>
    </w:p>
    <w:p w14:paraId="7FB8F659" w14:textId="373C5D3D" w:rsidR="006001C0"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З метою написання коду для додатку, що потрібен для вирішення проблем з неправильним харчуванням, було обрано мову програмування JavaScript. Майже половина усіх веб-ресурсів та мобільних застосунків написана мовою JS. Про це також свідчать різноманітні об’єктивні та суб’єктивні статистики веб-ресурсу DOU, які збираються в основному кожного року для наочної картини пріоритетів вибору мов програмування (рис. 2.2) [14]. В результаті можемо сказати, що розробка будь-якого застосунку за допомогою JavaScript є та буде актуальною ще досить довго та навряд чи втратить свою першість в рейтингу.</w:t>
      </w:r>
    </w:p>
    <w:p w14:paraId="21D1B000" w14:textId="0459A461" w:rsidR="006001C0" w:rsidRPr="00B637D2" w:rsidRDefault="006001C0" w:rsidP="006001C0">
      <w:pPr>
        <w:ind w:firstLine="568"/>
        <w:rPr>
          <w:rFonts w:eastAsia="Calibri" w:cs="Times New Roman"/>
          <w:bCs/>
          <w:szCs w:val="28"/>
          <w:lang w:val="uk-UA"/>
        </w:rPr>
      </w:pPr>
    </w:p>
    <w:p w14:paraId="34667F10" w14:textId="77777777" w:rsidR="006001C0" w:rsidRPr="00B637D2" w:rsidRDefault="006001C0" w:rsidP="006001C0">
      <w:pPr>
        <w:pStyle w:val="DPMparagraph"/>
        <w:ind w:left="-113" w:firstLine="709"/>
        <w:jc w:val="left"/>
      </w:pPr>
      <w:r w:rsidRPr="00B637D2">
        <w:rPr>
          <w:noProof/>
        </w:rPr>
        <w:lastRenderedPageBreak/>
        <w:drawing>
          <wp:inline distT="0" distB="0" distL="0" distR="0" wp14:anchorId="447A3003" wp14:editId="1E90BF07">
            <wp:extent cx="5283200" cy="290734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303148" cy="2918317"/>
                    </a:xfrm>
                    <a:prstGeom prst="rect">
                      <a:avLst/>
                    </a:prstGeom>
                  </pic:spPr>
                </pic:pic>
              </a:graphicData>
            </a:graphic>
          </wp:inline>
        </w:drawing>
      </w:r>
    </w:p>
    <w:p w14:paraId="5B256400" w14:textId="11F7DCAA" w:rsidR="006001C0" w:rsidRPr="00B637D2" w:rsidRDefault="006001C0" w:rsidP="006001C0">
      <w:pPr>
        <w:pStyle w:val="DPMparagraph"/>
        <w:jc w:val="center"/>
        <w:rPr>
          <w:lang w:eastAsia="uk-UA"/>
        </w:rPr>
      </w:pPr>
      <w:r w:rsidRPr="00B637D2">
        <w:rPr>
          <w:lang w:eastAsia="uk-UA"/>
        </w:rPr>
        <w:t xml:space="preserve">Рис. 2.2 </w:t>
      </w:r>
      <w:r w:rsidRPr="00B637D2">
        <w:rPr>
          <w:rFonts w:cs="Times New Roman"/>
          <w:szCs w:val="28"/>
        </w:rPr>
        <w:t xml:space="preserve">– </w:t>
      </w:r>
      <w:r w:rsidRPr="00B637D2">
        <w:rPr>
          <w:lang w:eastAsia="uk-UA"/>
        </w:rPr>
        <w:t>Рейтинг мов програмування у світі станом на травень 2022 року по версії DOU</w:t>
      </w:r>
    </w:p>
    <w:p w14:paraId="6CD91483" w14:textId="77777777" w:rsidR="006001C0" w:rsidRPr="00B637D2" w:rsidRDefault="006001C0" w:rsidP="006001C0">
      <w:pPr>
        <w:pStyle w:val="DPMparagraph"/>
        <w:jc w:val="center"/>
        <w:rPr>
          <w:lang w:eastAsia="uk-UA"/>
        </w:rPr>
      </w:pPr>
    </w:p>
    <w:p w14:paraId="3243F619" w14:textId="77777777" w:rsidR="006001C0"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Саме ця мова програмування є одною з небагатьох, де порівняно низький поріг входження, разом із тим, популярність від цього не падає, а навпаки залишається на вершині рейтингу серед інших. Популярністю мови зумовлена ще одна не менш важлива перевага. На всіх платформах які стосуються JS є велика кількість довідкових матеріалів, бібліотек та одна з найбільших експлуатаційних документацій. Саме це дозволило максимально зосередитись на розробці додатку який допоможе вирішити проблему з неправильним підбором раціону харчування, не відволікаючись на вирішення сторонніх проблем зв’язаних з цим. Більше того, якщо потрібно буде знайти відповідь на питання яке стосується саме розробки, на пов’язаних з цим веб-ресурсах, скоріше за все, вже є пояснення.</w:t>
      </w:r>
    </w:p>
    <w:p w14:paraId="7444E78F" w14:textId="77777777" w:rsidR="006001C0"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 xml:space="preserve">JavaScript також є об’єктно-орієнтованою мовою програмування. Об’єктно-орієнтована мова, як правило опирається на представлення так званого об’єкту, як окремої сутності. Ця сутність містить в собі різноманітні </w:t>
      </w:r>
      <w:r w:rsidRPr="00B637D2">
        <w:rPr>
          <w:rFonts w:eastAsia="Calibri" w:cs="Times New Roman"/>
          <w:bCs/>
          <w:szCs w:val="28"/>
          <w:lang w:val="uk-UA"/>
        </w:rPr>
        <w:lastRenderedPageBreak/>
        <w:t>дані та методи, що безпосередньо її стосуються та оперують наявними даними [15].</w:t>
      </w:r>
    </w:p>
    <w:p w14:paraId="7E03CF70" w14:textId="127447EC" w:rsidR="006001C0" w:rsidRPr="00B637D2" w:rsidRDefault="006001C0" w:rsidP="006001C0">
      <w:pPr>
        <w:ind w:firstLine="568"/>
        <w:rPr>
          <w:rFonts w:eastAsia="Calibri" w:cs="Times New Roman"/>
          <w:bCs/>
          <w:szCs w:val="28"/>
          <w:lang w:val="uk-UA"/>
        </w:rPr>
      </w:pPr>
      <w:r w:rsidRPr="00B637D2">
        <w:rPr>
          <w:rFonts w:eastAsia="Calibri" w:cs="Times New Roman"/>
          <w:bCs/>
          <w:szCs w:val="28"/>
          <w:lang w:val="uk-UA"/>
        </w:rPr>
        <w:t>Якщо більш детальніше говорити про поріг входження мови JavaScript то безперечно можна сказати, що вона з кожним днем все частіше стає першою мовою програмування новачків, про що свідчить статистика на DOU (рис. 2.3) [17].  На разі, усі існуючі браузери добре працюють з цією мовою програмування та в більшості випадків не виникає проблем з їх сумісним використанням. Як факт, будь-кому хто хоче почати програмувати на JS, із допоміжних інструментів потрібен тільки браузер - це є ще одним доказом вище названого низького порогу входження [16].</w:t>
      </w:r>
    </w:p>
    <w:p w14:paraId="4C669DC7" w14:textId="36C5A086" w:rsidR="00824366" w:rsidRPr="00B637D2" w:rsidRDefault="00824366" w:rsidP="00824366">
      <w:pPr>
        <w:rPr>
          <w:rFonts w:eastAsia="Calibri" w:cs="Times New Roman"/>
          <w:szCs w:val="28"/>
          <w:lang w:val="uk-UA"/>
        </w:rPr>
      </w:pPr>
      <w:r w:rsidRPr="00B637D2">
        <w:rPr>
          <w:rFonts w:eastAsia="Calibri" w:cs="Times New Roman"/>
          <w:szCs w:val="28"/>
          <w:lang w:val="uk-UA"/>
        </w:rPr>
        <w:t>Спочатку було описано детально роботу двох еволюційних алгоритмів FSS та GA. Було наведено блок схеми алгоритмів, основні алгоритми роботи, а також описано основні математичні формули, на яких базуються дані алгоритми. Було описано модифікацію алгоритму FSS, яка гарантує кращу сходимість алгоритму у гладкому просторі функцій.</w:t>
      </w:r>
    </w:p>
    <w:p w14:paraId="56AC187C" w14:textId="233424CA" w:rsidR="006001C0" w:rsidRPr="00B637D2" w:rsidRDefault="006001C0" w:rsidP="00824366">
      <w:pPr>
        <w:rPr>
          <w:rFonts w:eastAsia="Calibri" w:cs="Times New Roman"/>
          <w:szCs w:val="28"/>
          <w:lang w:val="uk-UA"/>
        </w:rPr>
      </w:pPr>
    </w:p>
    <w:p w14:paraId="5D26172A" w14:textId="77777777" w:rsidR="006001C0" w:rsidRPr="00B637D2" w:rsidRDefault="006001C0" w:rsidP="006001C0">
      <w:pPr>
        <w:pStyle w:val="DPMparagraph"/>
        <w:ind w:left="-283" w:firstLine="709"/>
        <w:jc w:val="center"/>
      </w:pPr>
      <w:r w:rsidRPr="00B637D2">
        <w:rPr>
          <w:noProof/>
        </w:rPr>
        <w:drawing>
          <wp:inline distT="0" distB="0" distL="0" distR="0" wp14:anchorId="35D5D4B1" wp14:editId="674D57C6">
            <wp:extent cx="5452533" cy="1278258"/>
            <wp:effectExtent l="0" t="0" r="0" b="44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465550" cy="1281310"/>
                    </a:xfrm>
                    <a:prstGeom prst="rect">
                      <a:avLst/>
                    </a:prstGeom>
                  </pic:spPr>
                </pic:pic>
              </a:graphicData>
            </a:graphic>
          </wp:inline>
        </w:drawing>
      </w:r>
    </w:p>
    <w:p w14:paraId="1953905C" w14:textId="3F1FBC21" w:rsidR="006001C0" w:rsidRPr="00B637D2" w:rsidRDefault="006001C0" w:rsidP="006001C0">
      <w:pPr>
        <w:pStyle w:val="DPMparagraph"/>
        <w:ind w:left="284" w:firstLine="709"/>
        <w:jc w:val="center"/>
      </w:pPr>
      <w:r w:rsidRPr="00B637D2">
        <w:t xml:space="preserve">Рис. 2.3 </w:t>
      </w:r>
      <w:r w:rsidRPr="00B637D2">
        <w:rPr>
          <w:rFonts w:cs="Times New Roman"/>
          <w:szCs w:val="28"/>
        </w:rPr>
        <w:t xml:space="preserve">– </w:t>
      </w:r>
      <w:r w:rsidRPr="00B637D2">
        <w:t>Рейтинг перших мов програмування новачків</w:t>
      </w:r>
    </w:p>
    <w:p w14:paraId="3F810B3D" w14:textId="77777777" w:rsidR="006001C0" w:rsidRPr="00B637D2" w:rsidRDefault="006001C0" w:rsidP="006001C0">
      <w:pPr>
        <w:pStyle w:val="DPMparagraph"/>
        <w:ind w:left="284" w:firstLine="709"/>
        <w:jc w:val="center"/>
      </w:pPr>
    </w:p>
    <w:p w14:paraId="227427C3" w14:textId="4E508200" w:rsidR="006001C0" w:rsidRPr="00B637D2" w:rsidRDefault="006001C0" w:rsidP="00824366">
      <w:pPr>
        <w:rPr>
          <w:lang w:val="uk-UA"/>
        </w:rPr>
      </w:pPr>
      <w:r w:rsidRPr="00B637D2">
        <w:rPr>
          <w:lang w:val="uk-UA"/>
        </w:rPr>
        <w:t xml:space="preserve">Незмінною є також думка досвідчених розробників які працюють у цій сфері. Вони поділились своїм мисленням на рахунок мов програмування та виділили свою основну, яку використовують частіше всього та радять звернути увагу на неї початківцям (рис.2.4) [17]. Як свідчать опитані розробники, код мови програмування окрім того, що є елементарно зрозумілим також добре </w:t>
      </w:r>
      <w:r w:rsidRPr="00B637D2">
        <w:rPr>
          <w:lang w:val="uk-UA"/>
        </w:rPr>
        <w:lastRenderedPageBreak/>
        <w:t>оптимізується. Це дозволяє масштабувати готовий проект та розширювати його функціонал шляхом додавання нових можливостей чи розвиватись у бік нових платформ [16]. Проте є в цьому і недолік. Чим більше нових функцій та елементів буде додаватись у застосунок, тим більше ставатиме час його компіляції та обробки існуючих даних.</w:t>
      </w:r>
    </w:p>
    <w:p w14:paraId="019812CB" w14:textId="4215B297" w:rsidR="006001C0" w:rsidRPr="00B637D2" w:rsidRDefault="006001C0" w:rsidP="00824366">
      <w:pPr>
        <w:rPr>
          <w:lang w:val="uk-UA"/>
        </w:rPr>
      </w:pPr>
    </w:p>
    <w:p w14:paraId="6DAE3F6C" w14:textId="77777777" w:rsidR="006001C0" w:rsidRPr="00B637D2" w:rsidRDefault="006001C0" w:rsidP="006001C0">
      <w:pPr>
        <w:pStyle w:val="DPMparagraph"/>
        <w:ind w:left="-283" w:firstLine="709"/>
      </w:pPr>
      <w:r w:rsidRPr="00B637D2">
        <w:rPr>
          <w:noProof/>
        </w:rPr>
        <w:drawing>
          <wp:inline distT="0" distB="0" distL="0" distR="0" wp14:anchorId="0B57D7C8" wp14:editId="43FDD4D8">
            <wp:extent cx="5463823" cy="2574522"/>
            <wp:effectExtent l="0" t="0" r="0" b="3810"/>
            <wp:docPr id="1861" name="Picture 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473824" cy="2579234"/>
                    </a:xfrm>
                    <a:prstGeom prst="rect">
                      <a:avLst/>
                    </a:prstGeom>
                  </pic:spPr>
                </pic:pic>
              </a:graphicData>
            </a:graphic>
          </wp:inline>
        </w:drawing>
      </w:r>
    </w:p>
    <w:p w14:paraId="50C40746" w14:textId="6CDC166B" w:rsidR="006001C0" w:rsidRPr="00B637D2" w:rsidRDefault="006001C0" w:rsidP="006001C0">
      <w:pPr>
        <w:pStyle w:val="DPMparagraph"/>
        <w:ind w:left="284" w:firstLine="709"/>
        <w:jc w:val="center"/>
      </w:pPr>
      <w:r w:rsidRPr="00B637D2">
        <w:t xml:space="preserve">Рис. 2.4 </w:t>
      </w:r>
      <w:r w:rsidRPr="00B637D2">
        <w:rPr>
          <w:rFonts w:cs="Times New Roman"/>
          <w:szCs w:val="28"/>
        </w:rPr>
        <w:t xml:space="preserve">– </w:t>
      </w:r>
      <w:r w:rsidRPr="00B637D2">
        <w:t>Рейтинг мов програмування серед професійних розробників</w:t>
      </w:r>
    </w:p>
    <w:p w14:paraId="5254F23E" w14:textId="77777777" w:rsidR="006001C0" w:rsidRPr="00B637D2" w:rsidRDefault="006001C0" w:rsidP="006001C0">
      <w:pPr>
        <w:pStyle w:val="DPMparagraph"/>
        <w:ind w:left="284" w:firstLine="709"/>
        <w:jc w:val="center"/>
      </w:pPr>
    </w:p>
    <w:p w14:paraId="1FDC83FC" w14:textId="1FDE199B" w:rsidR="006001C0" w:rsidRPr="00B637D2" w:rsidRDefault="006001C0" w:rsidP="006001C0">
      <w:pPr>
        <w:pStyle w:val="DPMparagraph"/>
        <w:ind w:firstLine="709"/>
      </w:pPr>
      <w:r w:rsidRPr="00B637D2">
        <w:t>Очевидною особливістю мови програмування JavaScript також є інтуїтивно зрозумілий синтаксис. Кожен об’єкт чи відрізок коду має характерну особливість закінчуватись розділовими знаками по типу фігурної дужки, що робить код доступним для розуміння навіть звичайному програмісту. Це дозволяє не відволікатись від самого початку процесу створення до його фактичного завершення.</w:t>
      </w:r>
    </w:p>
    <w:p w14:paraId="2689040F" w14:textId="77777777" w:rsidR="006001C0" w:rsidRPr="00B637D2" w:rsidRDefault="006001C0" w:rsidP="006001C0">
      <w:pPr>
        <w:pStyle w:val="DPMparagraph"/>
        <w:ind w:firstLine="709"/>
      </w:pPr>
    </w:p>
    <w:p w14:paraId="722010EE" w14:textId="3075E509" w:rsidR="00AC762D" w:rsidRPr="00B637D2" w:rsidRDefault="00AC762D" w:rsidP="00AC762D">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57" w:name="_Toc105381259"/>
      <w:r w:rsidR="00164CDD" w:rsidRPr="00B637D2">
        <w:rPr>
          <w:rFonts w:eastAsia="Calibri" w:cs="Times New Roman"/>
          <w:b/>
          <w:sz w:val="32"/>
          <w:szCs w:val="32"/>
          <w:lang w:val="uk-UA"/>
        </w:rPr>
        <w:instrText>2.3 WebStorm як головне середовище розробки додатку</w:instrText>
      </w:r>
      <w:bookmarkEnd w:id="57"/>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2.3 WebStorm як головне середовище розробки додатку</w:t>
      </w:r>
    </w:p>
    <w:p w14:paraId="73EF1321" w14:textId="35BDDFC9" w:rsidR="00AC762D" w:rsidRPr="00B637D2" w:rsidRDefault="00AC762D" w:rsidP="00AC762D">
      <w:pPr>
        <w:rPr>
          <w:rFonts w:eastAsia="Calibri" w:cs="Times New Roman"/>
          <w:b/>
          <w:sz w:val="32"/>
          <w:szCs w:val="32"/>
          <w:lang w:val="uk-UA"/>
        </w:rPr>
      </w:pPr>
    </w:p>
    <w:p w14:paraId="25D25E88" w14:textId="77777777" w:rsidR="00AC762D" w:rsidRPr="00B637D2" w:rsidRDefault="00AC762D" w:rsidP="00AC762D">
      <w:pPr>
        <w:pStyle w:val="DPMparagraph"/>
        <w:ind w:firstLine="709"/>
      </w:pPr>
      <w:r w:rsidRPr="00B637D2">
        <w:t xml:space="preserve">Для виконання поставленої цілі побудови застосунку на основі мови програмування JavaScript було вибрано середовище WebStorm як найкраще у </w:t>
      </w:r>
      <w:r w:rsidRPr="00B637D2">
        <w:lastRenderedPageBreak/>
        <w:t xml:space="preserve">наявному сегменті схожих аналогів. Враховуючи масштабний асортимент функцій та розширень цього продукту, було прийнято рішення оптимізувати робоче середовище для швидшого та більш ефективного процесу розробки. </w:t>
      </w:r>
    </w:p>
    <w:p w14:paraId="12814ED1" w14:textId="77777777" w:rsidR="00AC762D" w:rsidRPr="00B637D2" w:rsidRDefault="00AC762D" w:rsidP="00AC762D">
      <w:pPr>
        <w:pStyle w:val="DPMparagraph"/>
        <w:ind w:firstLine="709"/>
      </w:pPr>
      <w:r w:rsidRPr="00B637D2">
        <w:t>Зважаючи також на те, що сам WebStorm є не безоплатним ресурсом, його все ж таки можна використовувати маючи пробну або студентську підписку. Такі тарифні плани дозволяють хоч і тимчасово але повністю використовувати усі функції надані середовищем розробки.</w:t>
      </w:r>
    </w:p>
    <w:p w14:paraId="503EF32B" w14:textId="1AE6175C" w:rsidR="00AC762D" w:rsidRPr="00B637D2" w:rsidRDefault="00AC762D" w:rsidP="00AC762D">
      <w:pPr>
        <w:rPr>
          <w:lang w:val="uk-UA"/>
        </w:rPr>
      </w:pPr>
      <w:r w:rsidRPr="00B637D2">
        <w:rPr>
          <w:lang w:val="uk-UA"/>
        </w:rPr>
        <w:t>Звертаючи увагу на сам інтерфейс даного середовища, можна додати до його переваг - адаптивність (рис.2.5). Кожен користувач ладен додати до нього за допомогою різних розширень та плагінів будь-який функціонал або змінити кольорову гаму, скажімо, на зручнішу для процесу написання коду.</w:t>
      </w:r>
    </w:p>
    <w:p w14:paraId="081AF559" w14:textId="2B35FA69" w:rsidR="00AC762D" w:rsidRPr="00B637D2" w:rsidRDefault="00AC762D" w:rsidP="00AC762D">
      <w:pPr>
        <w:rPr>
          <w:rFonts w:eastAsia="Calibri" w:cs="Times New Roman"/>
          <w:b/>
          <w:sz w:val="32"/>
          <w:szCs w:val="32"/>
          <w:lang w:val="uk-UA"/>
        </w:rPr>
      </w:pPr>
    </w:p>
    <w:p w14:paraId="7CA9629E" w14:textId="77777777" w:rsidR="00AC762D" w:rsidRPr="00B637D2" w:rsidRDefault="00AC762D" w:rsidP="00AC762D">
      <w:pPr>
        <w:pStyle w:val="DPMparagraph"/>
        <w:ind w:left="-283" w:firstLine="709"/>
        <w:jc w:val="center"/>
      </w:pPr>
      <w:r w:rsidRPr="00B637D2">
        <w:rPr>
          <w:noProof/>
        </w:rPr>
        <w:drawing>
          <wp:inline distT="0" distB="0" distL="0" distR="0" wp14:anchorId="72F8CDA9" wp14:editId="4DF6AF26">
            <wp:extent cx="5463822" cy="3414737"/>
            <wp:effectExtent l="0" t="0" r="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475878" cy="3422272"/>
                    </a:xfrm>
                    <a:prstGeom prst="rect">
                      <a:avLst/>
                    </a:prstGeom>
                  </pic:spPr>
                </pic:pic>
              </a:graphicData>
            </a:graphic>
          </wp:inline>
        </w:drawing>
      </w:r>
    </w:p>
    <w:p w14:paraId="093936D2" w14:textId="77777777" w:rsidR="00AC762D" w:rsidRPr="00B637D2" w:rsidRDefault="00AC762D" w:rsidP="00AC762D">
      <w:pPr>
        <w:pStyle w:val="DPMparagraph"/>
        <w:jc w:val="center"/>
        <w:rPr>
          <w:lang w:eastAsia="uk-UA"/>
        </w:rPr>
      </w:pPr>
      <w:r w:rsidRPr="00B637D2">
        <w:rPr>
          <w:lang w:eastAsia="uk-UA"/>
        </w:rPr>
        <w:t xml:space="preserve">Рис. 2.5 </w:t>
      </w:r>
      <w:r w:rsidRPr="00B637D2">
        <w:rPr>
          <w:rFonts w:cs="Times New Roman"/>
          <w:szCs w:val="28"/>
        </w:rPr>
        <w:t xml:space="preserve">– </w:t>
      </w:r>
      <w:r w:rsidRPr="00B637D2">
        <w:rPr>
          <w:lang w:eastAsia="uk-UA"/>
        </w:rPr>
        <w:t>Інтерфейс середовища розробки WebStorm</w:t>
      </w:r>
    </w:p>
    <w:p w14:paraId="50D4540D" w14:textId="77777777" w:rsidR="00AC762D" w:rsidRPr="00B637D2" w:rsidRDefault="00AC762D" w:rsidP="00AC762D">
      <w:pPr>
        <w:rPr>
          <w:rFonts w:eastAsia="Calibri" w:cs="Times New Roman"/>
          <w:b/>
          <w:sz w:val="32"/>
          <w:szCs w:val="32"/>
          <w:lang w:val="uk-UA"/>
        </w:rPr>
      </w:pPr>
    </w:p>
    <w:p w14:paraId="2470E700" w14:textId="70EB367C" w:rsidR="00AC762D" w:rsidRPr="00B637D2" w:rsidRDefault="00AC762D" w:rsidP="00AC762D">
      <w:pPr>
        <w:pStyle w:val="DPMparagraph"/>
        <w:ind w:firstLine="709"/>
      </w:pPr>
      <w:r w:rsidRPr="00B637D2">
        <w:t xml:space="preserve">Слід доповнити, що одним із основних критеріїв вибору саме цього середовища є можливість додавати, виконувати та навіть редагувати свої http </w:t>
      </w:r>
      <w:r w:rsidRPr="00B637D2">
        <w:lastRenderedPageBreak/>
        <w:t>запити [18]. Вбудований плагін  “HTTP Client” надає можливість оперувати створеними файлами які реалізують повний потенціал створеного попередньо “Rest API” прямо в середовищі розробки додатку.  Як можна помітити на рисунку - функціонал розширення полягає в  запуску різного типу запитів на сервер (рис. 2.6). Також він дає можливість доповнити файл запитів додатковими сценаріями, які будуть виконуватись паралельно на початку кожного запуску або залежати від окремого, що виконуватиметься по натиску на потрібний. Це допомагає частково звільнити робочий простір шляхом виключення з використання сторонніх ресурсів які спеціалізуються на роботі з API.</w:t>
      </w:r>
    </w:p>
    <w:p w14:paraId="0A961BF3" w14:textId="19511F5B" w:rsidR="00AC762D" w:rsidRPr="00B637D2" w:rsidRDefault="00AC762D" w:rsidP="00AC762D">
      <w:pPr>
        <w:pStyle w:val="DPMparagraph"/>
        <w:ind w:firstLine="709"/>
      </w:pPr>
    </w:p>
    <w:p w14:paraId="42080E92" w14:textId="77777777" w:rsidR="00AC762D" w:rsidRPr="00B637D2" w:rsidRDefault="00AC762D" w:rsidP="00AC762D">
      <w:pPr>
        <w:pStyle w:val="DPMparagraph"/>
        <w:ind w:firstLine="709"/>
        <w:jc w:val="center"/>
        <w:rPr>
          <w:b/>
          <w:bCs/>
          <w:lang w:eastAsia="uk-UA"/>
        </w:rPr>
      </w:pPr>
      <w:r w:rsidRPr="00B637D2">
        <w:rPr>
          <w:b/>
          <w:bCs/>
          <w:noProof/>
          <w:lang w:eastAsia="uk-UA"/>
        </w:rPr>
        <w:drawing>
          <wp:inline distT="0" distB="0" distL="0" distR="0" wp14:anchorId="5B9DF312" wp14:editId="5582EF2D">
            <wp:extent cx="5085335" cy="3174813"/>
            <wp:effectExtent l="0" t="0" r="0" b="635"/>
            <wp:docPr id="1862" name="Picture 1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05868" cy="3187632"/>
                    </a:xfrm>
                    <a:prstGeom prst="rect">
                      <a:avLst/>
                    </a:prstGeom>
                  </pic:spPr>
                </pic:pic>
              </a:graphicData>
            </a:graphic>
          </wp:inline>
        </w:drawing>
      </w:r>
    </w:p>
    <w:p w14:paraId="4A23D48D" w14:textId="77777777" w:rsidR="00AC762D" w:rsidRPr="00B637D2" w:rsidRDefault="00AC762D" w:rsidP="00AC762D">
      <w:pPr>
        <w:pStyle w:val="DPMparagraph"/>
        <w:jc w:val="center"/>
        <w:rPr>
          <w:lang w:eastAsia="uk-UA"/>
        </w:rPr>
      </w:pPr>
      <w:r w:rsidRPr="00B637D2">
        <w:rPr>
          <w:lang w:eastAsia="uk-UA"/>
        </w:rPr>
        <w:t xml:space="preserve">Рис. 2.6 </w:t>
      </w:r>
      <w:r w:rsidRPr="00B637D2">
        <w:rPr>
          <w:rFonts w:cs="Times New Roman"/>
          <w:szCs w:val="28"/>
        </w:rPr>
        <w:t xml:space="preserve">– </w:t>
      </w:r>
      <w:r w:rsidRPr="00B637D2">
        <w:rPr>
          <w:lang w:eastAsia="uk-UA"/>
        </w:rPr>
        <w:t xml:space="preserve">Інтерфейс середовища при використанні розширення </w:t>
      </w:r>
      <w:r w:rsidRPr="00B637D2">
        <w:t>HTTP Client</w:t>
      </w:r>
    </w:p>
    <w:p w14:paraId="582C9975" w14:textId="436A5FB9" w:rsidR="00AC762D" w:rsidRPr="00B637D2" w:rsidRDefault="00AC762D" w:rsidP="00AC762D">
      <w:pPr>
        <w:pStyle w:val="DPMparagraph"/>
        <w:ind w:firstLine="709"/>
      </w:pPr>
    </w:p>
    <w:p w14:paraId="416A5E0A" w14:textId="141AB1D9" w:rsidR="00AC762D" w:rsidRPr="00B637D2" w:rsidRDefault="00AC762D" w:rsidP="00AC762D">
      <w:pPr>
        <w:pStyle w:val="DPMparagraph"/>
        <w:ind w:firstLine="709"/>
      </w:pPr>
      <w:r w:rsidRPr="00B637D2">
        <w:t xml:space="preserve">Що ж до розширень в цілому, через багатофункціональність середовища, вони не відображаються в загальному доступі як список усіх доступних варіантів. За допомогою повної документації користувача WebStorm та бібліотеки доступних ресурсів, є можливість знайти потрібне в пошуку (рис. 2.7).  Якщо потрібне розширення не знайдено в базі серед існуючих </w:t>
      </w:r>
      <w:r w:rsidRPr="00B637D2">
        <w:lastRenderedPageBreak/>
        <w:t>інструментів розробника, його попередньо потрібно завантажити з офіційного ресурсу та занести в базу існуючих локальних розширень. Після проведених маніпуляцій, його можна буде знайти в пошуку та додати як плагін для подальшого використання.</w:t>
      </w:r>
    </w:p>
    <w:p w14:paraId="5F25A06E" w14:textId="0C4AFF47" w:rsidR="00AC762D" w:rsidRPr="00B637D2" w:rsidRDefault="00AC762D" w:rsidP="00AC762D">
      <w:pPr>
        <w:pStyle w:val="DPMparagraph"/>
        <w:ind w:firstLine="709"/>
      </w:pPr>
    </w:p>
    <w:p w14:paraId="2ED2040D" w14:textId="77777777" w:rsidR="00AC762D" w:rsidRPr="00B637D2" w:rsidRDefault="00AC762D" w:rsidP="00AC762D">
      <w:pPr>
        <w:pStyle w:val="DPMparagraph"/>
        <w:ind w:left="-283" w:firstLine="709"/>
        <w:jc w:val="center"/>
        <w:rPr>
          <w:b/>
          <w:bCs/>
          <w:lang w:eastAsia="uk-UA"/>
        </w:rPr>
      </w:pPr>
      <w:r w:rsidRPr="00B637D2">
        <w:rPr>
          <w:b/>
          <w:bCs/>
          <w:noProof/>
          <w:lang w:eastAsia="uk-UA"/>
        </w:rPr>
        <w:drawing>
          <wp:inline distT="0" distB="0" distL="0" distR="0" wp14:anchorId="6C0B7859" wp14:editId="0F14D177">
            <wp:extent cx="5258107" cy="3883286"/>
            <wp:effectExtent l="0" t="0" r="0" b="3175"/>
            <wp:docPr id="1863" name="Picture 1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267789" cy="3890436"/>
                    </a:xfrm>
                    <a:prstGeom prst="rect">
                      <a:avLst/>
                    </a:prstGeom>
                  </pic:spPr>
                </pic:pic>
              </a:graphicData>
            </a:graphic>
          </wp:inline>
        </w:drawing>
      </w:r>
    </w:p>
    <w:p w14:paraId="49F235EC" w14:textId="77777777" w:rsidR="00AC762D" w:rsidRPr="00B637D2" w:rsidRDefault="00AC762D" w:rsidP="00AC762D">
      <w:pPr>
        <w:pStyle w:val="DPMparagraph"/>
        <w:jc w:val="center"/>
        <w:rPr>
          <w:lang w:eastAsia="uk-UA"/>
        </w:rPr>
      </w:pPr>
      <w:r w:rsidRPr="00B637D2">
        <w:rPr>
          <w:lang w:eastAsia="uk-UA"/>
        </w:rPr>
        <w:t xml:space="preserve">Рис. 2.7 </w:t>
      </w:r>
      <w:r w:rsidRPr="00B637D2">
        <w:rPr>
          <w:rFonts w:cs="Times New Roman"/>
          <w:szCs w:val="28"/>
        </w:rPr>
        <w:t xml:space="preserve">– </w:t>
      </w:r>
      <w:r w:rsidRPr="00B637D2">
        <w:rPr>
          <w:lang w:eastAsia="uk-UA"/>
        </w:rPr>
        <w:t>Здійснення пошуку потрібного розширення</w:t>
      </w:r>
    </w:p>
    <w:p w14:paraId="342FF4E0" w14:textId="7178C77E" w:rsidR="00AC762D" w:rsidRPr="00B637D2" w:rsidRDefault="00AC762D" w:rsidP="00AC762D">
      <w:pPr>
        <w:pStyle w:val="DPMparagraph"/>
        <w:ind w:firstLine="709"/>
      </w:pPr>
    </w:p>
    <w:p w14:paraId="418A1094" w14:textId="0C2B7D99" w:rsidR="00AC762D" w:rsidRPr="00B637D2" w:rsidRDefault="00AC762D" w:rsidP="00693665">
      <w:pPr>
        <w:pStyle w:val="DPMparagraph"/>
        <w:ind w:firstLine="709"/>
      </w:pPr>
      <w:r w:rsidRPr="00B637D2">
        <w:t>Як підсумок до вище сказаного, потрібно додати, що перераховані переваги використання саме середовища WebStorm, пришвидшать та оптимізують час відведений на написання коду, що в результаті дасть більше часу на подальший рефакторинг коду.</w:t>
      </w:r>
      <w:r w:rsidR="003C74B1">
        <w:br w:type="page"/>
      </w:r>
    </w:p>
    <w:p w14:paraId="234F5BF5" w14:textId="6E8B2149" w:rsidR="00AC762D" w:rsidRPr="00B637D2" w:rsidRDefault="00AC762D" w:rsidP="00AC762D">
      <w:pPr>
        <w:rPr>
          <w:rFonts w:eastAsia="Calibri" w:cs="Times New Roman"/>
          <w:b/>
          <w:sz w:val="32"/>
          <w:szCs w:val="32"/>
          <w:lang w:val="uk-UA"/>
        </w:rPr>
      </w:pPr>
      <w:r w:rsidRPr="00B637D2">
        <w:rPr>
          <w:rFonts w:eastAsia="Times New Roman" w:cs="Times New Roman"/>
          <w:b/>
          <w:sz w:val="32"/>
          <w:szCs w:val="32"/>
          <w:lang w:val="uk-UA"/>
        </w:rPr>
        <w:lastRenderedPageBreak/>
        <w:fldChar w:fldCharType="begin"/>
      </w:r>
      <w:r w:rsidRPr="00B637D2">
        <w:rPr>
          <w:rFonts w:eastAsia="Times New Roman" w:cs="Times New Roman"/>
          <w:b/>
          <w:sz w:val="32"/>
          <w:szCs w:val="32"/>
          <w:lang w:val="uk-UA"/>
        </w:rPr>
        <w:instrText xml:space="preserve"> TC  "</w:instrText>
      </w:r>
      <w:bookmarkStart w:id="58" w:name="_Toc105381260"/>
      <w:r w:rsidR="00164CDD" w:rsidRPr="00B637D2">
        <w:rPr>
          <w:rFonts w:eastAsia="Calibri" w:cs="Times New Roman"/>
          <w:b/>
          <w:sz w:val="32"/>
          <w:szCs w:val="32"/>
          <w:lang w:val="uk-UA"/>
        </w:rPr>
        <w:instrText>2.4 Node.Js як серверне середовище</w:instrText>
      </w:r>
      <w:bookmarkEnd w:id="58"/>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2.</w:t>
      </w:r>
      <w:r w:rsidR="0041493A" w:rsidRPr="00B637D2">
        <w:rPr>
          <w:rFonts w:eastAsia="Calibri" w:cs="Times New Roman"/>
          <w:b/>
          <w:sz w:val="32"/>
          <w:szCs w:val="32"/>
          <w:lang w:val="uk-UA"/>
        </w:rPr>
        <w:t>4</w:t>
      </w:r>
      <w:r w:rsidRPr="00B637D2">
        <w:rPr>
          <w:rFonts w:eastAsia="Calibri" w:cs="Times New Roman"/>
          <w:b/>
          <w:sz w:val="32"/>
          <w:szCs w:val="32"/>
          <w:lang w:val="uk-UA"/>
        </w:rPr>
        <w:t xml:space="preserve"> </w:t>
      </w:r>
      <w:r w:rsidR="0041493A" w:rsidRPr="00B637D2">
        <w:rPr>
          <w:rFonts w:eastAsia="Calibri" w:cs="Times New Roman"/>
          <w:b/>
          <w:sz w:val="32"/>
          <w:szCs w:val="32"/>
          <w:lang w:val="uk-UA"/>
        </w:rPr>
        <w:t>Node.Js як серверне середовище</w:t>
      </w:r>
    </w:p>
    <w:p w14:paraId="7CA5569E" w14:textId="6DF8DD96" w:rsidR="0041493A" w:rsidRPr="00B637D2" w:rsidRDefault="0041493A" w:rsidP="00AC762D">
      <w:pPr>
        <w:rPr>
          <w:rFonts w:eastAsia="Calibri" w:cs="Times New Roman"/>
          <w:b/>
          <w:sz w:val="32"/>
          <w:szCs w:val="32"/>
          <w:lang w:val="uk-UA"/>
        </w:rPr>
      </w:pPr>
    </w:p>
    <w:p w14:paraId="30ACE14F" w14:textId="455F0550" w:rsidR="0041493A" w:rsidRPr="00B637D2" w:rsidRDefault="0041493A" w:rsidP="0041493A">
      <w:pPr>
        <w:pStyle w:val="DPMparagraph"/>
        <w:ind w:firstLine="709"/>
      </w:pPr>
      <w:r w:rsidRPr="00B637D2">
        <w:t>Node.js одне із найлегших в освоєнні та не потребуючих багато ресурсів середовище для виконання коду JavaScript. Призваний вирішити проблему об’єднання сценаріїв запуску коду по обидві сторони застосунку. Сторони про які йдеться - це серверна частина яка присутня за використання Node.js та клієнтська частина, яку представляє в даному випадку мова програмування JS. Якщо перейти до сухої статистики, прослідкувавши тенденцію росту популярності бібліотеки цього серверного середовища, можна з упевненістю стверджувати, що станом з 2021 року по 2022 рік Node.js знаходиться на піку своєї популярності (рис. 2.8) [20]. Зумовлено це знову ж таки простотою його використання та тенденціями розвитку нових технологій в сфері веб-ресурсів.</w:t>
      </w:r>
    </w:p>
    <w:p w14:paraId="695BB4B6" w14:textId="7E30A479" w:rsidR="0041493A" w:rsidRPr="00B637D2" w:rsidRDefault="0041493A" w:rsidP="0041493A">
      <w:pPr>
        <w:pStyle w:val="DPMparagraph"/>
        <w:ind w:firstLine="709"/>
      </w:pPr>
    </w:p>
    <w:p w14:paraId="39CA91FD" w14:textId="77777777" w:rsidR="0041493A" w:rsidRPr="00B637D2" w:rsidRDefault="0041493A" w:rsidP="0041493A">
      <w:pPr>
        <w:pStyle w:val="DPMparagraph"/>
        <w:ind w:left="-283" w:firstLine="709"/>
      </w:pPr>
      <w:r w:rsidRPr="00B637D2">
        <w:rPr>
          <w:noProof/>
        </w:rPr>
        <w:drawing>
          <wp:inline distT="0" distB="0" distL="0" distR="0" wp14:anchorId="1FD39C60" wp14:editId="1422D157">
            <wp:extent cx="5731510" cy="255778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31510" cy="2557780"/>
                    </a:xfrm>
                    <a:prstGeom prst="rect">
                      <a:avLst/>
                    </a:prstGeom>
                  </pic:spPr>
                </pic:pic>
              </a:graphicData>
            </a:graphic>
          </wp:inline>
        </w:drawing>
      </w:r>
    </w:p>
    <w:p w14:paraId="2B4F649D" w14:textId="5E7DFFE9" w:rsidR="0041493A" w:rsidRPr="00B637D2" w:rsidRDefault="0041493A" w:rsidP="0041493A">
      <w:pPr>
        <w:pStyle w:val="DPMparagraph"/>
        <w:ind w:left="-283" w:firstLine="709"/>
        <w:jc w:val="center"/>
      </w:pPr>
      <w:r w:rsidRPr="00B637D2">
        <w:t xml:space="preserve">Рис. 2.8 </w:t>
      </w:r>
      <w:r w:rsidRPr="00B637D2">
        <w:rPr>
          <w:rFonts w:cs="Times New Roman"/>
          <w:szCs w:val="28"/>
        </w:rPr>
        <w:t xml:space="preserve">– </w:t>
      </w:r>
      <w:r w:rsidRPr="00B637D2">
        <w:t>Рейтинг популярності технологій програмування на основі опитування проведеного сервісом Stack Overflow</w:t>
      </w:r>
    </w:p>
    <w:p w14:paraId="22CF71FA" w14:textId="0B543F9E" w:rsidR="0041493A" w:rsidRPr="00B637D2" w:rsidRDefault="0041493A" w:rsidP="0041493A">
      <w:pPr>
        <w:pStyle w:val="DPMparagraph"/>
        <w:ind w:firstLine="709"/>
        <w:jc w:val="center"/>
      </w:pPr>
    </w:p>
    <w:p w14:paraId="78F0D8EC" w14:textId="77777777" w:rsidR="0041493A" w:rsidRPr="00B637D2" w:rsidRDefault="0041493A" w:rsidP="0041493A">
      <w:pPr>
        <w:pStyle w:val="DPMparagraph"/>
        <w:ind w:firstLine="709"/>
      </w:pPr>
      <w:r w:rsidRPr="00B637D2">
        <w:t xml:space="preserve">Головна суть поєднання JavaScript та Node.js у формуванні застосунку, полягає в розширення функціоналу для роботи JS на серверній частині. Не менш важливою функцією названого середовища, є можливість розробляти за </w:t>
      </w:r>
      <w:r w:rsidRPr="00B637D2">
        <w:lastRenderedPageBreak/>
        <w:t>допомогою нього повну чи навість часткову архітектуру потрібної бази даних. Практика показує, що використання вбудованого менеджеру пакетів Node.js, розширює можливості написання серверної частини застосунку та надає можливість спростити написання скриптів.</w:t>
      </w:r>
    </w:p>
    <w:p w14:paraId="4ABEC993" w14:textId="77777777" w:rsidR="0041493A" w:rsidRPr="00B637D2" w:rsidRDefault="0041493A" w:rsidP="0041493A">
      <w:pPr>
        <w:pStyle w:val="DPMparagraph"/>
        <w:ind w:firstLine="709"/>
      </w:pPr>
      <w:r w:rsidRPr="00B637D2">
        <w:t>Із потрібних додатку функцій для вирішення проблеми з неправильний підбором раціону харчування слід також виділити можливість керувати файловою системою що в подальшому опираючись на отримані данні оптимізує формування та відображення потрібних даних. Слід також звернути увагу, що Node.js допоможе безпечно оперувати запитами на сам сервер. Як наслідок, при правильному формуванні таких запитів, файлова система та база даних залишиться в повній безпеці.</w:t>
      </w:r>
    </w:p>
    <w:p w14:paraId="1447DF5A" w14:textId="4746CD4F" w:rsidR="0041493A" w:rsidRPr="00B637D2" w:rsidRDefault="0041493A" w:rsidP="0041493A">
      <w:pPr>
        <w:pStyle w:val="DPMparagraph"/>
        <w:ind w:firstLine="709"/>
      </w:pPr>
      <w:r w:rsidRPr="00B637D2">
        <w:t>Виходячи з структури Node.js, потрібно сказати як влаштований процес обробки запитів до серверу, які ця бібліотека обробляє. Насамперед, як можна побачити на рисунку, все влаштовано дуже просто (рис. 2.9).</w:t>
      </w:r>
    </w:p>
    <w:p w14:paraId="023F1FCD" w14:textId="4AB3B59E" w:rsidR="0041493A" w:rsidRPr="00B637D2" w:rsidRDefault="0041493A" w:rsidP="0041493A">
      <w:pPr>
        <w:pStyle w:val="DPMparagraph"/>
        <w:ind w:firstLine="709"/>
      </w:pPr>
    </w:p>
    <w:p w14:paraId="14A8A43B" w14:textId="77777777" w:rsidR="0041493A" w:rsidRPr="00B637D2" w:rsidRDefault="0041493A" w:rsidP="0041493A">
      <w:pPr>
        <w:pStyle w:val="DPMparagraph"/>
        <w:ind w:left="-283" w:firstLine="709"/>
        <w:jc w:val="center"/>
      </w:pPr>
      <w:r w:rsidRPr="00B637D2">
        <w:rPr>
          <w:noProof/>
        </w:rPr>
        <w:drawing>
          <wp:inline distT="0" distB="0" distL="0" distR="0" wp14:anchorId="3E28F235" wp14:editId="43E0B624">
            <wp:extent cx="5404316" cy="223752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414552" cy="2241766"/>
                    </a:xfrm>
                    <a:prstGeom prst="rect">
                      <a:avLst/>
                    </a:prstGeom>
                  </pic:spPr>
                </pic:pic>
              </a:graphicData>
            </a:graphic>
          </wp:inline>
        </w:drawing>
      </w:r>
    </w:p>
    <w:p w14:paraId="24B13AC9" w14:textId="77777777" w:rsidR="0041493A" w:rsidRPr="00B637D2" w:rsidRDefault="0041493A" w:rsidP="0041493A">
      <w:pPr>
        <w:pStyle w:val="DPMparagraph"/>
        <w:ind w:left="284" w:firstLine="709"/>
        <w:jc w:val="center"/>
      </w:pPr>
      <w:r w:rsidRPr="00B637D2">
        <w:t xml:space="preserve">Рис. 2.9 </w:t>
      </w:r>
      <w:r w:rsidRPr="00B637D2">
        <w:rPr>
          <w:rFonts w:cs="Times New Roman"/>
          <w:szCs w:val="28"/>
        </w:rPr>
        <w:t xml:space="preserve">– </w:t>
      </w:r>
      <w:r w:rsidRPr="00B637D2">
        <w:t>Архітектура Node.js</w:t>
      </w:r>
    </w:p>
    <w:p w14:paraId="6B4B4670" w14:textId="47FFE7E8" w:rsidR="0041493A" w:rsidRPr="00B637D2" w:rsidRDefault="0041493A" w:rsidP="0041493A">
      <w:pPr>
        <w:pStyle w:val="DPMparagraph"/>
        <w:ind w:firstLine="709"/>
      </w:pPr>
    </w:p>
    <w:p w14:paraId="421CE54C" w14:textId="77777777" w:rsidR="0041493A" w:rsidRPr="00B637D2" w:rsidRDefault="0041493A" w:rsidP="0041493A">
      <w:pPr>
        <w:pStyle w:val="DPMparagraph"/>
        <w:ind w:firstLine="709"/>
      </w:pPr>
      <w:r w:rsidRPr="00B637D2">
        <w:t xml:space="preserve">Кожен запит на даний сервер ініціалізує процеси на які незалежно реагує Node.js та після їх обробки - повертає відповідь [19]. Node.js також використовує фреймворк Express.js. Він надає велику кількість функцій, які допомагають оперувати прийомом та подальшою обробкою даних, під час </w:t>
      </w:r>
      <w:r w:rsidRPr="00B637D2">
        <w:lastRenderedPageBreak/>
        <w:t>спроби їх отримання із сховища. Концепт контролерів також тісно зв’язаний з їхнім функціоналом [21].</w:t>
      </w:r>
    </w:p>
    <w:p w14:paraId="699579AF" w14:textId="7FE23A42" w:rsidR="0041493A" w:rsidRPr="00B637D2" w:rsidRDefault="0041493A" w:rsidP="0041493A">
      <w:pPr>
        <w:pStyle w:val="DPMparagraph"/>
        <w:ind w:firstLine="709"/>
      </w:pPr>
      <w:r w:rsidRPr="00B637D2">
        <w:t>В індустрії програмування існує таке поняття як патерн (шаблон). Воно базується на загальному понятті зразку який використовується великою кількістю користувачів. Шаблон який використовуватиметься в даній роботі має назву MVC, що в перекладі - Модель, вид та контролер (рис. 2.10).</w:t>
      </w:r>
    </w:p>
    <w:p w14:paraId="24E1F0F0" w14:textId="0AE4DD84" w:rsidR="0041493A" w:rsidRPr="00B637D2" w:rsidRDefault="0041493A" w:rsidP="0041493A">
      <w:pPr>
        <w:pStyle w:val="DPMparagraph"/>
        <w:ind w:firstLine="709"/>
      </w:pPr>
    </w:p>
    <w:p w14:paraId="053D08B8" w14:textId="77777777" w:rsidR="0041493A" w:rsidRPr="00B637D2" w:rsidRDefault="0041493A" w:rsidP="0041493A">
      <w:pPr>
        <w:pStyle w:val="DPMparagraph"/>
        <w:ind w:left="-283" w:firstLine="709"/>
        <w:jc w:val="center"/>
      </w:pPr>
      <w:r w:rsidRPr="00B637D2">
        <w:rPr>
          <w:noProof/>
        </w:rPr>
        <w:drawing>
          <wp:inline distT="0" distB="0" distL="0" distR="0" wp14:anchorId="195BD5A9" wp14:editId="732063BF">
            <wp:extent cx="3081555" cy="2167255"/>
            <wp:effectExtent l="0" t="0" r="508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50">
                      <a:extLst>
                        <a:ext uri="{28A0092B-C50C-407E-A947-70E740481C1C}">
                          <a14:useLocalDpi xmlns:a14="http://schemas.microsoft.com/office/drawing/2010/main" val="0"/>
                        </a:ext>
                      </a:extLst>
                    </a:blip>
                    <a:srcRect l="7510" t="3885" r="10490" b="2833"/>
                    <a:stretch/>
                  </pic:blipFill>
                  <pic:spPr bwMode="auto">
                    <a:xfrm>
                      <a:off x="0" y="0"/>
                      <a:ext cx="3082550" cy="2167955"/>
                    </a:xfrm>
                    <a:prstGeom prst="rect">
                      <a:avLst/>
                    </a:prstGeom>
                    <a:ln>
                      <a:noFill/>
                    </a:ln>
                    <a:extLst>
                      <a:ext uri="{53640926-AAD7-44D8-BBD7-CCE9431645EC}">
                        <a14:shadowObscured xmlns:a14="http://schemas.microsoft.com/office/drawing/2010/main"/>
                      </a:ext>
                    </a:extLst>
                  </pic:spPr>
                </pic:pic>
              </a:graphicData>
            </a:graphic>
          </wp:inline>
        </w:drawing>
      </w:r>
    </w:p>
    <w:p w14:paraId="11843E6F" w14:textId="42601FAD" w:rsidR="0041493A" w:rsidRPr="00B637D2" w:rsidRDefault="0041493A" w:rsidP="0041493A">
      <w:pPr>
        <w:pStyle w:val="DPMparagraph"/>
        <w:ind w:left="284" w:firstLine="709"/>
        <w:jc w:val="center"/>
      </w:pPr>
      <w:r w:rsidRPr="00B637D2">
        <w:t xml:space="preserve">Рис. 2.10 </w:t>
      </w:r>
      <w:r w:rsidRPr="00B637D2">
        <w:rPr>
          <w:rFonts w:cs="Times New Roman"/>
          <w:szCs w:val="28"/>
        </w:rPr>
        <w:t xml:space="preserve">– </w:t>
      </w:r>
      <w:r w:rsidRPr="00B637D2">
        <w:t>Структура шаблону MVC</w:t>
      </w:r>
    </w:p>
    <w:p w14:paraId="7CABF959" w14:textId="6C89D2CD" w:rsidR="0041493A" w:rsidRPr="00B637D2" w:rsidRDefault="0041493A" w:rsidP="0041493A">
      <w:pPr>
        <w:pStyle w:val="DPMparagraph"/>
        <w:ind w:left="284" w:firstLine="709"/>
        <w:jc w:val="center"/>
      </w:pPr>
    </w:p>
    <w:p w14:paraId="2C927D1A" w14:textId="24AD827B" w:rsidR="0041493A" w:rsidRPr="00B637D2" w:rsidRDefault="0041493A" w:rsidP="0041493A">
      <w:pPr>
        <w:pStyle w:val="DPMparagraph"/>
        <w:ind w:left="284" w:firstLine="709"/>
      </w:pPr>
      <w:r w:rsidRPr="00B637D2">
        <w:t>Якщо припустити, що у розпорядженні є додаток з сервером, клієнтським інтерфейсом та базою даних в якій міститься інформація про зареєстрованих користувачів. Будь-який користувач за потреби може взяти інформацію з бази даних про себе чи скажімо про іншого користувача</w:t>
      </w:r>
      <w:r w:rsidR="00FE3FCA" w:rsidRPr="00B637D2">
        <w:t>. В такому випадку</w:t>
      </w:r>
      <w:r w:rsidRPr="00B637D2">
        <w:t xml:space="preserve"> в дію вступає вище описана модель MVC, де клієнтською частиною є блок “View”, </w:t>
      </w:r>
      <w:r w:rsidR="00FE3FCA" w:rsidRPr="00B637D2">
        <w:t>ця частина</w:t>
      </w:r>
      <w:r w:rsidRPr="00B637D2">
        <w:t xml:space="preserve"> в повному розпорядженні користувача, а серверною частиною - блоки “Model” та “Controller” (рис. 2.10). </w:t>
      </w:r>
    </w:p>
    <w:p w14:paraId="0AD612DC" w14:textId="701A95D7" w:rsidR="0041493A" w:rsidRDefault="0041493A" w:rsidP="0041493A">
      <w:pPr>
        <w:pStyle w:val="DPMparagraph"/>
        <w:ind w:left="284" w:firstLine="709"/>
      </w:pPr>
      <w:r w:rsidRPr="00B637D2">
        <w:t xml:space="preserve">З самого початку запиту, контролер приймає запит користувача та розпізнає його характер (якого типу запит надійшов), після цього робить запит на отримання даних з моделі ( де описана логіка бази даних) та в результаті отримує потрібні данні. Після отримання цих даних, контролер, за потреби, обробляє їх та надсилає на клієнт, де проходить остаточна перевірка </w:t>
      </w:r>
      <w:r w:rsidRPr="00B637D2">
        <w:lastRenderedPageBreak/>
        <w:t>та обробка матеріалів, для коректного відображення в інтерфейсі користувача.</w:t>
      </w:r>
    </w:p>
    <w:p w14:paraId="46F35E1A" w14:textId="77777777" w:rsidR="00382660" w:rsidRPr="00B637D2" w:rsidRDefault="00382660" w:rsidP="0041493A">
      <w:pPr>
        <w:pStyle w:val="DPMparagraph"/>
        <w:ind w:left="284" w:firstLine="709"/>
      </w:pPr>
    </w:p>
    <w:p w14:paraId="31BE9C40" w14:textId="134A5FA4" w:rsidR="003B50D7" w:rsidRPr="00B637D2" w:rsidRDefault="003B50D7" w:rsidP="00164CDD">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59" w:name="_Toc105381261"/>
      <w:r w:rsidR="00164CDD" w:rsidRPr="00B637D2">
        <w:rPr>
          <w:rFonts w:eastAsia="Calibri" w:cs="Times New Roman"/>
          <w:b/>
          <w:sz w:val="32"/>
          <w:szCs w:val="32"/>
          <w:lang w:val="uk-UA"/>
        </w:rPr>
        <w:instrText>2.5 React-Native для розробки клієнтської частини додатку</w:instrText>
      </w:r>
      <w:bookmarkEnd w:id="59"/>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2.5 React-Native для розробки клієнтської частини додатку</w:t>
      </w:r>
    </w:p>
    <w:p w14:paraId="4878162D" w14:textId="77777777" w:rsidR="003B50D7" w:rsidRPr="00B637D2" w:rsidRDefault="003B50D7" w:rsidP="003B50D7">
      <w:pPr>
        <w:rPr>
          <w:rFonts w:eastAsia="Calibri" w:cs="Times New Roman"/>
          <w:b/>
          <w:sz w:val="32"/>
          <w:szCs w:val="32"/>
          <w:lang w:val="uk-UA"/>
        </w:rPr>
      </w:pPr>
    </w:p>
    <w:p w14:paraId="4A8635D1" w14:textId="50F37080" w:rsidR="003B50D7" w:rsidRPr="00B637D2" w:rsidRDefault="003B50D7" w:rsidP="003B50D7">
      <w:pPr>
        <w:pStyle w:val="DPMparagraph"/>
        <w:ind w:firstLine="709"/>
      </w:pPr>
      <w:r w:rsidRPr="00B637D2">
        <w:t>Для повної реалізації додатку призваного покращити харчовий раціон людини, було обрано фреймворк React-Native для розробки клієнтської частини застосунку. Саме даний фреймворк дозволяє повністю покрити проблему кросплатформеноті розробленого застосунку. Знову ж таки, повертаючись до даних статистики використання доступних ресурсів для реалізації інтерфейсу додатку, можемо прослідкувати явну аналогію із мовою програмування JavaScript. Станом на 2022 рік, React-Native утримує лідерство, серед подібних ресурсів для розробки кросплатформених додатків (рис. 2.11).</w:t>
      </w:r>
    </w:p>
    <w:p w14:paraId="262FAF93" w14:textId="0E6F6269" w:rsidR="003B50D7" w:rsidRPr="00B637D2" w:rsidRDefault="003B50D7" w:rsidP="003B50D7">
      <w:pPr>
        <w:pStyle w:val="DPMparagraph"/>
        <w:ind w:firstLine="709"/>
      </w:pPr>
    </w:p>
    <w:p w14:paraId="02131D8B" w14:textId="77777777" w:rsidR="003B50D7" w:rsidRPr="00B637D2" w:rsidRDefault="003B50D7" w:rsidP="003B50D7">
      <w:pPr>
        <w:jc w:val="center"/>
        <w:rPr>
          <w:lang w:val="uk-UA"/>
        </w:rPr>
      </w:pPr>
      <w:r w:rsidRPr="00B637D2">
        <w:rPr>
          <w:noProof/>
          <w:lang w:val="uk-UA"/>
        </w:rPr>
        <w:drawing>
          <wp:inline distT="0" distB="0" distL="0" distR="0" wp14:anchorId="51678B89" wp14:editId="0C60E4CF">
            <wp:extent cx="4423772" cy="2629888"/>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rotWithShape="1">
                    <a:blip r:embed="rId51">
                      <a:extLst>
                        <a:ext uri="{28A0092B-C50C-407E-A947-70E740481C1C}">
                          <a14:useLocalDpi xmlns:a14="http://schemas.microsoft.com/office/drawing/2010/main" val="0"/>
                        </a:ext>
                      </a:extLst>
                    </a:blip>
                    <a:srcRect l="7112" t="2917"/>
                    <a:stretch/>
                  </pic:blipFill>
                  <pic:spPr bwMode="auto">
                    <a:xfrm>
                      <a:off x="0" y="0"/>
                      <a:ext cx="4448807" cy="2644771"/>
                    </a:xfrm>
                    <a:prstGeom prst="rect">
                      <a:avLst/>
                    </a:prstGeom>
                    <a:ln>
                      <a:noFill/>
                    </a:ln>
                    <a:extLst>
                      <a:ext uri="{53640926-AAD7-44D8-BBD7-CCE9431645EC}">
                        <a14:shadowObscured xmlns:a14="http://schemas.microsoft.com/office/drawing/2010/main"/>
                      </a:ext>
                    </a:extLst>
                  </pic:spPr>
                </pic:pic>
              </a:graphicData>
            </a:graphic>
          </wp:inline>
        </w:drawing>
      </w:r>
    </w:p>
    <w:p w14:paraId="326114CB" w14:textId="77777777" w:rsidR="003B50D7" w:rsidRPr="00B637D2" w:rsidRDefault="003B50D7" w:rsidP="003B50D7">
      <w:pPr>
        <w:jc w:val="center"/>
        <w:rPr>
          <w:rFonts w:cs="Times New Roman"/>
          <w:szCs w:val="28"/>
          <w:lang w:val="uk-UA"/>
        </w:rPr>
      </w:pPr>
      <w:r w:rsidRPr="00B637D2">
        <w:rPr>
          <w:rFonts w:cs="Times New Roman"/>
          <w:szCs w:val="28"/>
          <w:lang w:val="uk-UA"/>
        </w:rPr>
        <w:t>Рис. 2.11 – Рейтинг кросплатформених фреймворків станом на 2022 рік</w:t>
      </w:r>
    </w:p>
    <w:p w14:paraId="621F1EF9" w14:textId="6CD10A13" w:rsidR="003B50D7" w:rsidRPr="00B637D2" w:rsidRDefault="003B50D7" w:rsidP="003B50D7">
      <w:pPr>
        <w:pStyle w:val="DPMparagraph"/>
        <w:ind w:firstLine="709"/>
      </w:pPr>
    </w:p>
    <w:p w14:paraId="6D1837FC" w14:textId="77777777" w:rsidR="003B50D7" w:rsidRPr="00B637D2" w:rsidRDefault="003B50D7" w:rsidP="003B50D7">
      <w:pPr>
        <w:pStyle w:val="DPMparagraph"/>
        <w:ind w:firstLine="709"/>
      </w:pPr>
      <w:r w:rsidRPr="00B637D2">
        <w:t xml:space="preserve">У даній роботі також буде використовуватись пов’язана із React-Native платформа - Expo. Він був створений для оптимізації використання чистого  </w:t>
      </w:r>
      <w:r w:rsidRPr="00B637D2">
        <w:lastRenderedPageBreak/>
        <w:t>фреймворку, та додатково пропонує великий набір інструментів та функцій спрощуючи тим самим розробку усієї клієнтської частини застосунку.  Вбудована функція швидкого старту розгортає додаток з базовими функціями, які дозволяють почати розробку уже з готовою моделлю файлової системи яка наслідує наявну, яка надана фреймворком React-Native.</w:t>
      </w:r>
    </w:p>
    <w:p w14:paraId="55289F34" w14:textId="77777777" w:rsidR="003B50D7" w:rsidRPr="00B637D2" w:rsidRDefault="003B50D7" w:rsidP="003B50D7">
      <w:pPr>
        <w:pStyle w:val="DPMparagraph"/>
        <w:ind w:firstLine="709"/>
      </w:pPr>
      <w:r w:rsidRPr="00B637D2">
        <w:t>Згадуючи даний фреймворк потрібно сказати також про таку потужну концепцію написання коду як “VDOM”, що в перекладі - віртуальна об’єктна модель документа [23]. Така концепція потрібна для того, щоб при оновленні даних на сторінці інтерфейсу практично моментально оновлювати глобальний стан компоненту де ці дані знаходяться.</w:t>
      </w:r>
    </w:p>
    <w:p w14:paraId="12707405" w14:textId="77777777" w:rsidR="003B50D7" w:rsidRPr="00B637D2" w:rsidRDefault="003B50D7" w:rsidP="003B50D7">
      <w:pPr>
        <w:pStyle w:val="DPMparagraph"/>
        <w:ind w:firstLine="709"/>
        <w:rPr>
          <w:noProof/>
        </w:rPr>
      </w:pPr>
      <w:r w:rsidRPr="00B637D2">
        <w:t>Що до самих компонентів створених за допомогою фреймворку, їхньою особливістю є повторне використання в різних куточках архітектури самого застосунку. Процес лагодження коду (рефакторинг), дуже зручно робити за допомогою будь-якого веб-браузеру через консоль розробника. Такого виду консоль дозволяє не тільки обробляти помилки при написанні коду а і слідкувати за швидкістю компіляції та відгуку інтерфейсу на задані команди.</w:t>
      </w:r>
    </w:p>
    <w:p w14:paraId="7F1FAD64" w14:textId="03C213D5" w:rsidR="003B50D7" w:rsidRPr="00B637D2" w:rsidRDefault="003B50D7" w:rsidP="003B50D7">
      <w:pPr>
        <w:pStyle w:val="DPMparagraph"/>
        <w:ind w:firstLine="709"/>
      </w:pPr>
      <w:r w:rsidRPr="00B637D2">
        <w:t>При написанні коду, його особливістю також є зовнішній вигляд який є наслідком вбудованого розширення JSX. Воно дозволяє одночасно використовувати блоки HTML розмітки поряд із кодом JavaScript (рис. 2.12).</w:t>
      </w:r>
    </w:p>
    <w:p w14:paraId="477F778B" w14:textId="0019ECF0" w:rsidR="003B50D7" w:rsidRPr="00B637D2" w:rsidRDefault="003B50D7" w:rsidP="003B50D7">
      <w:pPr>
        <w:pStyle w:val="DPMparagraph"/>
        <w:ind w:firstLine="709"/>
      </w:pPr>
    </w:p>
    <w:p w14:paraId="5B56780E" w14:textId="77777777" w:rsidR="003B50D7" w:rsidRPr="00B637D2" w:rsidRDefault="003B50D7" w:rsidP="003B50D7">
      <w:pPr>
        <w:pStyle w:val="DPMparagraph"/>
        <w:ind w:left="284" w:firstLine="709"/>
        <w:jc w:val="center"/>
      </w:pPr>
      <w:r w:rsidRPr="00B637D2">
        <w:rPr>
          <w:noProof/>
        </w:rPr>
        <w:drawing>
          <wp:inline distT="0" distB="0" distL="0" distR="0" wp14:anchorId="3D42D50E" wp14:editId="47F449A9">
            <wp:extent cx="3460045" cy="1697174"/>
            <wp:effectExtent l="0" t="0" r="0" b="508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52">
                      <a:extLst>
                        <a:ext uri="{28A0092B-C50C-407E-A947-70E740481C1C}">
                          <a14:useLocalDpi xmlns:a14="http://schemas.microsoft.com/office/drawing/2010/main" val="0"/>
                        </a:ext>
                      </a:extLst>
                    </a:blip>
                    <a:stretch>
                      <a:fillRect/>
                    </a:stretch>
                  </pic:blipFill>
                  <pic:spPr>
                    <a:xfrm>
                      <a:off x="0" y="0"/>
                      <a:ext cx="3489221" cy="1711485"/>
                    </a:xfrm>
                    <a:prstGeom prst="rect">
                      <a:avLst/>
                    </a:prstGeom>
                  </pic:spPr>
                </pic:pic>
              </a:graphicData>
            </a:graphic>
          </wp:inline>
        </w:drawing>
      </w:r>
    </w:p>
    <w:p w14:paraId="64FE5D87" w14:textId="2E0A510F" w:rsidR="003B50D7" w:rsidRPr="00B637D2" w:rsidRDefault="003B50D7" w:rsidP="00417CB0">
      <w:pPr>
        <w:jc w:val="center"/>
        <w:rPr>
          <w:rFonts w:cs="Times New Roman"/>
          <w:szCs w:val="28"/>
          <w:lang w:val="uk-UA"/>
        </w:rPr>
      </w:pPr>
      <w:r w:rsidRPr="00B637D2">
        <w:rPr>
          <w:rFonts w:cs="Times New Roman"/>
          <w:szCs w:val="28"/>
          <w:lang w:val="uk-UA"/>
        </w:rPr>
        <w:t>Рис. 2.12 – Приклад використання розширення JSX</w:t>
      </w:r>
      <w:r w:rsidR="00417CB0">
        <w:rPr>
          <w:rFonts w:cs="Times New Roman"/>
          <w:szCs w:val="28"/>
          <w:lang w:val="uk-UA"/>
        </w:rPr>
        <w:br w:type="page"/>
      </w:r>
    </w:p>
    <w:p w14:paraId="5B81D6A1" w14:textId="2ABC12FF" w:rsidR="003B50D7" w:rsidRPr="00B637D2" w:rsidRDefault="003B50D7" w:rsidP="00164CDD">
      <w:pPr>
        <w:jc w:val="left"/>
        <w:rPr>
          <w:rFonts w:eastAsia="Calibri" w:cs="Times New Roman"/>
          <w:b/>
          <w:sz w:val="32"/>
          <w:szCs w:val="32"/>
          <w:lang w:val="uk-UA"/>
        </w:rPr>
      </w:pPr>
      <w:r w:rsidRPr="00B637D2">
        <w:rPr>
          <w:rFonts w:eastAsia="Times New Roman" w:cs="Times New Roman"/>
          <w:b/>
          <w:sz w:val="32"/>
          <w:szCs w:val="32"/>
          <w:lang w:val="uk-UA"/>
        </w:rPr>
        <w:lastRenderedPageBreak/>
        <w:fldChar w:fldCharType="begin"/>
      </w:r>
      <w:r w:rsidRPr="00B637D2">
        <w:rPr>
          <w:rFonts w:eastAsia="Times New Roman" w:cs="Times New Roman"/>
          <w:b/>
          <w:sz w:val="32"/>
          <w:szCs w:val="32"/>
          <w:lang w:val="uk-UA"/>
        </w:rPr>
        <w:instrText xml:space="preserve"> TC  "</w:instrText>
      </w:r>
      <w:bookmarkStart w:id="60" w:name="_Toc105381262"/>
      <w:r w:rsidR="00164CDD" w:rsidRPr="00B637D2">
        <w:rPr>
          <w:rFonts w:eastAsia="Calibri" w:cs="Times New Roman"/>
          <w:b/>
          <w:sz w:val="32"/>
          <w:szCs w:val="32"/>
          <w:lang w:val="uk-UA"/>
        </w:rPr>
        <w:instrText>2.6 PostgreSQL як база даних</w:instrText>
      </w:r>
      <w:bookmarkEnd w:id="60"/>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2.6 PostgreSQL як база даних</w:t>
      </w:r>
    </w:p>
    <w:p w14:paraId="56AC7A5E" w14:textId="31DF5DF0" w:rsidR="003B50D7" w:rsidRPr="00B637D2" w:rsidRDefault="003B50D7" w:rsidP="003B50D7">
      <w:pPr>
        <w:jc w:val="left"/>
        <w:rPr>
          <w:rFonts w:eastAsia="Calibri" w:cs="Times New Roman"/>
          <w:b/>
          <w:sz w:val="32"/>
          <w:szCs w:val="32"/>
          <w:lang w:val="uk-UA"/>
        </w:rPr>
      </w:pPr>
    </w:p>
    <w:p w14:paraId="499FC5E2" w14:textId="37F49E7A" w:rsidR="003B50D7" w:rsidRPr="00B637D2" w:rsidRDefault="003B50D7" w:rsidP="003B50D7">
      <w:pPr>
        <w:pStyle w:val="DPMparagraph"/>
        <w:ind w:firstLine="709"/>
      </w:pPr>
      <w:r w:rsidRPr="00B637D2">
        <w:t>На основі вище перерахованих особливостей архітектури додатку, було прийнято рішення обрати підходящу базу даних якою стала - PostgreSQL. Саме структура бази, є основоположною причиною такого вибору. ЇЇ особливість полягає в тому, що вона реалізується шляхом одностороннього доступу кожного користувача не на пряму а через шаблони запитів, які в свою чергу, після їх застосування надають доступ до сховища [24]. Відповідно до схеми взаємодії бази даних із іншими компонентами архітектури додатку, можна пояснити як вона об’єднується із наданим їй функціоналом та що в результаті виходить (рис. 2.13).</w:t>
      </w:r>
    </w:p>
    <w:p w14:paraId="3E708F21" w14:textId="7F2FB289" w:rsidR="003B50D7" w:rsidRPr="00B637D2" w:rsidRDefault="003B50D7" w:rsidP="003B50D7">
      <w:pPr>
        <w:pStyle w:val="DPMparagraph"/>
        <w:ind w:firstLine="709"/>
      </w:pPr>
    </w:p>
    <w:p w14:paraId="79481808" w14:textId="77777777" w:rsidR="003B50D7" w:rsidRPr="00B637D2" w:rsidRDefault="003B50D7" w:rsidP="003B50D7">
      <w:pPr>
        <w:pStyle w:val="DPMparagraph"/>
        <w:ind w:left="-283" w:firstLine="709"/>
        <w:jc w:val="center"/>
      </w:pPr>
      <w:r w:rsidRPr="00B637D2">
        <w:rPr>
          <w:noProof/>
        </w:rPr>
        <w:drawing>
          <wp:inline distT="0" distB="0" distL="0" distR="0" wp14:anchorId="6460D6E3" wp14:editId="7220B4CD">
            <wp:extent cx="5282043" cy="1901536"/>
            <wp:effectExtent l="0" t="0" r="1270"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53">
                      <a:extLst>
                        <a:ext uri="{28A0092B-C50C-407E-A947-70E740481C1C}">
                          <a14:useLocalDpi xmlns:a14="http://schemas.microsoft.com/office/drawing/2010/main" val="0"/>
                        </a:ext>
                      </a:extLst>
                    </a:blip>
                    <a:stretch>
                      <a:fillRect/>
                    </a:stretch>
                  </pic:blipFill>
                  <pic:spPr>
                    <a:xfrm>
                      <a:off x="0" y="0"/>
                      <a:ext cx="5317816" cy="1914414"/>
                    </a:xfrm>
                    <a:prstGeom prst="rect">
                      <a:avLst/>
                    </a:prstGeom>
                  </pic:spPr>
                </pic:pic>
              </a:graphicData>
            </a:graphic>
          </wp:inline>
        </w:drawing>
      </w:r>
    </w:p>
    <w:p w14:paraId="5DCEDF7E" w14:textId="77777777" w:rsidR="003B50D7" w:rsidRPr="00B637D2" w:rsidRDefault="003B50D7" w:rsidP="003B50D7">
      <w:pPr>
        <w:jc w:val="center"/>
        <w:rPr>
          <w:rFonts w:cs="Times New Roman"/>
          <w:szCs w:val="28"/>
          <w:lang w:val="uk-UA"/>
        </w:rPr>
      </w:pPr>
      <w:r w:rsidRPr="00B637D2">
        <w:rPr>
          <w:rFonts w:cs="Times New Roman"/>
          <w:szCs w:val="28"/>
          <w:lang w:val="uk-UA"/>
        </w:rPr>
        <w:t>Рис. 2.13 – Схема взаємодії усього додатку разом із базою даних PostgreSQL</w:t>
      </w:r>
    </w:p>
    <w:p w14:paraId="63E131E5" w14:textId="77777777" w:rsidR="003B50D7" w:rsidRPr="00B637D2" w:rsidRDefault="003B50D7" w:rsidP="003B50D7">
      <w:pPr>
        <w:pStyle w:val="DPMparagraph"/>
        <w:ind w:firstLine="709"/>
      </w:pPr>
    </w:p>
    <w:p w14:paraId="5253AFCD" w14:textId="77777777" w:rsidR="003B50D7" w:rsidRPr="00B637D2" w:rsidRDefault="003B50D7" w:rsidP="003B50D7">
      <w:pPr>
        <w:pStyle w:val="DPMparagraph"/>
        <w:ind w:firstLine="709"/>
      </w:pPr>
      <w:r w:rsidRPr="00B637D2">
        <w:t xml:space="preserve">Клієнтська частина блоку React-Native, яка містить у собі всі потрібні інструменти, відповідає за “спілкування” з користувачем та відображення потрібної йому інформації з самої бази даних. В той час, коли клієнту потрібно отримати дані з сховища, він надсилає http запити, які попередньо обробляє та відправляє в подальшому на сервер блок React-Native. На цьому сервері, де даними оперує інший блок, написаний на основі Node.js та Express.js, </w:t>
      </w:r>
      <w:r w:rsidRPr="00B637D2">
        <w:lastRenderedPageBreak/>
        <w:t>відбувається головний аналіз запиту та його повноцінна обробка, щоб за допомогою нього, отримати потрібну інформацію. Після того, як данні отримані успішно, вони знову відправляються на клієнтську частину, де проходять фінальну обробку перед показом їх, безпосередньо, користувачу якому вони потрібні.</w:t>
      </w:r>
    </w:p>
    <w:p w14:paraId="61238857" w14:textId="77777777" w:rsidR="003B50D7" w:rsidRPr="00B637D2" w:rsidRDefault="003B50D7" w:rsidP="003B50D7">
      <w:pPr>
        <w:jc w:val="left"/>
        <w:rPr>
          <w:rFonts w:eastAsia="Calibri" w:cs="Times New Roman"/>
          <w:b/>
          <w:sz w:val="32"/>
          <w:szCs w:val="32"/>
          <w:lang w:val="uk-UA"/>
        </w:rPr>
      </w:pPr>
    </w:p>
    <w:p w14:paraId="7DA353B4" w14:textId="77777777" w:rsidR="003B50D7" w:rsidRPr="00B637D2" w:rsidRDefault="003B50D7" w:rsidP="003B50D7">
      <w:pPr>
        <w:pStyle w:val="DPMparagraph"/>
        <w:ind w:firstLine="709"/>
      </w:pPr>
    </w:p>
    <w:p w14:paraId="2A7C6E98" w14:textId="77777777" w:rsidR="003B50D7" w:rsidRPr="00B637D2" w:rsidRDefault="003B50D7" w:rsidP="003B50D7">
      <w:pPr>
        <w:pStyle w:val="DPMparagraph"/>
        <w:ind w:firstLine="709"/>
      </w:pPr>
    </w:p>
    <w:p w14:paraId="58D04F7C" w14:textId="77777777" w:rsidR="003B50D7" w:rsidRPr="00B637D2" w:rsidRDefault="003B50D7" w:rsidP="003B50D7">
      <w:pPr>
        <w:rPr>
          <w:rFonts w:eastAsia="Calibri" w:cs="Times New Roman"/>
          <w:b/>
          <w:sz w:val="32"/>
          <w:szCs w:val="32"/>
          <w:lang w:val="uk-UA"/>
        </w:rPr>
      </w:pPr>
    </w:p>
    <w:p w14:paraId="4E2A96B8" w14:textId="77777777" w:rsidR="003B50D7" w:rsidRPr="00B637D2" w:rsidRDefault="003B50D7" w:rsidP="0041493A">
      <w:pPr>
        <w:pStyle w:val="DPMparagraph"/>
        <w:ind w:left="284" w:firstLine="709"/>
      </w:pPr>
    </w:p>
    <w:p w14:paraId="7E68EBE5" w14:textId="77777777" w:rsidR="0041493A" w:rsidRPr="00B637D2" w:rsidRDefault="0041493A" w:rsidP="0041493A">
      <w:pPr>
        <w:pStyle w:val="DPMparagraph"/>
        <w:ind w:left="284" w:firstLine="709"/>
        <w:jc w:val="center"/>
      </w:pPr>
    </w:p>
    <w:p w14:paraId="0912B885" w14:textId="77777777" w:rsidR="0041493A" w:rsidRPr="00B637D2" w:rsidRDefault="0041493A" w:rsidP="0041493A">
      <w:pPr>
        <w:pStyle w:val="DPMparagraph"/>
        <w:ind w:firstLine="709"/>
      </w:pPr>
    </w:p>
    <w:p w14:paraId="3F709675" w14:textId="77777777" w:rsidR="0041493A" w:rsidRPr="00B637D2" w:rsidRDefault="0041493A" w:rsidP="0041493A">
      <w:pPr>
        <w:pStyle w:val="DPMparagraph"/>
        <w:ind w:firstLine="709"/>
      </w:pPr>
    </w:p>
    <w:p w14:paraId="3A1941ED" w14:textId="77777777" w:rsidR="0041493A" w:rsidRPr="00B637D2" w:rsidRDefault="0041493A" w:rsidP="0041493A">
      <w:pPr>
        <w:pStyle w:val="DPMparagraph"/>
        <w:ind w:left="-283" w:firstLine="709"/>
        <w:jc w:val="center"/>
      </w:pPr>
    </w:p>
    <w:p w14:paraId="2B22A78D" w14:textId="77777777" w:rsidR="0041493A" w:rsidRPr="00B637D2" w:rsidRDefault="0041493A" w:rsidP="0041493A">
      <w:pPr>
        <w:pStyle w:val="DPMparagraph"/>
        <w:ind w:firstLine="709"/>
      </w:pPr>
    </w:p>
    <w:p w14:paraId="7F59BCCC" w14:textId="77777777" w:rsidR="0041493A" w:rsidRPr="00B637D2" w:rsidRDefault="0041493A" w:rsidP="00AC762D">
      <w:pPr>
        <w:rPr>
          <w:rFonts w:eastAsia="Calibri" w:cs="Times New Roman"/>
          <w:b/>
          <w:sz w:val="32"/>
          <w:szCs w:val="32"/>
          <w:lang w:val="uk-UA"/>
        </w:rPr>
      </w:pPr>
    </w:p>
    <w:p w14:paraId="62E705DC" w14:textId="77777777" w:rsidR="00AC762D" w:rsidRPr="00B637D2" w:rsidRDefault="00AC762D" w:rsidP="00AC762D">
      <w:pPr>
        <w:pStyle w:val="DPMparagraph"/>
        <w:ind w:firstLine="709"/>
      </w:pPr>
    </w:p>
    <w:p w14:paraId="55711137" w14:textId="77777777" w:rsidR="006001C0" w:rsidRPr="00B637D2" w:rsidRDefault="006001C0" w:rsidP="00824366">
      <w:pPr>
        <w:rPr>
          <w:rFonts w:eastAsia="Calibri" w:cs="Times New Roman"/>
          <w:szCs w:val="28"/>
          <w:lang w:val="uk-UA"/>
        </w:rPr>
      </w:pPr>
    </w:p>
    <w:p w14:paraId="61CB396B" w14:textId="77777777" w:rsidR="00824366" w:rsidRPr="00B637D2" w:rsidRDefault="00824366" w:rsidP="00733A63">
      <w:pPr>
        <w:ind w:firstLine="568"/>
        <w:jc w:val="center"/>
        <w:rPr>
          <w:rFonts w:eastAsia="Calibri" w:cs="Times New Roman"/>
          <w:b/>
          <w:szCs w:val="28"/>
          <w:lang w:val="uk-UA"/>
        </w:rPr>
      </w:pPr>
    </w:p>
    <w:p w14:paraId="2BE75444" w14:textId="77777777" w:rsidR="00EA5B87" w:rsidRPr="00B637D2" w:rsidRDefault="00EA5B87" w:rsidP="00733A63">
      <w:pPr>
        <w:ind w:firstLine="568"/>
        <w:jc w:val="center"/>
        <w:rPr>
          <w:rFonts w:eastAsia="Calibri" w:cs="Times New Roman"/>
          <w:b/>
          <w:szCs w:val="28"/>
          <w:lang w:val="uk-UA"/>
        </w:rPr>
      </w:pPr>
    </w:p>
    <w:p w14:paraId="4A5DB9EF" w14:textId="77777777" w:rsidR="00F753DD" w:rsidRPr="00B637D2" w:rsidRDefault="00F753DD" w:rsidP="00733A63">
      <w:pPr>
        <w:ind w:firstLine="568"/>
        <w:jc w:val="center"/>
        <w:rPr>
          <w:rFonts w:eastAsia="Calibri" w:cs="Times New Roman"/>
          <w:b/>
          <w:szCs w:val="28"/>
          <w:lang w:val="uk-UA"/>
        </w:rPr>
      </w:pPr>
    </w:p>
    <w:p w14:paraId="08B2D600" w14:textId="77777777" w:rsidR="00F753DD" w:rsidRPr="00B637D2" w:rsidRDefault="00F753DD" w:rsidP="00733A63">
      <w:pPr>
        <w:ind w:firstLine="568"/>
        <w:jc w:val="center"/>
        <w:rPr>
          <w:rFonts w:eastAsia="Calibri" w:cs="Times New Roman"/>
          <w:b/>
          <w:szCs w:val="28"/>
          <w:lang w:val="uk-UA"/>
        </w:rPr>
      </w:pPr>
    </w:p>
    <w:p w14:paraId="4FC87F1D" w14:textId="77777777" w:rsidR="00F753DD" w:rsidRPr="00B637D2" w:rsidRDefault="00F753DD" w:rsidP="00733A63">
      <w:pPr>
        <w:ind w:firstLine="568"/>
        <w:jc w:val="center"/>
        <w:rPr>
          <w:rFonts w:eastAsia="Calibri" w:cs="Times New Roman"/>
          <w:b/>
          <w:szCs w:val="28"/>
          <w:lang w:val="uk-UA"/>
        </w:rPr>
      </w:pPr>
    </w:p>
    <w:p w14:paraId="59C14F74" w14:textId="77777777" w:rsidR="00F753DD" w:rsidRPr="00B637D2" w:rsidRDefault="00F753DD" w:rsidP="00733A63">
      <w:pPr>
        <w:ind w:firstLine="568"/>
        <w:jc w:val="center"/>
        <w:rPr>
          <w:rFonts w:eastAsia="Calibri" w:cs="Times New Roman"/>
          <w:b/>
          <w:szCs w:val="28"/>
          <w:lang w:val="uk-UA"/>
        </w:rPr>
      </w:pPr>
    </w:p>
    <w:p w14:paraId="6811FFC3" w14:textId="77777777" w:rsidR="00F753DD" w:rsidRPr="00B637D2" w:rsidRDefault="00F753DD" w:rsidP="00733A63">
      <w:pPr>
        <w:ind w:firstLine="568"/>
        <w:jc w:val="center"/>
        <w:rPr>
          <w:rFonts w:eastAsia="Calibri" w:cs="Times New Roman"/>
          <w:b/>
          <w:szCs w:val="28"/>
          <w:lang w:val="uk-UA"/>
        </w:rPr>
      </w:pPr>
    </w:p>
    <w:p w14:paraId="158DC7E4" w14:textId="77777777" w:rsidR="00F753DD" w:rsidRPr="00B637D2" w:rsidRDefault="00F753DD" w:rsidP="00733A63">
      <w:pPr>
        <w:ind w:firstLine="568"/>
        <w:jc w:val="center"/>
        <w:rPr>
          <w:rFonts w:eastAsia="Calibri" w:cs="Times New Roman"/>
          <w:b/>
          <w:szCs w:val="28"/>
          <w:lang w:val="uk-UA"/>
        </w:rPr>
      </w:pPr>
    </w:p>
    <w:p w14:paraId="7B3A2674" w14:textId="77777777" w:rsidR="00F753DD" w:rsidRPr="00B637D2" w:rsidRDefault="00F753DD" w:rsidP="00733A63">
      <w:pPr>
        <w:ind w:firstLine="568"/>
        <w:jc w:val="center"/>
        <w:rPr>
          <w:rFonts w:eastAsia="Calibri" w:cs="Times New Roman"/>
          <w:b/>
          <w:szCs w:val="28"/>
          <w:lang w:val="uk-UA"/>
        </w:rPr>
      </w:pPr>
    </w:p>
    <w:p w14:paraId="24DD9E28" w14:textId="77777777" w:rsidR="00F753DD" w:rsidRPr="00B637D2" w:rsidRDefault="00F753DD" w:rsidP="003B50D7">
      <w:pPr>
        <w:ind w:firstLine="0"/>
        <w:rPr>
          <w:rFonts w:eastAsia="Calibri" w:cs="Times New Roman"/>
          <w:b/>
          <w:szCs w:val="28"/>
          <w:lang w:val="uk-UA"/>
        </w:rPr>
      </w:pPr>
    </w:p>
    <w:p w14:paraId="3183E597" w14:textId="469112B8" w:rsidR="00733A63" w:rsidRPr="00B637D2" w:rsidRDefault="00680A08" w:rsidP="00733A63">
      <w:pPr>
        <w:ind w:firstLine="567"/>
        <w:jc w:val="center"/>
        <w:rPr>
          <w:rFonts w:eastAsia="Calibri" w:cs="Times New Roman"/>
          <w:b/>
          <w:sz w:val="36"/>
          <w:szCs w:val="36"/>
          <w:lang w:val="uk-UA"/>
        </w:rPr>
      </w:pPr>
      <w:r w:rsidRPr="00B637D2">
        <w:rPr>
          <w:rFonts w:eastAsia="Times New Roman" w:cs="Times New Roman"/>
          <w:b/>
          <w:sz w:val="36"/>
          <w:szCs w:val="36"/>
          <w:lang w:val="uk-UA"/>
        </w:rPr>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61" w:name="_Toc105381263"/>
      <w:r w:rsidRPr="00B637D2">
        <w:rPr>
          <w:rFonts w:eastAsia="Calibri" w:cs="Times New Roman"/>
          <w:b/>
          <w:sz w:val="36"/>
          <w:szCs w:val="36"/>
          <w:lang w:val="uk-UA"/>
        </w:rPr>
        <w:instrText>ВИСНОВОК ДО РОЗДІЛУ 2</w:instrText>
      </w:r>
      <w:bookmarkEnd w:id="61"/>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733A63" w:rsidRPr="00B637D2">
        <w:rPr>
          <w:rFonts w:eastAsia="Calibri" w:cs="Times New Roman"/>
          <w:b/>
          <w:sz w:val="36"/>
          <w:szCs w:val="36"/>
          <w:lang w:val="uk-UA"/>
        </w:rPr>
        <w:t>ВИСНОВОК ДО РОЗДІЛУ 2</w:t>
      </w:r>
    </w:p>
    <w:p w14:paraId="2FD72CC3" w14:textId="77777777" w:rsidR="009765E2" w:rsidRPr="00B637D2" w:rsidRDefault="009765E2" w:rsidP="00733A63">
      <w:pPr>
        <w:ind w:firstLine="567"/>
        <w:jc w:val="center"/>
        <w:rPr>
          <w:rFonts w:eastAsia="Calibri" w:cs="Times New Roman"/>
          <w:b/>
          <w:szCs w:val="28"/>
          <w:lang w:val="uk-UA"/>
        </w:rPr>
      </w:pPr>
    </w:p>
    <w:p w14:paraId="1A21CFEC" w14:textId="77777777" w:rsidR="003B50D7" w:rsidRPr="00B637D2" w:rsidRDefault="003B50D7" w:rsidP="003B50D7">
      <w:pPr>
        <w:pStyle w:val="DPMparagraph"/>
        <w:ind w:firstLine="709"/>
      </w:pPr>
      <w:r w:rsidRPr="00B637D2">
        <w:t xml:space="preserve">Відповідно до розглянутих вище потрібних інструментів для розробки додатку, який допоможе підібрати правильний раціон харчування, </w:t>
      </w:r>
      <w:r w:rsidRPr="00B637D2">
        <w:rPr>
          <w:rFonts w:cs="Times New Roman"/>
          <w:szCs w:val="28"/>
        </w:rPr>
        <w:t>сформовано такий остаточний підсумок спостережень:</w:t>
      </w:r>
    </w:p>
    <w:p w14:paraId="1E3250E0" w14:textId="77777777" w:rsidR="003B50D7" w:rsidRPr="00B637D2" w:rsidRDefault="003B50D7" w:rsidP="003B50D7">
      <w:pPr>
        <w:pStyle w:val="DPMparagraph"/>
        <w:numPr>
          <w:ilvl w:val="0"/>
          <w:numId w:val="70"/>
        </w:numPr>
        <w:ind w:left="0" w:firstLine="709"/>
      </w:pPr>
      <w:r w:rsidRPr="00B637D2">
        <w:t>Додаток повинен підтримувати багатоплатформність та працювати на базі двох, найпопулярніших операційних системах IOS і Android. Це допоможе задовільнити якомога більше потреб користувачів.</w:t>
      </w:r>
    </w:p>
    <w:p w14:paraId="0B556770" w14:textId="77777777" w:rsidR="003B50D7" w:rsidRPr="00B637D2" w:rsidRDefault="003B50D7" w:rsidP="003B50D7">
      <w:pPr>
        <w:pStyle w:val="DPMparagraph"/>
        <w:numPr>
          <w:ilvl w:val="0"/>
          <w:numId w:val="70"/>
        </w:numPr>
        <w:ind w:left="0" w:firstLine="709"/>
      </w:pPr>
      <w:r w:rsidRPr="00B637D2">
        <w:t xml:space="preserve">Мовою для написання коду програми вибрана - JavaScript. Маючи, одну з найбільших у відкритому доступі документацій та в силу своїх особливостей з набором функцій - вирішує усі потреби для додатку з даною темою. </w:t>
      </w:r>
    </w:p>
    <w:p w14:paraId="666DE0CB" w14:textId="77777777" w:rsidR="003B50D7" w:rsidRPr="00B637D2" w:rsidRDefault="003B50D7" w:rsidP="003B50D7">
      <w:pPr>
        <w:pStyle w:val="DPMparagraph"/>
        <w:numPr>
          <w:ilvl w:val="0"/>
          <w:numId w:val="70"/>
        </w:numPr>
        <w:ind w:left="0" w:firstLine="709"/>
      </w:pPr>
      <w:r w:rsidRPr="00B637D2">
        <w:t xml:space="preserve">Середовищем розробки самого застосунку, вибраний WebStorm як найкращий у свому сегменті. Масштабний асортимент додаткових інструментів та розширень, допомагає скоротити час розробки та збільшення ефективності процесу написання. </w:t>
      </w:r>
    </w:p>
    <w:p w14:paraId="2055B2ED" w14:textId="77777777" w:rsidR="003B50D7" w:rsidRPr="00B637D2" w:rsidRDefault="003B50D7" w:rsidP="003B50D7">
      <w:pPr>
        <w:pStyle w:val="DPMparagraph"/>
        <w:numPr>
          <w:ilvl w:val="0"/>
          <w:numId w:val="70"/>
        </w:numPr>
        <w:ind w:left="0" w:firstLine="709"/>
      </w:pPr>
      <w:r w:rsidRPr="00B637D2">
        <w:t>Node.js, в даному випадку, є раціональним вирішенням проблеми з об’єднанням сценаріїв запуску коду по обидві сторони застосунку. В свою чергу Express.js, який багатьма своїми вбудованими функціями оперує прийомом та подальшою обробкою даних, під час спроби отримання їх із сховища, повністю покриває потреби в додаткових ресурсах на сервері.</w:t>
      </w:r>
    </w:p>
    <w:p w14:paraId="12BDE626" w14:textId="77777777" w:rsidR="003B50D7" w:rsidRPr="00B637D2" w:rsidRDefault="003B50D7" w:rsidP="003B50D7">
      <w:pPr>
        <w:pStyle w:val="DPMparagraph"/>
        <w:numPr>
          <w:ilvl w:val="0"/>
          <w:numId w:val="70"/>
        </w:numPr>
        <w:ind w:left="0" w:firstLine="709"/>
        <w:rPr>
          <w:rFonts w:cs="Times New Roman"/>
          <w:szCs w:val="28"/>
        </w:rPr>
      </w:pPr>
      <w:r w:rsidRPr="00B637D2">
        <w:t>Фреймворком для розробки користувацького інтерфейсу обрано React-Native. Він є одним з найкращих рішень для створення мобільних додатків. Додатковим інструментом клієнтської частини є платформа EXPO, яка спрощує розробку та є вирішенням проблеми з багатоплатформністю.</w:t>
      </w:r>
    </w:p>
    <w:p w14:paraId="1A32EE30" w14:textId="77777777" w:rsidR="003B50D7" w:rsidRPr="00B637D2" w:rsidRDefault="003B50D7" w:rsidP="003B50D7">
      <w:pPr>
        <w:pStyle w:val="DPMparagraph"/>
        <w:numPr>
          <w:ilvl w:val="0"/>
          <w:numId w:val="70"/>
        </w:numPr>
        <w:ind w:left="0" w:firstLine="709"/>
        <w:rPr>
          <w:rFonts w:cs="Times New Roman"/>
          <w:szCs w:val="28"/>
        </w:rPr>
      </w:pPr>
      <w:r w:rsidRPr="00B637D2">
        <w:lastRenderedPageBreak/>
        <w:t>PostgreSQL обрана як основна база даних застосунку. Вона дає можливіть працювати з великим обсягом сховища, що не впливає на продуктивність додатку. Також, кількість типів даних в PostgreSQL вирішує проблему цілісності сховища.</w:t>
      </w:r>
    </w:p>
    <w:p w14:paraId="73CC6F35" w14:textId="77777777" w:rsidR="00D1586F" w:rsidRPr="00B637D2" w:rsidRDefault="00D1586F" w:rsidP="00733A63">
      <w:pPr>
        <w:rPr>
          <w:rFonts w:eastAsia="Calibri" w:cs="Times New Roman"/>
          <w:szCs w:val="28"/>
          <w:lang w:val="uk-UA"/>
        </w:rPr>
      </w:pPr>
    </w:p>
    <w:p w14:paraId="20FC8147" w14:textId="77777777" w:rsidR="00D1586F" w:rsidRPr="00B637D2" w:rsidRDefault="00D1586F" w:rsidP="00733A63">
      <w:pPr>
        <w:rPr>
          <w:rFonts w:eastAsia="Calibri" w:cs="Times New Roman"/>
          <w:szCs w:val="28"/>
          <w:lang w:val="uk-UA"/>
        </w:rPr>
      </w:pPr>
    </w:p>
    <w:p w14:paraId="11F832EC" w14:textId="77777777" w:rsidR="00D1586F" w:rsidRPr="00B637D2" w:rsidRDefault="00D1586F" w:rsidP="00733A63">
      <w:pPr>
        <w:rPr>
          <w:rFonts w:eastAsia="Calibri" w:cs="Times New Roman"/>
          <w:szCs w:val="28"/>
          <w:lang w:val="uk-UA"/>
        </w:rPr>
      </w:pPr>
    </w:p>
    <w:p w14:paraId="79C64F10" w14:textId="77777777" w:rsidR="00D1586F" w:rsidRPr="00B637D2" w:rsidRDefault="00D1586F" w:rsidP="00733A63">
      <w:pPr>
        <w:rPr>
          <w:rFonts w:eastAsia="Calibri" w:cs="Times New Roman"/>
          <w:szCs w:val="28"/>
          <w:lang w:val="uk-UA"/>
        </w:rPr>
      </w:pPr>
    </w:p>
    <w:p w14:paraId="47D41604" w14:textId="77777777" w:rsidR="00D1586F" w:rsidRPr="00B637D2" w:rsidRDefault="00D1586F" w:rsidP="00733A63">
      <w:pPr>
        <w:rPr>
          <w:rFonts w:eastAsia="Calibri" w:cs="Times New Roman"/>
          <w:szCs w:val="28"/>
          <w:lang w:val="uk-UA"/>
        </w:rPr>
      </w:pPr>
    </w:p>
    <w:p w14:paraId="2E5D8560" w14:textId="77777777" w:rsidR="00D1586F" w:rsidRPr="00B637D2" w:rsidRDefault="00D1586F" w:rsidP="00733A63">
      <w:pPr>
        <w:rPr>
          <w:rFonts w:eastAsia="Calibri" w:cs="Times New Roman"/>
          <w:szCs w:val="28"/>
          <w:lang w:val="uk-UA"/>
        </w:rPr>
      </w:pPr>
    </w:p>
    <w:p w14:paraId="54D27942" w14:textId="77777777" w:rsidR="00D1586F" w:rsidRPr="00B637D2" w:rsidRDefault="00D1586F" w:rsidP="00733A63">
      <w:pPr>
        <w:rPr>
          <w:rFonts w:eastAsia="Calibri" w:cs="Times New Roman"/>
          <w:szCs w:val="28"/>
          <w:lang w:val="uk-UA"/>
        </w:rPr>
      </w:pPr>
    </w:p>
    <w:p w14:paraId="2982BA76" w14:textId="77777777" w:rsidR="00D1586F" w:rsidRPr="00B637D2" w:rsidRDefault="00D1586F" w:rsidP="00733A63">
      <w:pPr>
        <w:rPr>
          <w:rFonts w:eastAsia="Calibri" w:cs="Times New Roman"/>
          <w:szCs w:val="28"/>
          <w:lang w:val="uk-UA"/>
        </w:rPr>
      </w:pPr>
    </w:p>
    <w:p w14:paraId="17380069" w14:textId="77777777" w:rsidR="00D1586F" w:rsidRPr="00B637D2" w:rsidRDefault="00D1586F" w:rsidP="00733A63">
      <w:pPr>
        <w:rPr>
          <w:rFonts w:eastAsia="Calibri" w:cs="Times New Roman"/>
          <w:szCs w:val="28"/>
          <w:lang w:val="uk-UA"/>
        </w:rPr>
      </w:pPr>
    </w:p>
    <w:p w14:paraId="67491F64" w14:textId="77777777" w:rsidR="00D1586F" w:rsidRPr="00B637D2" w:rsidRDefault="00D1586F" w:rsidP="00D1586F">
      <w:pPr>
        <w:jc w:val="center"/>
        <w:rPr>
          <w:rFonts w:eastAsia="Calibri" w:cs="Times New Roman"/>
          <w:b/>
          <w:szCs w:val="28"/>
          <w:lang w:val="uk-UA"/>
        </w:rPr>
      </w:pPr>
    </w:p>
    <w:p w14:paraId="0E15AF64" w14:textId="77777777" w:rsidR="003B50D7" w:rsidRPr="00B637D2" w:rsidRDefault="003B50D7" w:rsidP="00D1586F">
      <w:pPr>
        <w:jc w:val="center"/>
        <w:rPr>
          <w:rFonts w:eastAsia="Times New Roman" w:cs="Times New Roman"/>
          <w:b/>
          <w:sz w:val="36"/>
          <w:szCs w:val="36"/>
          <w:lang w:val="uk-UA"/>
        </w:rPr>
      </w:pPr>
    </w:p>
    <w:p w14:paraId="335C3FC6" w14:textId="77777777" w:rsidR="003B50D7" w:rsidRPr="00B637D2" w:rsidRDefault="003B50D7" w:rsidP="00D1586F">
      <w:pPr>
        <w:jc w:val="center"/>
        <w:rPr>
          <w:rFonts w:eastAsia="Times New Roman" w:cs="Times New Roman"/>
          <w:b/>
          <w:sz w:val="36"/>
          <w:szCs w:val="36"/>
          <w:lang w:val="uk-UA"/>
        </w:rPr>
      </w:pPr>
    </w:p>
    <w:p w14:paraId="38B85A53" w14:textId="77777777" w:rsidR="003B50D7" w:rsidRPr="00B637D2" w:rsidRDefault="003B50D7" w:rsidP="00D1586F">
      <w:pPr>
        <w:jc w:val="center"/>
        <w:rPr>
          <w:rFonts w:eastAsia="Times New Roman" w:cs="Times New Roman"/>
          <w:b/>
          <w:sz w:val="36"/>
          <w:szCs w:val="36"/>
          <w:lang w:val="uk-UA"/>
        </w:rPr>
      </w:pPr>
    </w:p>
    <w:p w14:paraId="7CDF1726" w14:textId="77777777" w:rsidR="003B50D7" w:rsidRPr="00B637D2" w:rsidRDefault="003B50D7" w:rsidP="00D1586F">
      <w:pPr>
        <w:jc w:val="center"/>
        <w:rPr>
          <w:rFonts w:eastAsia="Times New Roman" w:cs="Times New Roman"/>
          <w:b/>
          <w:sz w:val="36"/>
          <w:szCs w:val="36"/>
          <w:lang w:val="uk-UA"/>
        </w:rPr>
      </w:pPr>
    </w:p>
    <w:p w14:paraId="203C8DE8" w14:textId="77777777" w:rsidR="003B50D7" w:rsidRPr="00B637D2" w:rsidRDefault="003B50D7" w:rsidP="00D1586F">
      <w:pPr>
        <w:jc w:val="center"/>
        <w:rPr>
          <w:rFonts w:eastAsia="Times New Roman" w:cs="Times New Roman"/>
          <w:b/>
          <w:sz w:val="36"/>
          <w:szCs w:val="36"/>
          <w:lang w:val="uk-UA"/>
        </w:rPr>
      </w:pPr>
    </w:p>
    <w:p w14:paraId="3EFAA589" w14:textId="77777777" w:rsidR="003B50D7" w:rsidRPr="00B637D2" w:rsidRDefault="003B50D7" w:rsidP="00D1586F">
      <w:pPr>
        <w:jc w:val="center"/>
        <w:rPr>
          <w:rFonts w:eastAsia="Times New Roman" w:cs="Times New Roman"/>
          <w:b/>
          <w:sz w:val="36"/>
          <w:szCs w:val="36"/>
          <w:lang w:val="uk-UA"/>
        </w:rPr>
      </w:pPr>
    </w:p>
    <w:p w14:paraId="0369A64E" w14:textId="77777777" w:rsidR="003B50D7" w:rsidRPr="00B637D2" w:rsidRDefault="003B50D7" w:rsidP="00D1586F">
      <w:pPr>
        <w:jc w:val="center"/>
        <w:rPr>
          <w:rFonts w:eastAsia="Times New Roman" w:cs="Times New Roman"/>
          <w:b/>
          <w:sz w:val="36"/>
          <w:szCs w:val="36"/>
          <w:lang w:val="uk-UA"/>
        </w:rPr>
      </w:pPr>
    </w:p>
    <w:p w14:paraId="1AB99909" w14:textId="77777777" w:rsidR="003B50D7" w:rsidRPr="00B637D2" w:rsidRDefault="003B50D7" w:rsidP="00D1586F">
      <w:pPr>
        <w:jc w:val="center"/>
        <w:rPr>
          <w:rFonts w:eastAsia="Times New Roman" w:cs="Times New Roman"/>
          <w:b/>
          <w:sz w:val="36"/>
          <w:szCs w:val="36"/>
          <w:lang w:val="uk-UA"/>
        </w:rPr>
      </w:pPr>
    </w:p>
    <w:p w14:paraId="31C1DFA2" w14:textId="77777777" w:rsidR="003B50D7" w:rsidRPr="00B637D2" w:rsidRDefault="003B50D7" w:rsidP="00D1586F">
      <w:pPr>
        <w:jc w:val="center"/>
        <w:rPr>
          <w:rFonts w:eastAsia="Times New Roman" w:cs="Times New Roman"/>
          <w:b/>
          <w:sz w:val="36"/>
          <w:szCs w:val="36"/>
          <w:lang w:val="uk-UA"/>
        </w:rPr>
      </w:pPr>
    </w:p>
    <w:p w14:paraId="0AEF1521" w14:textId="77777777" w:rsidR="003B50D7" w:rsidRPr="00B637D2" w:rsidRDefault="003B50D7" w:rsidP="00D1586F">
      <w:pPr>
        <w:jc w:val="center"/>
        <w:rPr>
          <w:rFonts w:eastAsia="Times New Roman" w:cs="Times New Roman"/>
          <w:b/>
          <w:sz w:val="36"/>
          <w:szCs w:val="36"/>
          <w:lang w:val="uk-UA"/>
        </w:rPr>
      </w:pPr>
    </w:p>
    <w:p w14:paraId="69FDB884" w14:textId="77777777" w:rsidR="003B50D7" w:rsidRPr="00B637D2" w:rsidRDefault="003B50D7" w:rsidP="007D70AF">
      <w:pPr>
        <w:ind w:firstLine="0"/>
        <w:rPr>
          <w:rFonts w:eastAsia="Times New Roman" w:cs="Times New Roman"/>
          <w:b/>
          <w:sz w:val="36"/>
          <w:szCs w:val="36"/>
          <w:lang w:val="uk-UA"/>
        </w:rPr>
      </w:pPr>
    </w:p>
    <w:p w14:paraId="1E27A051" w14:textId="77E44AFF" w:rsidR="00D1586F" w:rsidRPr="00B637D2" w:rsidRDefault="00680A08" w:rsidP="00D1586F">
      <w:pPr>
        <w:jc w:val="center"/>
        <w:rPr>
          <w:rFonts w:eastAsia="Calibri"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62" w:name="_Toc105381264"/>
      <w:r w:rsidR="00164CDD" w:rsidRPr="00B637D2">
        <w:rPr>
          <w:rFonts w:eastAsia="Calibri" w:cs="Times New Roman"/>
          <w:b/>
          <w:sz w:val="36"/>
          <w:szCs w:val="36"/>
          <w:lang w:val="uk-UA"/>
        </w:rPr>
        <w:instrText>РОЗДІЛ 3. РОЗРОБКА ДОДАТКУ ДЛЯ ПОЛІПШЕННЯ ХАРЧОВОГО РАЦІОНУ ЛЮДИНИ</w:instrText>
      </w:r>
      <w:bookmarkEnd w:id="62"/>
      <w:r w:rsidR="00164CDD" w:rsidRPr="00B637D2">
        <w:rPr>
          <w:rFonts w:eastAsia="Calibri"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D1586F" w:rsidRPr="00B637D2">
        <w:rPr>
          <w:rFonts w:eastAsia="Calibri" w:cs="Times New Roman"/>
          <w:b/>
          <w:sz w:val="36"/>
          <w:szCs w:val="36"/>
          <w:lang w:val="uk-UA"/>
        </w:rPr>
        <w:t xml:space="preserve">РОЗДІЛ 3. </w:t>
      </w:r>
      <w:r w:rsidR="003B50D7" w:rsidRPr="00B637D2">
        <w:rPr>
          <w:rFonts w:eastAsia="Calibri" w:cs="Times New Roman"/>
          <w:b/>
          <w:sz w:val="36"/>
          <w:szCs w:val="36"/>
          <w:lang w:val="uk-UA"/>
        </w:rPr>
        <w:t>РОЗРОБКА ДОДАТКУ ДЛЯ ПОЛІПШЕННЯ ХАРЧОВОГО РАЦІОНУ ЛЮДИНИ</w:t>
      </w:r>
      <w:r w:rsidR="00D1586F" w:rsidRPr="00B637D2">
        <w:rPr>
          <w:rFonts w:eastAsia="Calibri" w:cs="Times New Roman"/>
          <w:b/>
          <w:sz w:val="36"/>
          <w:szCs w:val="36"/>
          <w:lang w:val="uk-UA"/>
        </w:rPr>
        <w:t xml:space="preserve"> </w:t>
      </w:r>
    </w:p>
    <w:p w14:paraId="4CC55147" w14:textId="77777777" w:rsidR="00D1586F" w:rsidRPr="00B637D2" w:rsidRDefault="00D1586F" w:rsidP="003B50D7">
      <w:pPr>
        <w:ind w:firstLine="0"/>
        <w:rPr>
          <w:rFonts w:eastAsia="Calibri" w:cs="Times New Roman"/>
          <w:szCs w:val="28"/>
          <w:lang w:val="uk-UA"/>
        </w:rPr>
      </w:pPr>
    </w:p>
    <w:p w14:paraId="750161E0" w14:textId="079DE220" w:rsidR="00D1586F" w:rsidRPr="00B637D2" w:rsidRDefault="00680A08" w:rsidP="00133259">
      <w:pPr>
        <w:ind w:firstLine="0"/>
        <w:jc w:val="cente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63" w:name="_Toc105381265"/>
      <w:r w:rsidR="00164CDD" w:rsidRPr="00B637D2">
        <w:rPr>
          <w:rFonts w:eastAsia="Calibri" w:cs="Times New Roman"/>
          <w:b/>
          <w:sz w:val="32"/>
          <w:szCs w:val="32"/>
          <w:lang w:val="uk-UA"/>
        </w:rPr>
        <w:instrText>3.1 Ключові сценарії взаємодії користувача із системою</w:instrText>
      </w:r>
      <w:bookmarkEnd w:id="63"/>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00D1586F" w:rsidRPr="00B637D2">
        <w:rPr>
          <w:rFonts w:eastAsia="Calibri" w:cs="Times New Roman"/>
          <w:b/>
          <w:sz w:val="32"/>
          <w:szCs w:val="32"/>
          <w:lang w:val="uk-UA"/>
        </w:rPr>
        <w:t xml:space="preserve">3.1 </w:t>
      </w:r>
      <w:r w:rsidR="003B50D7" w:rsidRPr="00B637D2">
        <w:rPr>
          <w:rFonts w:eastAsia="Calibri" w:cs="Times New Roman"/>
          <w:b/>
          <w:sz w:val="32"/>
          <w:szCs w:val="32"/>
          <w:lang w:val="uk-UA"/>
        </w:rPr>
        <w:t>Ключові сценарії взаємодії користувача із системою</w:t>
      </w:r>
    </w:p>
    <w:p w14:paraId="48CBFECA" w14:textId="77777777" w:rsidR="00D1586F" w:rsidRPr="00B637D2" w:rsidRDefault="00D1586F" w:rsidP="00D1586F">
      <w:pPr>
        <w:rPr>
          <w:rFonts w:eastAsia="Calibri" w:cs="Times New Roman"/>
          <w:szCs w:val="28"/>
          <w:lang w:val="uk-UA"/>
        </w:rPr>
      </w:pPr>
    </w:p>
    <w:p w14:paraId="633416D5" w14:textId="77777777" w:rsidR="00461E60" w:rsidRPr="00B637D2" w:rsidRDefault="00461E60" w:rsidP="00461E60">
      <w:pPr>
        <w:pStyle w:val="DPMparagraph"/>
        <w:ind w:firstLine="709"/>
      </w:pPr>
      <w:r w:rsidRPr="00B637D2">
        <w:t xml:space="preserve">У будь-якій розробці проекту, перед початком роботи потрібно коротко розпланувати його структуру та відокремити можливі сценарії взаємодії користувача з ним. У даному випадку мінімальний функціонал повинен передбачати реєстрацію, внесення даних користувача для подальшого розрахунку нормованих значень та перегляд статистики, яка розраховується за рахунок внесених продуктів на сторінці календаря. Відповідно до названих аспектів, слід сформувати більш детальний базовий сценарій взаємодії користувача із застосунком: </w:t>
      </w:r>
    </w:p>
    <w:p w14:paraId="605CE2FC" w14:textId="77777777" w:rsidR="00461E60" w:rsidRPr="00B637D2" w:rsidRDefault="00461E60" w:rsidP="00461E60">
      <w:pPr>
        <w:pStyle w:val="DPMparagraph"/>
        <w:numPr>
          <w:ilvl w:val="0"/>
          <w:numId w:val="73"/>
        </w:numPr>
        <w:ind w:left="1069"/>
      </w:pPr>
      <w:r w:rsidRPr="00B637D2">
        <w:t>Реєстрація.</w:t>
      </w:r>
    </w:p>
    <w:p w14:paraId="667CD62E" w14:textId="77777777" w:rsidR="00461E60" w:rsidRPr="00B637D2" w:rsidRDefault="00461E60" w:rsidP="00461E60">
      <w:pPr>
        <w:pStyle w:val="DPMparagraph"/>
        <w:numPr>
          <w:ilvl w:val="0"/>
          <w:numId w:val="73"/>
        </w:numPr>
        <w:ind w:left="1069"/>
      </w:pPr>
      <w:r w:rsidRPr="00B637D2">
        <w:t>Внесення даних та інших показників користувача ( білки, жири, вуглеводи та спеціалізована дієта ).</w:t>
      </w:r>
    </w:p>
    <w:p w14:paraId="5E318D7B" w14:textId="77777777" w:rsidR="00461E60" w:rsidRPr="00B637D2" w:rsidRDefault="00461E60" w:rsidP="00461E60">
      <w:pPr>
        <w:pStyle w:val="DPMparagraph"/>
        <w:numPr>
          <w:ilvl w:val="0"/>
          <w:numId w:val="73"/>
        </w:numPr>
        <w:ind w:left="1069"/>
      </w:pPr>
      <w:r w:rsidRPr="00B637D2">
        <w:t>У компоненті календаря - занесення продуктів які були придбані  для формування статистики.</w:t>
      </w:r>
    </w:p>
    <w:p w14:paraId="2E0DA1AB" w14:textId="77777777" w:rsidR="00461E60" w:rsidRPr="00B637D2" w:rsidRDefault="00461E60" w:rsidP="00461E60">
      <w:pPr>
        <w:pStyle w:val="DPMparagraph"/>
        <w:numPr>
          <w:ilvl w:val="0"/>
          <w:numId w:val="73"/>
        </w:numPr>
        <w:ind w:left="1069"/>
      </w:pPr>
      <w:r w:rsidRPr="00B637D2">
        <w:t>Перегляд детальної статистики та рекомендацій, що до покращення раціону харчування (продукти та рецепти відповідно).</w:t>
      </w:r>
    </w:p>
    <w:p w14:paraId="63022E52" w14:textId="2E3912E6" w:rsidR="00461E60" w:rsidRPr="00B637D2" w:rsidRDefault="00461E60" w:rsidP="00461E60">
      <w:pPr>
        <w:pStyle w:val="DPMparagraph"/>
        <w:numPr>
          <w:ilvl w:val="0"/>
          <w:numId w:val="73"/>
        </w:numPr>
        <w:ind w:left="1069"/>
      </w:pPr>
      <w:r w:rsidRPr="00B637D2">
        <w:t>Пошук додаткових рецептів на сторінці колекції відповідно до вказаної дієти або запропонованих категорій.</w:t>
      </w:r>
    </w:p>
    <w:p w14:paraId="42FFF738" w14:textId="77777777" w:rsidR="00461E60" w:rsidRPr="00B637D2" w:rsidRDefault="00461E60" w:rsidP="00461E60">
      <w:pPr>
        <w:ind w:firstLine="0"/>
        <w:rPr>
          <w:rFonts w:eastAsia="Calibri" w:cs="Times New Roman"/>
          <w:szCs w:val="28"/>
          <w:lang w:val="uk-UA"/>
        </w:rPr>
      </w:pPr>
    </w:p>
    <w:p w14:paraId="31287A62" w14:textId="3671E791" w:rsidR="00461E60" w:rsidRPr="00B637D2" w:rsidRDefault="00461E60" w:rsidP="00461E60">
      <w:pPr>
        <w:rPr>
          <w:b/>
          <w:bCs/>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64" w:name="_Toc105381266"/>
      <w:r w:rsidR="00164CDD" w:rsidRPr="00B637D2">
        <w:rPr>
          <w:rFonts w:eastAsia="Times New Roman" w:cs="Times New Roman"/>
          <w:b/>
          <w:szCs w:val="28"/>
          <w:lang w:val="uk-UA"/>
        </w:rPr>
        <w:instrText xml:space="preserve">3.1.1 </w:instrText>
      </w:r>
      <w:r w:rsidR="00164CDD" w:rsidRPr="00B637D2">
        <w:rPr>
          <w:b/>
          <w:bCs/>
          <w:lang w:val="uk-UA"/>
        </w:rPr>
        <w:instrText>Реєстрація</w:instrText>
      </w:r>
      <w:bookmarkEnd w:id="64"/>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3.1.1 </w:t>
      </w:r>
      <w:r w:rsidRPr="00B637D2">
        <w:rPr>
          <w:b/>
          <w:bCs/>
          <w:lang w:val="uk-UA"/>
        </w:rPr>
        <w:t>Реєстрація</w:t>
      </w:r>
    </w:p>
    <w:p w14:paraId="317286F6" w14:textId="11B055C6" w:rsidR="00461E60" w:rsidRPr="00B637D2" w:rsidRDefault="00461E60" w:rsidP="00461E60">
      <w:pPr>
        <w:rPr>
          <w:b/>
          <w:bCs/>
          <w:lang w:val="uk-UA"/>
        </w:rPr>
      </w:pPr>
    </w:p>
    <w:p w14:paraId="34D74E91" w14:textId="59C430F6" w:rsidR="00461E60" w:rsidRPr="00B637D2" w:rsidRDefault="00461E60" w:rsidP="00461E60">
      <w:pPr>
        <w:rPr>
          <w:lang w:val="uk-UA"/>
        </w:rPr>
      </w:pPr>
      <w:r w:rsidRPr="00B637D2">
        <w:rPr>
          <w:lang w:val="uk-UA"/>
        </w:rPr>
        <w:t xml:space="preserve">Для повноцінного користування застосунком будь-якому користувачу потрібно зареєструватись в системі, для подальшого зберігання даних в сховищі </w:t>
      </w:r>
      <w:r w:rsidRPr="00B637D2">
        <w:rPr>
          <w:lang w:val="uk-UA"/>
        </w:rPr>
        <w:lastRenderedPageBreak/>
        <w:t>та можливості використовувати представлені в ньому функції. Так як користувач може не захотіти вносити свої данні, до застосунку потрібно розробити базовий функціональний інтерфейс який допоможе познайомитись із ним без реєстрування акаунту. Сам функціонал додавання користувача до бази у даному випадку, слугує для захисту персональних даних, забезпечуючи тим самим повну конфіденційність. Якщо розглянути попередню модель реєстрації користувача у додатку, можна побачити який функціонал потрібен (рис. 3.1).</w:t>
      </w:r>
    </w:p>
    <w:p w14:paraId="56972DF3" w14:textId="00CAA24A" w:rsidR="00461E60" w:rsidRPr="00B637D2" w:rsidRDefault="00461E60" w:rsidP="00461E60">
      <w:pPr>
        <w:rPr>
          <w:lang w:val="uk-UA"/>
        </w:rPr>
      </w:pPr>
    </w:p>
    <w:p w14:paraId="6293512A" w14:textId="77777777" w:rsidR="00461E60" w:rsidRPr="00B637D2" w:rsidRDefault="00461E60" w:rsidP="00461E60">
      <w:pPr>
        <w:pStyle w:val="DPMparagraph"/>
        <w:ind w:left="-283" w:firstLine="709"/>
        <w:jc w:val="center"/>
      </w:pPr>
      <w:r w:rsidRPr="00B637D2">
        <w:rPr>
          <w:noProof/>
        </w:rPr>
        <w:drawing>
          <wp:inline distT="0" distB="0" distL="0" distR="0" wp14:anchorId="651C3FA6" wp14:editId="07C2BF8A">
            <wp:extent cx="5170547" cy="3387837"/>
            <wp:effectExtent l="0" t="0" r="0" b="3175"/>
            <wp:docPr id="1864" name="Picture 1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195775" cy="3404367"/>
                    </a:xfrm>
                    <a:prstGeom prst="rect">
                      <a:avLst/>
                    </a:prstGeom>
                  </pic:spPr>
                </pic:pic>
              </a:graphicData>
            </a:graphic>
          </wp:inline>
        </w:drawing>
      </w:r>
    </w:p>
    <w:p w14:paraId="489DB457" w14:textId="20008826" w:rsidR="00461E60" w:rsidRPr="00B637D2" w:rsidRDefault="00461E60" w:rsidP="00461E60">
      <w:pPr>
        <w:pStyle w:val="DPMparagraph"/>
        <w:ind w:left="-283" w:firstLine="709"/>
        <w:jc w:val="center"/>
      </w:pPr>
      <w:r w:rsidRPr="00B637D2">
        <w:t xml:space="preserve">Рис. 3.1 </w:t>
      </w:r>
      <w:r w:rsidRPr="00B637D2">
        <w:rPr>
          <w:rFonts w:cs="Times New Roman"/>
          <w:szCs w:val="28"/>
        </w:rPr>
        <w:t xml:space="preserve">– </w:t>
      </w:r>
      <w:r w:rsidRPr="00B637D2">
        <w:t>Реєстрація на рівні користувацького інтерфейсу</w:t>
      </w:r>
    </w:p>
    <w:p w14:paraId="4F73D5E6" w14:textId="77777777" w:rsidR="00461E60" w:rsidRPr="00B637D2" w:rsidRDefault="00461E60" w:rsidP="00461E60">
      <w:pPr>
        <w:pStyle w:val="DPMparagraph"/>
        <w:ind w:left="-283" w:firstLine="709"/>
        <w:jc w:val="center"/>
      </w:pPr>
    </w:p>
    <w:p w14:paraId="54F2A346" w14:textId="56C47206" w:rsidR="00461E60" w:rsidRPr="00B637D2" w:rsidRDefault="00461E60" w:rsidP="00461E60">
      <w:pPr>
        <w:pStyle w:val="DPMparagraph"/>
        <w:ind w:firstLine="709"/>
      </w:pPr>
      <w:r w:rsidRPr="00B637D2">
        <w:t xml:space="preserve">В першу чергу, повинна бути присутня валідація перед внесенням даних користувача до сховища. Якщо перевірку не пройдено, інтерфейсу потрібно відобразити повідомлення про те, що введено не правильно. Якщо ж перевірка пройдена успішно, сховище отримує нове поле з усіма даними та здійснює перехід до головної сторінки. Що ж до повної моделі реєстрації на всіх рівнях застосунку, за допомогою неї можна прослідкувати на якому моменті </w:t>
      </w:r>
      <w:r w:rsidRPr="00B637D2">
        <w:lastRenderedPageBreak/>
        <w:t>користувач отримує повний доступ до додатку з усіма його функціями (рис. 3.2).</w:t>
      </w:r>
    </w:p>
    <w:p w14:paraId="495730B0" w14:textId="77777777" w:rsidR="00461E60" w:rsidRPr="00B637D2" w:rsidRDefault="00461E60" w:rsidP="00461E60">
      <w:pPr>
        <w:pStyle w:val="DPMparagraph"/>
        <w:ind w:firstLine="709"/>
      </w:pPr>
    </w:p>
    <w:p w14:paraId="4B31EEE7" w14:textId="77777777" w:rsidR="00461E60" w:rsidRPr="00B637D2" w:rsidRDefault="00461E60" w:rsidP="00461E60">
      <w:pPr>
        <w:pStyle w:val="DPMparagraph"/>
        <w:ind w:left="-283" w:firstLine="709"/>
      </w:pPr>
      <w:r w:rsidRPr="00B637D2">
        <w:rPr>
          <w:noProof/>
        </w:rPr>
        <w:drawing>
          <wp:inline distT="0" distB="0" distL="0" distR="0" wp14:anchorId="7ED3EA77" wp14:editId="22D6D975">
            <wp:extent cx="5407795" cy="4504299"/>
            <wp:effectExtent l="0" t="0" r="2540"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26277" cy="4519693"/>
                    </a:xfrm>
                    <a:prstGeom prst="rect">
                      <a:avLst/>
                    </a:prstGeom>
                  </pic:spPr>
                </pic:pic>
              </a:graphicData>
            </a:graphic>
          </wp:inline>
        </w:drawing>
      </w:r>
    </w:p>
    <w:p w14:paraId="55A6E60A" w14:textId="77777777" w:rsidR="00461E60" w:rsidRPr="00B637D2" w:rsidRDefault="00461E60" w:rsidP="00461E60">
      <w:pPr>
        <w:pStyle w:val="DPMparagraph"/>
        <w:ind w:left="-283" w:firstLine="709"/>
        <w:jc w:val="center"/>
      </w:pPr>
      <w:r w:rsidRPr="00B637D2">
        <w:t xml:space="preserve">Рис. 3.2 </w:t>
      </w:r>
      <w:r w:rsidRPr="00B637D2">
        <w:rPr>
          <w:rFonts w:cs="Times New Roman"/>
          <w:szCs w:val="28"/>
        </w:rPr>
        <w:t xml:space="preserve">– </w:t>
      </w:r>
      <w:r w:rsidRPr="00B637D2">
        <w:t>Модель повної взаємодії користувача та реєстрації в додатку</w:t>
      </w:r>
    </w:p>
    <w:p w14:paraId="78C0B0A5" w14:textId="77777777" w:rsidR="00461E60" w:rsidRPr="00B637D2" w:rsidRDefault="00461E60" w:rsidP="00461E60">
      <w:pPr>
        <w:rPr>
          <w:rFonts w:eastAsia="Times New Roman" w:cs="Times New Roman"/>
          <w:b/>
          <w:szCs w:val="28"/>
          <w:lang w:val="uk-UA"/>
        </w:rPr>
      </w:pPr>
    </w:p>
    <w:p w14:paraId="615BD7BE" w14:textId="77777777" w:rsidR="00461E60" w:rsidRPr="00B637D2" w:rsidRDefault="00461E60" w:rsidP="00461E60">
      <w:pPr>
        <w:pStyle w:val="DPMparagraph"/>
        <w:ind w:firstLine="709"/>
      </w:pPr>
      <w:r w:rsidRPr="00B637D2">
        <w:t xml:space="preserve">Інформація кожного користувача вкрай важлива, доступ до розділу покупок, особистих даних, дієти та показників норми БЖВ повинен бути тільки у нього. Тому, модель також потребує повного захисту даних в момент їх отримання та безпосередньо під час записування в сховище. Для цього слід використати стандарт токена доступу JWT, який в результаті успішного отримання інформації буде створюватись сервером [25]. За допомогою JWT, користувач який робить запит на сервер отримує унікальний набір символів, який слугує ключем для верифікації його в системі. Цей токен повинен мати </w:t>
      </w:r>
      <w:r w:rsidRPr="00B637D2">
        <w:lastRenderedPageBreak/>
        <w:t>спеціальний час через який стане не дійсним, що зробить захист даних ще більш надійним.</w:t>
      </w:r>
    </w:p>
    <w:p w14:paraId="1B707F9F" w14:textId="2501E76E" w:rsidR="00461E60" w:rsidRPr="00B637D2" w:rsidRDefault="00461E60" w:rsidP="00461E60">
      <w:pPr>
        <w:pStyle w:val="DPMparagraph"/>
        <w:ind w:firstLine="709"/>
      </w:pPr>
      <w:r w:rsidRPr="00B637D2">
        <w:t>З реєстрацією зв’язана ще одна особливість створення нових користувачів. Додатку такого типу по мірі його масштабування буде потрібен адміністратор. Для такого функціоналу потрібна окрема вкладка яка буде відповідати за додавання елементів у базу даних. Щоб відрізняти таких користувачів, слід включити в модель користувача - поле роль. Де при реєстрації за замовчуванням воно буде рівне “USER” (звичайний користувач) або “ADMIN” ( користувач з повними правами доступу). Користувач з роллю адміністратора буде мати можливість вносити дані в сховище та керувати додатком.</w:t>
      </w:r>
    </w:p>
    <w:p w14:paraId="5518376F" w14:textId="77777777" w:rsidR="00461E60" w:rsidRPr="00B637D2" w:rsidRDefault="00461E60" w:rsidP="00461E60">
      <w:pPr>
        <w:pStyle w:val="DPMparagraph"/>
        <w:ind w:firstLine="709"/>
      </w:pPr>
    </w:p>
    <w:p w14:paraId="48594D93" w14:textId="0F7AE6EF" w:rsidR="00461E60" w:rsidRPr="00B637D2" w:rsidRDefault="00461E60" w:rsidP="00461E60">
      <w:pPr>
        <w:rPr>
          <w:b/>
          <w:bCs/>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65" w:name="_Toc105381267"/>
      <w:r w:rsidR="00164CDD" w:rsidRPr="00B637D2">
        <w:rPr>
          <w:rFonts w:eastAsia="Times New Roman" w:cs="Times New Roman"/>
          <w:b/>
          <w:szCs w:val="28"/>
          <w:lang w:val="uk-UA"/>
        </w:rPr>
        <w:instrText xml:space="preserve">3.1.2 </w:instrText>
      </w:r>
      <w:r w:rsidR="00164CDD" w:rsidRPr="00B637D2">
        <w:rPr>
          <w:b/>
          <w:bCs/>
          <w:lang w:val="uk-UA"/>
        </w:rPr>
        <w:instrText>Внесення даних та інших показників користувача</w:instrText>
      </w:r>
      <w:bookmarkEnd w:id="65"/>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3.1.2 </w:t>
      </w:r>
      <w:r w:rsidR="006026DA" w:rsidRPr="00B637D2">
        <w:rPr>
          <w:b/>
          <w:bCs/>
          <w:lang w:val="uk-UA"/>
        </w:rPr>
        <w:t>Внесення даних та інших показників користувача</w:t>
      </w:r>
    </w:p>
    <w:p w14:paraId="29BE0027" w14:textId="7918A351" w:rsidR="00461E60" w:rsidRPr="00B637D2" w:rsidRDefault="00461E60" w:rsidP="00461E60">
      <w:pPr>
        <w:rPr>
          <w:b/>
          <w:bCs/>
          <w:lang w:val="uk-UA"/>
        </w:rPr>
      </w:pPr>
    </w:p>
    <w:p w14:paraId="1138B807" w14:textId="77777777" w:rsidR="00461E60" w:rsidRPr="00B637D2" w:rsidRDefault="00461E60" w:rsidP="00461E60">
      <w:pPr>
        <w:pStyle w:val="DPMparagraph"/>
        <w:ind w:firstLine="709"/>
      </w:pPr>
      <w:r w:rsidRPr="00B637D2">
        <w:t>Для подальшого користування додатком кожному користувачу бажано ввести особисті показники та дієту. Потрібно розробити окрему сторінку для вводу даних (росту, маси тіла, ваги, віку та показник фізичного навантаження в тиждень) за якими по формулі порахується значення нормального співвідношення калорій, білків жирів та вуглеводів. Дієта , відповідно також в подальшому вплине на кінцеву статистику. Для неї потрібно розробити окрему кнопку яка буде показувати список доступних дієт. При натиску на вибрану, інтерфейс повинен відобразити вибрану дієту та динамічно змінити дані в сховищі.</w:t>
      </w:r>
    </w:p>
    <w:p w14:paraId="47F89DA3" w14:textId="74469AE7" w:rsidR="00461E60" w:rsidRPr="00B637D2" w:rsidRDefault="00461E60" w:rsidP="00461E60">
      <w:pPr>
        <w:pStyle w:val="DPMparagraph"/>
        <w:ind w:firstLine="709"/>
      </w:pPr>
      <w:r w:rsidRPr="00B637D2">
        <w:t>Дієта не є обов’язковою для вказування характеристикою, якщо користувач залишить це поле не заповненим, воно вплине на статистику зі значенням “Класична”, що практично не обмежує його у виборі продуктів та рецептів. Обробка помилок є важливим аспектом моделі взаємодії користувача із функціоналом зміни показників (рис.3.3).</w:t>
      </w:r>
    </w:p>
    <w:p w14:paraId="53B18674" w14:textId="5C7FF7C4" w:rsidR="00461E60" w:rsidRPr="00B637D2" w:rsidRDefault="00461E60" w:rsidP="00461E60">
      <w:pPr>
        <w:pStyle w:val="DPMparagraph"/>
        <w:ind w:firstLine="709"/>
      </w:pPr>
    </w:p>
    <w:p w14:paraId="2CBDEE2E" w14:textId="77777777" w:rsidR="00461E60" w:rsidRPr="00B637D2" w:rsidRDefault="00461E60" w:rsidP="00461E60">
      <w:pPr>
        <w:pStyle w:val="DPMparagraph"/>
        <w:ind w:left="-283" w:firstLine="709"/>
      </w:pPr>
      <w:r w:rsidRPr="00B637D2">
        <w:rPr>
          <w:noProof/>
        </w:rPr>
        <w:drawing>
          <wp:inline distT="0" distB="0" distL="0" distR="0" wp14:anchorId="47F0DE14" wp14:editId="7E8493B5">
            <wp:extent cx="5379646" cy="4480853"/>
            <wp:effectExtent l="0" t="0" r="5715"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387176" cy="4487125"/>
                    </a:xfrm>
                    <a:prstGeom prst="rect">
                      <a:avLst/>
                    </a:prstGeom>
                  </pic:spPr>
                </pic:pic>
              </a:graphicData>
            </a:graphic>
          </wp:inline>
        </w:drawing>
      </w:r>
    </w:p>
    <w:p w14:paraId="0D671DDA" w14:textId="77777777" w:rsidR="00461E60" w:rsidRPr="00B637D2" w:rsidRDefault="00461E60" w:rsidP="00461E60">
      <w:pPr>
        <w:pStyle w:val="DPMparagraph"/>
        <w:ind w:left="-283" w:firstLine="709"/>
        <w:jc w:val="center"/>
      </w:pPr>
      <w:r w:rsidRPr="00B637D2">
        <w:t xml:space="preserve">Рис. 3.3 </w:t>
      </w:r>
      <w:r w:rsidRPr="00B637D2">
        <w:rPr>
          <w:rFonts w:cs="Times New Roman"/>
          <w:szCs w:val="28"/>
        </w:rPr>
        <w:t xml:space="preserve">– </w:t>
      </w:r>
      <w:r w:rsidRPr="00B637D2">
        <w:t>Модель взаємодії користувача із зміною показників та дієти</w:t>
      </w:r>
    </w:p>
    <w:p w14:paraId="3450FC0F" w14:textId="644ED6C2" w:rsidR="00461E60" w:rsidRPr="00B637D2" w:rsidRDefault="00461E60" w:rsidP="00461E60">
      <w:pPr>
        <w:pStyle w:val="DPMparagraph"/>
        <w:ind w:firstLine="709"/>
      </w:pPr>
    </w:p>
    <w:p w14:paraId="78FBA3B9" w14:textId="3DDDC085" w:rsidR="00461E60" w:rsidRPr="00B637D2" w:rsidRDefault="00461E60" w:rsidP="00461E60">
      <w:pPr>
        <w:pStyle w:val="DPMparagraph"/>
        <w:ind w:firstLine="709"/>
      </w:pPr>
      <w:r w:rsidRPr="00B637D2">
        <w:t>Якщо дієта може не враховуватись як обов’язковий параметр то саме норма БЖВ на день відіграє ключову роль в додатку. Так як цей функціонал є ключовим у відображенні статистики, потрібно повідомити користувачу про те, що без їх вводу він не зможе застосувати функцію статистики.</w:t>
      </w:r>
    </w:p>
    <w:p w14:paraId="7F2F9065" w14:textId="5EC369FA" w:rsidR="00461E60" w:rsidRPr="00B637D2" w:rsidRDefault="00461E60" w:rsidP="00461E60">
      <w:pPr>
        <w:pStyle w:val="DPMparagraph"/>
        <w:ind w:firstLine="709"/>
      </w:pPr>
    </w:p>
    <w:p w14:paraId="35CD4504" w14:textId="7C83D0C7" w:rsidR="00461E60" w:rsidRPr="00B637D2" w:rsidRDefault="00461E60" w:rsidP="00461E60">
      <w:pPr>
        <w:rPr>
          <w:b/>
          <w:bCs/>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66" w:name="_Toc105381268"/>
      <w:r w:rsidR="00164CDD" w:rsidRPr="00B637D2">
        <w:rPr>
          <w:rFonts w:eastAsia="Times New Roman" w:cs="Times New Roman"/>
          <w:b/>
          <w:szCs w:val="28"/>
          <w:lang w:val="uk-UA"/>
        </w:rPr>
        <w:instrText xml:space="preserve">3.1.3 </w:instrText>
      </w:r>
      <w:r w:rsidR="00164CDD" w:rsidRPr="00B637D2">
        <w:rPr>
          <w:b/>
          <w:bCs/>
          <w:lang w:val="uk-UA"/>
        </w:rPr>
        <w:instrText>Внесення придбаних продуктів у компоненті календаря та інших показників користувача</w:instrText>
      </w:r>
      <w:bookmarkEnd w:id="66"/>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3.1.3 </w:t>
      </w:r>
      <w:r w:rsidRPr="00B637D2">
        <w:rPr>
          <w:b/>
          <w:bCs/>
          <w:lang w:val="uk-UA"/>
        </w:rPr>
        <w:t>Внесення придбаних продуктів у компоненті календаря та інших показників користувача</w:t>
      </w:r>
    </w:p>
    <w:p w14:paraId="09C57C42" w14:textId="537B21D2" w:rsidR="00461E60" w:rsidRPr="00B637D2" w:rsidRDefault="00461E60" w:rsidP="00461E60">
      <w:pPr>
        <w:pStyle w:val="DPMparagraph"/>
        <w:ind w:firstLine="709"/>
      </w:pPr>
    </w:p>
    <w:p w14:paraId="02F75F60" w14:textId="77777777" w:rsidR="006026DA" w:rsidRPr="00B637D2" w:rsidRDefault="006026DA" w:rsidP="006026DA">
      <w:pPr>
        <w:pStyle w:val="DPMparagraph"/>
        <w:ind w:firstLine="709"/>
      </w:pPr>
      <w:r w:rsidRPr="00B637D2">
        <w:t xml:space="preserve">Основною функцією додатку який створюється для вирішення проблеми з неправильним підбором раціону харчування людини, є внесення придбаних </w:t>
      </w:r>
      <w:r w:rsidRPr="00B637D2">
        <w:lastRenderedPageBreak/>
        <w:t xml:space="preserve">продуктів та отримання повної статистики для подальшого корегування плану харчування. Для повної реалізації даного функціоналу потрібен окремий компонент в якому буде відображатись календар, для вибору конкретної дати або періоду та сам блок додавання продукту в сховище за вибраною датою. </w:t>
      </w:r>
    </w:p>
    <w:p w14:paraId="67128F62" w14:textId="77777777" w:rsidR="006026DA" w:rsidRPr="00B637D2" w:rsidRDefault="006026DA" w:rsidP="006026DA">
      <w:pPr>
        <w:pStyle w:val="DPMparagraph"/>
        <w:ind w:firstLine="709"/>
      </w:pPr>
      <w:r w:rsidRPr="00B637D2">
        <w:t xml:space="preserve">Особливість такого підходу до збору статистики по придбаним продуктам, є оптимізація часу на їх внесення. Додаток не має чітко визначених часових рамок та не прив’язується до конкретного прийому їжі. Головною його метою є привчати користувачів звертати увагу на те, що вони додають до свого раціону купуючи той чи інший продукт в магазині. В результаті формувати повну статистику де відображатиметься аналітика вжитих продуктів та поради, що до вибору потрібного продукту чи рецепту до вживання наступного разу. </w:t>
      </w:r>
    </w:p>
    <w:p w14:paraId="4E139492" w14:textId="5757CF88" w:rsidR="006026DA" w:rsidRPr="00B637D2" w:rsidRDefault="006026DA" w:rsidP="006026DA">
      <w:pPr>
        <w:pStyle w:val="DPMparagraph"/>
        <w:ind w:firstLine="709"/>
      </w:pPr>
      <w:r w:rsidRPr="00B637D2">
        <w:t>Модель внесення продукту до сховища наслідує схожу діаграму згадану вище в підрозділі реєстрація, див. рис. 3.2 (рис.3.4).</w:t>
      </w:r>
    </w:p>
    <w:p w14:paraId="5EC17104" w14:textId="77B0A36E" w:rsidR="00A87A9E" w:rsidRDefault="00A87A9E" w:rsidP="006026DA">
      <w:pPr>
        <w:pStyle w:val="DPMparagraph"/>
        <w:ind w:firstLine="709"/>
      </w:pPr>
      <w:r>
        <w:br w:type="page"/>
      </w:r>
    </w:p>
    <w:p w14:paraId="4E7AB4BC" w14:textId="77777777" w:rsidR="006026DA" w:rsidRPr="00B637D2" w:rsidRDefault="006026DA" w:rsidP="006026DA">
      <w:pPr>
        <w:pStyle w:val="DPMparagraph"/>
        <w:ind w:firstLine="709"/>
      </w:pPr>
    </w:p>
    <w:p w14:paraId="63E3F7EE" w14:textId="77777777" w:rsidR="006026DA" w:rsidRPr="00B637D2" w:rsidRDefault="006026DA" w:rsidP="006026DA">
      <w:pPr>
        <w:pStyle w:val="DPMparagraph"/>
        <w:ind w:left="-283" w:firstLine="709"/>
        <w:jc w:val="center"/>
      </w:pPr>
      <w:r w:rsidRPr="00B637D2">
        <w:rPr>
          <w:noProof/>
        </w:rPr>
        <w:drawing>
          <wp:inline distT="0" distB="0" distL="0" distR="0" wp14:anchorId="362661EF" wp14:editId="7987ED0E">
            <wp:extent cx="5451231" cy="442331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64642" cy="4434194"/>
                    </a:xfrm>
                    <a:prstGeom prst="rect">
                      <a:avLst/>
                    </a:prstGeom>
                  </pic:spPr>
                </pic:pic>
              </a:graphicData>
            </a:graphic>
          </wp:inline>
        </w:drawing>
      </w:r>
    </w:p>
    <w:p w14:paraId="3BAB4FEF" w14:textId="77777777" w:rsidR="006026DA" w:rsidRPr="00B637D2" w:rsidRDefault="006026DA" w:rsidP="006026DA">
      <w:pPr>
        <w:pStyle w:val="DPMparagraph"/>
        <w:ind w:left="284" w:firstLine="709"/>
        <w:jc w:val="center"/>
      </w:pPr>
      <w:r w:rsidRPr="00B637D2">
        <w:t xml:space="preserve">Рис. 3.4 </w:t>
      </w:r>
      <w:r w:rsidRPr="00B637D2">
        <w:rPr>
          <w:rFonts w:cs="Times New Roman"/>
          <w:szCs w:val="28"/>
        </w:rPr>
        <w:t xml:space="preserve">– </w:t>
      </w:r>
      <w:r w:rsidRPr="00B637D2">
        <w:t>Модель додавання продукту до бази даних</w:t>
      </w:r>
    </w:p>
    <w:p w14:paraId="7646ED4A" w14:textId="77777777" w:rsidR="006026DA" w:rsidRPr="00B637D2" w:rsidRDefault="006026DA" w:rsidP="006026DA">
      <w:pPr>
        <w:pStyle w:val="DPMparagraph"/>
        <w:ind w:firstLine="709"/>
      </w:pPr>
    </w:p>
    <w:p w14:paraId="7A8A1CB4" w14:textId="77777777" w:rsidR="006026DA" w:rsidRPr="00B637D2" w:rsidRDefault="006026DA" w:rsidP="006026DA">
      <w:pPr>
        <w:pStyle w:val="DPMparagraph"/>
        <w:ind w:firstLine="709"/>
      </w:pPr>
      <w:r w:rsidRPr="00B637D2">
        <w:t xml:space="preserve">Користувач який не зареєстрований чи не верифікований в системі не може використовувати функцію внесення продуктів до календаря та сховища. Тому його потрібно попередити про це для коректного відображення вмісту на сторінці. Обмежень що до заповнення даних немає, користувач має можливість додавати придбані продукти з будь якою граматурою та за різний період дат. Також для коректного відображення статистики в разі внесення однакових продуктів на дату де вони вже є, потрібно обробити запит таким чином, щоб об’єкт сумувався з граматурою попереднього та коректно розміщувався на кожну із них в календарі.  </w:t>
      </w:r>
    </w:p>
    <w:p w14:paraId="3F91B51B" w14:textId="77777777" w:rsidR="00461E60" w:rsidRPr="00B637D2" w:rsidRDefault="00461E60" w:rsidP="00461E60">
      <w:pPr>
        <w:pStyle w:val="DPMparagraph"/>
        <w:ind w:firstLine="709"/>
      </w:pPr>
    </w:p>
    <w:p w14:paraId="0A98125C" w14:textId="1D3CE127" w:rsidR="007B124A" w:rsidRPr="00B637D2" w:rsidRDefault="007B124A" w:rsidP="00164CDD">
      <w:pPr>
        <w:rPr>
          <w:b/>
          <w:bCs/>
          <w:lang w:val="uk-UA"/>
        </w:rPr>
      </w:pPr>
      <w:r w:rsidRPr="00B637D2">
        <w:rPr>
          <w:rFonts w:eastAsia="Times New Roman" w:cs="Times New Roman"/>
          <w:b/>
          <w:szCs w:val="28"/>
          <w:lang w:val="uk-UA"/>
        </w:rPr>
        <w:lastRenderedPageBreak/>
        <w:fldChar w:fldCharType="begin"/>
      </w:r>
      <w:r w:rsidRPr="00B637D2">
        <w:rPr>
          <w:rFonts w:eastAsia="Times New Roman" w:cs="Times New Roman"/>
          <w:b/>
          <w:szCs w:val="28"/>
          <w:lang w:val="uk-UA"/>
        </w:rPr>
        <w:instrText xml:space="preserve"> TC  "</w:instrText>
      </w:r>
      <w:bookmarkStart w:id="67" w:name="_Toc105381269"/>
      <w:r w:rsidR="00164CDD" w:rsidRPr="00B637D2">
        <w:rPr>
          <w:rFonts w:eastAsia="Times New Roman" w:cs="Times New Roman"/>
          <w:b/>
          <w:szCs w:val="28"/>
          <w:lang w:val="uk-UA"/>
        </w:rPr>
        <w:instrText xml:space="preserve">3.1.4 </w:instrText>
      </w:r>
      <w:r w:rsidR="00164CDD" w:rsidRPr="00B637D2">
        <w:rPr>
          <w:b/>
          <w:bCs/>
          <w:lang w:val="uk-UA"/>
        </w:rPr>
        <w:instrText>Перегляд детальної статистики та рекомендацій</w:instrText>
      </w:r>
      <w:bookmarkEnd w:id="67"/>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3.1.4 </w:t>
      </w:r>
      <w:r w:rsidRPr="00B637D2">
        <w:rPr>
          <w:b/>
          <w:bCs/>
          <w:lang w:val="uk-UA"/>
        </w:rPr>
        <w:t>Перегляд детальної статистики та рекомендацій</w:t>
      </w:r>
    </w:p>
    <w:p w14:paraId="413E61BF" w14:textId="77777777" w:rsidR="00461E60" w:rsidRPr="00B637D2" w:rsidRDefault="00461E60" w:rsidP="00461E60">
      <w:pPr>
        <w:rPr>
          <w:b/>
          <w:bCs/>
          <w:lang w:val="uk-UA"/>
        </w:rPr>
      </w:pPr>
    </w:p>
    <w:p w14:paraId="7450CF60" w14:textId="77777777" w:rsidR="007B124A" w:rsidRPr="00B637D2" w:rsidRDefault="007B124A" w:rsidP="007B124A">
      <w:pPr>
        <w:pStyle w:val="DPMparagraph"/>
        <w:ind w:firstLine="709"/>
      </w:pPr>
      <w:r w:rsidRPr="00B637D2">
        <w:t xml:space="preserve">Статистика є основоположною функцією для подальшого корегування харчового раціону та утворення корисних звичок для вирішення проблем з його неправильним формуванням. Для перегляду рекомендацій по раціону слід розробити окремий компонент-сторінку для зручного та коректного відображення вмісту що задовольнить потреби користувачів. Для формування статистики використовується додана до сховища колекція рецептів та продуктів. </w:t>
      </w:r>
    </w:p>
    <w:p w14:paraId="5B308D4F" w14:textId="77777777" w:rsidR="007B124A" w:rsidRPr="00B637D2" w:rsidRDefault="007B124A" w:rsidP="007B124A">
      <w:pPr>
        <w:pStyle w:val="DPMparagraph"/>
        <w:ind w:firstLine="709"/>
      </w:pPr>
      <w:r w:rsidRPr="00B637D2">
        <w:t xml:space="preserve">Шляхом отримання всіх внесених до календаря даних та особистих характеристик користувача, потрібно в першу чергу відобразити нормовані значення білків, жирів і вуглеводів та відповідно кількість БЖВ за період дат які надійшли з компоненту додавання придбаних продуктів. </w:t>
      </w:r>
    </w:p>
    <w:p w14:paraId="70A9FE37" w14:textId="77777777" w:rsidR="007B124A" w:rsidRPr="00B637D2" w:rsidRDefault="007B124A" w:rsidP="007B124A">
      <w:pPr>
        <w:pStyle w:val="DPMparagraph"/>
        <w:ind w:firstLine="709"/>
      </w:pPr>
      <w:r w:rsidRPr="00B637D2">
        <w:t>Для більш детальної характеристики конкретно кожного показника, потрібно розпланувати розташування елементів після верхньої частини додатку.  Раціональним буде розмістити кожну із характеристик послідовно. До прикладу, інформація про вміст білків буде першою. Нижче від неї буде розташований текст із загальною аналітикою відповідно до наданих даних. Також потрібно показати рекомендовані до придбання продукти які нормалізують наявні значення. Завершенням блоку буде набір рецептів із представлених продуктів, які будуть хорошим варіантом покращення саме концентрації білку в раціоні.</w:t>
      </w:r>
    </w:p>
    <w:p w14:paraId="448A811C" w14:textId="473E54B9" w:rsidR="007B124A" w:rsidRPr="00B637D2" w:rsidRDefault="007B124A" w:rsidP="007B124A">
      <w:pPr>
        <w:pStyle w:val="DPMparagraph"/>
        <w:ind w:firstLine="709"/>
      </w:pPr>
      <w:r w:rsidRPr="00B637D2">
        <w:t>Якщо користувач до моменту переходу на сторінку статистики ще не встиг додати продукти, потрібно повідомити його про необхідність заповнити дати в календарі перед переходом на неї. За допомогою моделі отримання статистики по переданим даним потрібно правильно побудувати компонент, для передачі тільки потрібних йому даних (рис. 3.6). Такими даними є - дієта, продукти, та нормальні значення БЖВ.</w:t>
      </w:r>
    </w:p>
    <w:p w14:paraId="3D451A1E" w14:textId="1F07D3BB" w:rsidR="007B124A" w:rsidRPr="00B637D2" w:rsidRDefault="007B124A" w:rsidP="007B124A">
      <w:pPr>
        <w:pStyle w:val="DPMparagraph"/>
        <w:ind w:firstLine="709"/>
      </w:pPr>
    </w:p>
    <w:p w14:paraId="18A4E727" w14:textId="77777777" w:rsidR="007B124A" w:rsidRPr="00B637D2" w:rsidRDefault="007B124A" w:rsidP="007B124A">
      <w:pPr>
        <w:pStyle w:val="DPMparagraph"/>
        <w:ind w:left="-283" w:firstLine="709"/>
      </w:pPr>
      <w:r w:rsidRPr="00B637D2">
        <w:rPr>
          <w:noProof/>
        </w:rPr>
        <w:drawing>
          <wp:inline distT="0" distB="0" distL="0" distR="0" wp14:anchorId="21C7D248" wp14:editId="09DACEC1">
            <wp:extent cx="5325695" cy="4153877"/>
            <wp:effectExtent l="0" t="0" r="0" b="0"/>
            <wp:docPr id="1865" name="Picture 1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331333" cy="4158274"/>
                    </a:xfrm>
                    <a:prstGeom prst="rect">
                      <a:avLst/>
                    </a:prstGeom>
                  </pic:spPr>
                </pic:pic>
              </a:graphicData>
            </a:graphic>
          </wp:inline>
        </w:drawing>
      </w:r>
    </w:p>
    <w:p w14:paraId="094471A1" w14:textId="77777777" w:rsidR="007B124A" w:rsidRPr="00B637D2" w:rsidRDefault="007B124A" w:rsidP="007B124A">
      <w:pPr>
        <w:pStyle w:val="DPMparagraph"/>
        <w:ind w:left="284" w:firstLine="709"/>
        <w:jc w:val="center"/>
      </w:pPr>
      <w:r w:rsidRPr="00B637D2">
        <w:t xml:space="preserve">Рис. 3.6 </w:t>
      </w:r>
      <w:r w:rsidRPr="00B637D2">
        <w:rPr>
          <w:rFonts w:cs="Times New Roman"/>
          <w:szCs w:val="28"/>
        </w:rPr>
        <w:t xml:space="preserve">– </w:t>
      </w:r>
      <w:r w:rsidRPr="00B637D2">
        <w:t>Модель отримання статистики по переданим даним</w:t>
      </w:r>
    </w:p>
    <w:p w14:paraId="0A5276D1" w14:textId="4F417507" w:rsidR="007B124A" w:rsidRPr="00B637D2" w:rsidRDefault="007B124A" w:rsidP="007B124A">
      <w:pPr>
        <w:pStyle w:val="DPMparagraph"/>
        <w:ind w:firstLine="709"/>
      </w:pPr>
    </w:p>
    <w:p w14:paraId="604175BD" w14:textId="1280DFF2" w:rsidR="007B124A" w:rsidRPr="00B637D2" w:rsidRDefault="007B124A" w:rsidP="007B124A">
      <w:pPr>
        <w:pStyle w:val="DPMparagraph"/>
        <w:ind w:firstLine="709"/>
      </w:pPr>
      <w:r w:rsidRPr="00B637D2">
        <w:t>Також можемо побачити, що рецепти які показуються на цьому екрані потребують детальної інформації, тому по натиску на кожен із них потрібно передати до серверу додатку Id рецепта, по якому був здійснений натиск. За допомогою цього індифікатора він зв’язується із базою даних та знаходить всі існуючі записи по ньому. В результаті здійснюється перехід на сторінку інформації про рецепт, де користувач має змогу познайомитись із ним детальніше.</w:t>
      </w:r>
    </w:p>
    <w:p w14:paraId="751BF9DD" w14:textId="056B7036" w:rsidR="006E703D" w:rsidRDefault="006E703D" w:rsidP="007B124A">
      <w:pPr>
        <w:pStyle w:val="DPMparagraph"/>
        <w:ind w:firstLine="709"/>
      </w:pPr>
      <w:r>
        <w:br w:type="page"/>
      </w:r>
    </w:p>
    <w:p w14:paraId="05BC8882" w14:textId="77777777" w:rsidR="007B124A" w:rsidRPr="00B637D2" w:rsidRDefault="007B124A" w:rsidP="007B124A">
      <w:pPr>
        <w:pStyle w:val="DPMparagraph"/>
        <w:ind w:firstLine="709"/>
      </w:pPr>
    </w:p>
    <w:p w14:paraId="1C4A7CA6" w14:textId="320986D3" w:rsidR="007B124A" w:rsidRPr="00B637D2" w:rsidRDefault="007B124A" w:rsidP="007B124A">
      <w:pPr>
        <w:rPr>
          <w:b/>
          <w:bCs/>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68" w:name="_Toc105381270"/>
      <w:r w:rsidR="00164CDD" w:rsidRPr="00B637D2">
        <w:rPr>
          <w:rFonts w:eastAsia="Times New Roman" w:cs="Times New Roman"/>
          <w:b/>
          <w:szCs w:val="28"/>
          <w:lang w:val="uk-UA"/>
        </w:rPr>
        <w:instrText xml:space="preserve">3.1.5 </w:instrText>
      </w:r>
      <w:r w:rsidR="00164CDD" w:rsidRPr="00B637D2">
        <w:rPr>
          <w:b/>
          <w:bCs/>
          <w:lang w:val="uk-UA"/>
        </w:rPr>
        <w:instrText>Пошук додаткових рецептів на сторінці колекції</w:instrText>
      </w:r>
      <w:bookmarkEnd w:id="68"/>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3.1.5 </w:t>
      </w:r>
      <w:r w:rsidR="00F309A5" w:rsidRPr="00B637D2">
        <w:rPr>
          <w:b/>
          <w:bCs/>
          <w:lang w:val="uk-UA"/>
        </w:rPr>
        <w:t>Пошук додаткових рецептів на сторінці колекції</w:t>
      </w:r>
    </w:p>
    <w:p w14:paraId="3157143B" w14:textId="77777777" w:rsidR="007B124A" w:rsidRPr="00B637D2" w:rsidRDefault="007B124A" w:rsidP="007B124A">
      <w:pPr>
        <w:pStyle w:val="DPMparagraph"/>
        <w:ind w:firstLine="709"/>
      </w:pPr>
    </w:p>
    <w:p w14:paraId="0B49E7F6" w14:textId="77777777" w:rsidR="00F309A5" w:rsidRPr="00B637D2" w:rsidRDefault="00F309A5" w:rsidP="00F309A5">
      <w:pPr>
        <w:pStyle w:val="DPMparagraph"/>
        <w:ind w:firstLine="709"/>
      </w:pPr>
      <w:r w:rsidRPr="00B637D2">
        <w:t>Для загального сортування усіх рецептів які будуть додані в сховище, потрібно правильно розробити компонент для їх показу. Хорошою практикою для такого функціоналу слугує поділ всіх існуючих записів на критерії та категорії. Таким чином ще на етапі розробки бази даних, потрібно розпланувати структуру рецепту для подальшої їх розстановки.  Обов’язковими є два поля, тип і вид, де тип - це різновидність їжі (каша, суп, паста, напій, тощо) а вид - це період часу в який рецепт бажано додати до раціону (сніданок, обід, вечеря, перекус, тощо). Для кожного з них потрібно виділити окремий блок де під час взаємодії з ним будуть показуватись всі доступні за цією категорією рецепти.</w:t>
      </w:r>
    </w:p>
    <w:p w14:paraId="1C224997" w14:textId="63D7A147" w:rsidR="00F309A5" w:rsidRPr="00B637D2" w:rsidRDefault="00F309A5" w:rsidP="00F309A5">
      <w:pPr>
        <w:pStyle w:val="DPMparagraph"/>
        <w:ind w:firstLine="709"/>
      </w:pPr>
      <w:r w:rsidRPr="00B637D2">
        <w:t>Не менш важливим є також блок рецептів відповідно до вибраної дієти. Кожен користувач має вказати дієту якої він дотримується і з самого початку сторінки при переході на ню, може обрати потрібний йому рецепт за вказаним раціоном харчування. Блоком нижче потрібно зробити перелік рецептів які не залежать від жодної з характеристик, для загального ознайомлення із бібліотекою можливих страв. Досить важливим є показ всіх можливих дієт з іконками для розуміння кожної окремо. Вони також будуть мати можливість взаємодії, по натиску на будь-яку буде здійснюватись перехід на іншу сторінку, де представлені усі варіанти можливих страв за вибраним критерієм (рис. 3.7).</w:t>
      </w:r>
    </w:p>
    <w:p w14:paraId="390E3C0E" w14:textId="77777777" w:rsidR="00F309A5" w:rsidRPr="00B637D2" w:rsidRDefault="00F309A5" w:rsidP="00F309A5">
      <w:pPr>
        <w:pStyle w:val="DPMparagraph"/>
        <w:ind w:left="-283" w:firstLine="709"/>
        <w:jc w:val="center"/>
      </w:pPr>
      <w:r w:rsidRPr="00B637D2">
        <w:rPr>
          <w:noProof/>
        </w:rPr>
        <w:lastRenderedPageBreak/>
        <w:drawing>
          <wp:inline distT="0" distB="0" distL="0" distR="0" wp14:anchorId="6EF6FD2B" wp14:editId="145B4493">
            <wp:extent cx="5347516" cy="363827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355229" cy="3643526"/>
                    </a:xfrm>
                    <a:prstGeom prst="rect">
                      <a:avLst/>
                    </a:prstGeom>
                  </pic:spPr>
                </pic:pic>
              </a:graphicData>
            </a:graphic>
          </wp:inline>
        </w:drawing>
      </w:r>
    </w:p>
    <w:p w14:paraId="7222BB67" w14:textId="77777777" w:rsidR="00F309A5" w:rsidRPr="00B637D2" w:rsidRDefault="00F309A5" w:rsidP="00F309A5">
      <w:pPr>
        <w:pStyle w:val="DPMparagraph"/>
        <w:ind w:left="284" w:firstLine="709"/>
      </w:pPr>
    </w:p>
    <w:p w14:paraId="397C41D9" w14:textId="77777777" w:rsidR="00F309A5" w:rsidRPr="00B637D2" w:rsidRDefault="00F309A5" w:rsidP="00F309A5">
      <w:pPr>
        <w:pStyle w:val="DPMparagraph"/>
        <w:ind w:left="284" w:firstLine="709"/>
        <w:jc w:val="center"/>
      </w:pPr>
      <w:r w:rsidRPr="00B637D2">
        <w:t xml:space="preserve">Рис. 3.7 </w:t>
      </w:r>
      <w:r w:rsidRPr="00B637D2">
        <w:rPr>
          <w:rFonts w:cs="Times New Roman"/>
          <w:szCs w:val="28"/>
        </w:rPr>
        <w:t xml:space="preserve">– </w:t>
      </w:r>
      <w:r w:rsidRPr="00B637D2">
        <w:t>Модель взаємодії користувача та колекції рецептів</w:t>
      </w:r>
    </w:p>
    <w:p w14:paraId="149BD384" w14:textId="62531DC6" w:rsidR="00F309A5" w:rsidRPr="00B637D2" w:rsidRDefault="00F309A5" w:rsidP="00F309A5">
      <w:pPr>
        <w:pStyle w:val="DPMparagraph"/>
        <w:ind w:firstLine="709"/>
      </w:pPr>
    </w:p>
    <w:p w14:paraId="42D4AB17" w14:textId="77777777" w:rsidR="00F309A5" w:rsidRPr="00B637D2" w:rsidRDefault="00F309A5" w:rsidP="00F309A5">
      <w:pPr>
        <w:pStyle w:val="DPMparagraph"/>
        <w:ind w:firstLine="709"/>
      </w:pPr>
      <w:r w:rsidRPr="00B637D2">
        <w:t>Для користувачів які слідкують за набором ваги чи стараються схуднути потрібно зробити поле калорій в об’єкті рецептів. Це допоможе орієнтуватись не тільки в кількості спожитих БЖВ за період часу а і в загальному рахувати калораж свого раціону харчування. Для пошуку таких страв у додатку, безперечно слід розробити візуальне представлення кожного з наявних діапазонів кількості (100-200, 200-300, 700+ і т. д.).</w:t>
      </w:r>
    </w:p>
    <w:p w14:paraId="73B467F8" w14:textId="6B36C8B2" w:rsidR="00F309A5" w:rsidRPr="00B637D2" w:rsidRDefault="00F309A5" w:rsidP="00F309A5">
      <w:pPr>
        <w:pStyle w:val="DPMparagraph"/>
        <w:ind w:firstLine="709"/>
      </w:pPr>
      <w:r w:rsidRPr="00B637D2">
        <w:t>Люди не завжди мають час та потрібні навички для приготування тої чи іншої страви. Задовільнити потреби кожного користувача допоможе введення таких критеріїв відбору як час та безпосередньо складність приготування. Саме так люди зможуть вибрати вид їжі який підходить саме їм та розпоряджатись часом не витрачаючи його марно.</w:t>
      </w:r>
    </w:p>
    <w:p w14:paraId="56E49323" w14:textId="19ED7990" w:rsidR="00F309A5" w:rsidRPr="00B637D2" w:rsidRDefault="00490814" w:rsidP="00490814">
      <w:pPr>
        <w:pStyle w:val="DPMparagraph"/>
        <w:ind w:firstLine="709"/>
      </w:pPr>
      <w:r>
        <w:br w:type="page"/>
      </w:r>
    </w:p>
    <w:p w14:paraId="5ADD871D" w14:textId="7C6EDB3E" w:rsidR="00F309A5" w:rsidRPr="00B637D2" w:rsidRDefault="00F309A5" w:rsidP="00F309A5">
      <w:pPr>
        <w:rPr>
          <w:rFonts w:eastAsia="Calibri" w:cs="Times New Roman"/>
          <w:b/>
          <w:sz w:val="32"/>
          <w:szCs w:val="32"/>
          <w:lang w:val="uk-UA"/>
        </w:rPr>
      </w:pPr>
      <w:r w:rsidRPr="00B637D2">
        <w:rPr>
          <w:rFonts w:eastAsia="Times New Roman" w:cs="Times New Roman"/>
          <w:b/>
          <w:sz w:val="32"/>
          <w:szCs w:val="32"/>
          <w:lang w:val="uk-UA"/>
        </w:rPr>
        <w:lastRenderedPageBreak/>
        <w:fldChar w:fldCharType="begin"/>
      </w:r>
      <w:r w:rsidRPr="00B637D2">
        <w:rPr>
          <w:rFonts w:eastAsia="Times New Roman" w:cs="Times New Roman"/>
          <w:b/>
          <w:sz w:val="32"/>
          <w:szCs w:val="32"/>
          <w:lang w:val="uk-UA"/>
        </w:rPr>
        <w:instrText xml:space="preserve"> TC  "</w:instrText>
      </w:r>
      <w:bookmarkStart w:id="69" w:name="_Toc105381271"/>
      <w:r w:rsidR="00164CDD" w:rsidRPr="00B637D2">
        <w:rPr>
          <w:rFonts w:eastAsia="Calibri" w:cs="Times New Roman"/>
          <w:b/>
          <w:sz w:val="32"/>
          <w:szCs w:val="32"/>
          <w:lang w:val="uk-UA"/>
        </w:rPr>
        <w:instrText>3.2 Структура бази даних</w:instrText>
      </w:r>
      <w:bookmarkEnd w:id="69"/>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3.2 Структура бази даних</w:t>
      </w:r>
    </w:p>
    <w:p w14:paraId="2529498A" w14:textId="77777777" w:rsidR="00F309A5" w:rsidRPr="00B637D2" w:rsidRDefault="00F309A5" w:rsidP="00F309A5">
      <w:pPr>
        <w:pStyle w:val="DPMparagraph"/>
        <w:ind w:firstLine="709"/>
      </w:pPr>
      <w:r w:rsidRPr="00B637D2">
        <w:t>На сам перед база даних потрібна для зберігання усіх даних якими наповнюється інтерфейс додадку. Усі налаштування користувача, його дієта, показники та особисті данні також зберігається в сховищі. Для зберігання та використання такого обсягу даних потрібно розробити 6 основних таблиць. За рахунок особливої структури додатку, при створенні шістьох попередніх таблиць створюється додаткова таблиця, що виникає через зв’язки двох інших таблиць. Також для оптимізації таблиці рецептів створюється додаткова таблиця яка є похідною від вище названої та слугує для запису додаткових характеристик окремої страви. Загалом маємо 9 таблиць (рис. 3.8):</w:t>
      </w:r>
    </w:p>
    <w:p w14:paraId="3BF6F0B9" w14:textId="77777777" w:rsidR="00F309A5" w:rsidRPr="00B637D2" w:rsidRDefault="00F309A5" w:rsidP="00F309A5">
      <w:pPr>
        <w:pStyle w:val="DPMparagraph"/>
        <w:numPr>
          <w:ilvl w:val="0"/>
          <w:numId w:val="70"/>
        </w:numPr>
        <w:ind w:left="0" w:firstLine="709"/>
      </w:pPr>
      <w:r w:rsidRPr="00B637D2">
        <w:t>Users - таблиця для запису даних користувача та всіх його характеристик. Містить в собі унікальний індифікатор, поле пошти, ім’я, паролю та зображення профілю для реєстрації, роль (USER, ADMIN) за допомогою якої обмежуються права на користування, зокрема функцією адміністрування додатку. Також потрібні для особистих даних про кожного поле дієти і нормальних показників БЖВ (білки, жири і вуглеводи).</w:t>
      </w:r>
    </w:p>
    <w:p w14:paraId="0B7DCEE3" w14:textId="77777777" w:rsidR="00F309A5" w:rsidRPr="00B637D2" w:rsidRDefault="00F309A5" w:rsidP="00F309A5">
      <w:pPr>
        <w:pStyle w:val="DPMparagraph"/>
        <w:numPr>
          <w:ilvl w:val="0"/>
          <w:numId w:val="70"/>
        </w:numPr>
        <w:ind w:left="0" w:firstLine="709"/>
      </w:pPr>
      <w:r w:rsidRPr="00B637D2">
        <w:t>Users_products - потрібна для запису продуктів які вносить користувач на певну дату чи їх проміжок. В собі містить унікальний індифікатор, індифікатор окремого користувача який ці продукти вносить та відповідно поле цього продукту і дати за яку він був занесений до сховища.</w:t>
      </w:r>
    </w:p>
    <w:p w14:paraId="7476A098" w14:textId="77777777" w:rsidR="00F309A5" w:rsidRPr="00B637D2" w:rsidRDefault="00F309A5" w:rsidP="00F309A5">
      <w:pPr>
        <w:pStyle w:val="DPMparagraph"/>
        <w:numPr>
          <w:ilvl w:val="0"/>
          <w:numId w:val="70"/>
        </w:numPr>
        <w:ind w:left="0" w:firstLine="709"/>
      </w:pPr>
      <w:r w:rsidRPr="00B637D2">
        <w:t>Products - таблиця зберігає усі дані про існуючі продукти для додатку. Містить у собі унікальний індифікатор, найменування та можливі характеристики, серед яких: кількість білків, жирів, вуглеводів та калорій на 100 грам, сирого продукту.</w:t>
      </w:r>
    </w:p>
    <w:p w14:paraId="05FBE806" w14:textId="77777777" w:rsidR="00F309A5" w:rsidRPr="00B637D2" w:rsidRDefault="00F309A5" w:rsidP="00F309A5">
      <w:pPr>
        <w:pStyle w:val="DPMparagraph"/>
        <w:numPr>
          <w:ilvl w:val="0"/>
          <w:numId w:val="70"/>
        </w:numPr>
        <w:ind w:left="0" w:firstLine="709"/>
      </w:pPr>
      <w:r w:rsidRPr="00B637D2">
        <w:t>Recipes - зберігає в собі дані про кожен рецепт за виключенням детальної інформації про нього. Містить у собі поле унікального індифікатора, назви страви, короткої інформації про рецепт, калорійності, рейтингу страви та її зображення.</w:t>
      </w:r>
    </w:p>
    <w:p w14:paraId="2C00EAF3" w14:textId="77777777" w:rsidR="00F309A5" w:rsidRPr="00B637D2" w:rsidRDefault="00F309A5" w:rsidP="00F309A5">
      <w:pPr>
        <w:pStyle w:val="DPMparagraph"/>
        <w:numPr>
          <w:ilvl w:val="0"/>
          <w:numId w:val="70"/>
        </w:numPr>
        <w:ind w:left="0" w:firstLine="709"/>
      </w:pPr>
      <w:r w:rsidRPr="00B637D2">
        <w:lastRenderedPageBreak/>
        <w:t>Recipe_infos - є похідною таблицею яка потрібна для зберігання додаткових характеристик рецепту, які не є постійними та обов’язковими. Серед потрібних полів присутні: унікальний індифікатор, який відноситься до окремої страви, назва додаткової характеристики та її опис.</w:t>
      </w:r>
    </w:p>
    <w:p w14:paraId="3A422BAB" w14:textId="77777777" w:rsidR="00F309A5" w:rsidRPr="00B637D2" w:rsidRDefault="00F309A5" w:rsidP="00F309A5">
      <w:pPr>
        <w:pStyle w:val="DPMparagraph"/>
        <w:numPr>
          <w:ilvl w:val="0"/>
          <w:numId w:val="70"/>
        </w:numPr>
        <w:ind w:left="0" w:firstLine="709"/>
      </w:pPr>
      <w:r w:rsidRPr="00B637D2">
        <w:t>Ratings - таблиця для загального рейтингу страви, потрібна для сортування рецептів за додатковою категорією. Із опису таблиці зрозуміло, що потрібним полем є тільки сам рейтинг але структура бази даних передбачає також унікальний індифікатор для кожного запису, тому в сумі маємо тільки два названі поля.</w:t>
      </w:r>
    </w:p>
    <w:p w14:paraId="17920C3A" w14:textId="77777777" w:rsidR="00F309A5" w:rsidRPr="00B637D2" w:rsidRDefault="00F309A5" w:rsidP="00F309A5">
      <w:pPr>
        <w:pStyle w:val="DPMparagraph"/>
        <w:numPr>
          <w:ilvl w:val="0"/>
          <w:numId w:val="70"/>
        </w:numPr>
        <w:ind w:left="0" w:firstLine="709"/>
      </w:pPr>
      <w:r w:rsidRPr="00B637D2">
        <w:t>Таблиці Types та Kinds - потрібні для зберігання доступних типів чи видів для створюваних рецептів. По своїй структурі є ідентичними проте мають різний вміст. Серед типів присутні: каша, суп, паста, напій, тощо. Що до видів: сніданок, обід, вечеря, перекус, та інші. В собі повинні містити унікальний індифікатор, який буде записуватись до рецептів числовим значенням та поле найменування категорії.</w:t>
      </w:r>
    </w:p>
    <w:p w14:paraId="1F0F3321" w14:textId="533D4AA7" w:rsidR="00F309A5" w:rsidRPr="00B637D2" w:rsidRDefault="00F309A5" w:rsidP="00F309A5">
      <w:pPr>
        <w:rPr>
          <w:lang w:val="uk-UA"/>
        </w:rPr>
      </w:pPr>
      <w:r w:rsidRPr="00B637D2">
        <w:rPr>
          <w:lang w:val="uk-UA"/>
        </w:rPr>
        <w:t>Kind_types - таблиця утворена за рахунок зв’язків двох раніше згаданих таблиць Kinds та Types. Так як багато типів можуть належати одному виду і аналогічно одному типу - кілька видів, створюється нова таблиця в якій потрібно зберігати інформацію. За допомогою неї можна зрозуміти якому типу належить обраний вид і навпаки якому типу конкретний вид. По своїй структурі така таблиця потребує тільки поле унікального індифікатора.</w:t>
      </w:r>
    </w:p>
    <w:p w14:paraId="7165BE02" w14:textId="67374EA8" w:rsidR="00F309A5" w:rsidRPr="00B637D2" w:rsidRDefault="00F309A5" w:rsidP="00F309A5">
      <w:pPr>
        <w:rPr>
          <w:lang w:val="uk-UA"/>
        </w:rPr>
      </w:pPr>
    </w:p>
    <w:p w14:paraId="38BD6C9F" w14:textId="77777777" w:rsidR="00F309A5" w:rsidRPr="00B637D2" w:rsidRDefault="00F309A5" w:rsidP="00F309A5">
      <w:pPr>
        <w:pStyle w:val="DPMparagraph"/>
        <w:ind w:left="-283" w:firstLine="709"/>
      </w:pPr>
      <w:r w:rsidRPr="00B637D2">
        <w:rPr>
          <w:noProof/>
        </w:rPr>
        <w:lastRenderedPageBreak/>
        <w:drawing>
          <wp:inline distT="0" distB="0" distL="0" distR="0" wp14:anchorId="62E26762" wp14:editId="22A5000E">
            <wp:extent cx="5421086" cy="3375416"/>
            <wp:effectExtent l="0" t="0" r="1905"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445228" cy="3390448"/>
                    </a:xfrm>
                    <a:prstGeom prst="rect">
                      <a:avLst/>
                    </a:prstGeom>
                  </pic:spPr>
                </pic:pic>
              </a:graphicData>
            </a:graphic>
          </wp:inline>
        </w:drawing>
      </w:r>
    </w:p>
    <w:p w14:paraId="55FCEB79" w14:textId="77777777" w:rsidR="00F309A5" w:rsidRPr="00B637D2" w:rsidRDefault="00F309A5" w:rsidP="00F309A5">
      <w:pPr>
        <w:pStyle w:val="DPMparagraph"/>
        <w:ind w:left="-283" w:firstLine="709"/>
        <w:jc w:val="center"/>
      </w:pPr>
      <w:r w:rsidRPr="00B637D2">
        <w:t xml:space="preserve">Рис. 3.8 </w:t>
      </w:r>
      <w:r w:rsidRPr="00B637D2">
        <w:rPr>
          <w:rFonts w:cs="Times New Roman"/>
          <w:szCs w:val="28"/>
        </w:rPr>
        <w:t xml:space="preserve">– </w:t>
      </w:r>
      <w:r w:rsidRPr="00B637D2">
        <w:t>Модель додавання продукту до бази даних</w:t>
      </w:r>
    </w:p>
    <w:p w14:paraId="70E74126" w14:textId="77777777" w:rsidR="00F309A5" w:rsidRPr="00B637D2" w:rsidRDefault="00F309A5" w:rsidP="00F309A5">
      <w:pPr>
        <w:pStyle w:val="DPMparagraph"/>
      </w:pPr>
    </w:p>
    <w:p w14:paraId="508FFA27" w14:textId="54F6101F" w:rsidR="00F309A5" w:rsidRPr="00B637D2" w:rsidRDefault="00F309A5" w:rsidP="00F309A5">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70" w:name="_Toc105381272"/>
      <w:r w:rsidR="00164CDD" w:rsidRPr="00B637D2">
        <w:rPr>
          <w:rFonts w:eastAsia="Calibri" w:cs="Times New Roman"/>
          <w:b/>
          <w:sz w:val="32"/>
          <w:szCs w:val="32"/>
          <w:lang w:val="uk-UA"/>
        </w:rPr>
        <w:instrText>3.3 Розробка компонентів додатку</w:instrText>
      </w:r>
      <w:bookmarkEnd w:id="70"/>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3.3 Розробка компонентів додатку</w:t>
      </w:r>
    </w:p>
    <w:p w14:paraId="75F5010E" w14:textId="77777777" w:rsidR="00F309A5" w:rsidRPr="00B637D2" w:rsidRDefault="00F309A5" w:rsidP="00F309A5">
      <w:pPr>
        <w:pStyle w:val="DPMparagraph"/>
      </w:pPr>
    </w:p>
    <w:p w14:paraId="28D92CEE" w14:textId="77777777" w:rsidR="00F309A5" w:rsidRPr="00B637D2" w:rsidRDefault="00F309A5" w:rsidP="00F309A5">
      <w:pPr>
        <w:pStyle w:val="DPMparagraph"/>
        <w:ind w:firstLine="709"/>
      </w:pPr>
      <w:r w:rsidRPr="00B637D2">
        <w:t>Через великий обсяг програмної частини додатку слід розділити її на основні етапи розробки. За наявності готової бази даних проекту, слід на сам перед розробити сервер для взаємодії користувацького інтерфейсу із сховищем, після цього можна приступати до написання коду та логіки структурування інформації для відображення.</w:t>
      </w:r>
    </w:p>
    <w:p w14:paraId="2E9D6122" w14:textId="77777777" w:rsidR="00F309A5" w:rsidRPr="00B637D2" w:rsidRDefault="00F309A5" w:rsidP="00F309A5">
      <w:pPr>
        <w:pStyle w:val="DPMparagraph"/>
        <w:ind w:firstLine="709"/>
      </w:pPr>
      <w:r w:rsidRPr="00B637D2">
        <w:t>Перед детальним розбором усіх компонентів потрібно показати як виглядає сформований файл моделей ( таблиць в базі даних ) та зв’язків між ними яку буде використовувати сервер застосунку (рис. 3.9, рис. 3.10).</w:t>
      </w:r>
    </w:p>
    <w:p w14:paraId="29AA0DDF" w14:textId="4AF190C1" w:rsidR="00F309A5" w:rsidRPr="00B637D2" w:rsidRDefault="00F309A5" w:rsidP="00F309A5">
      <w:pPr>
        <w:pStyle w:val="DPMparagraph"/>
        <w:ind w:firstLine="709"/>
      </w:pPr>
    </w:p>
    <w:p w14:paraId="5EACD646" w14:textId="77777777" w:rsidR="00F309A5" w:rsidRPr="00B637D2" w:rsidRDefault="00F309A5" w:rsidP="00DC4A8D">
      <w:pPr>
        <w:pStyle w:val="DPMparagraph"/>
        <w:ind w:left="-567" w:firstLine="709"/>
        <w:jc w:val="center"/>
      </w:pPr>
      <w:r w:rsidRPr="00B637D2">
        <w:rPr>
          <w:noProof/>
        </w:rPr>
        <w:lastRenderedPageBreak/>
        <w:drawing>
          <wp:inline distT="0" distB="0" distL="0" distR="0" wp14:anchorId="10360D91" wp14:editId="04B33D7C">
            <wp:extent cx="4587639" cy="4074795"/>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616475" cy="4100407"/>
                    </a:xfrm>
                    <a:prstGeom prst="rect">
                      <a:avLst/>
                    </a:prstGeom>
                  </pic:spPr>
                </pic:pic>
              </a:graphicData>
            </a:graphic>
          </wp:inline>
        </w:drawing>
      </w:r>
    </w:p>
    <w:p w14:paraId="27A51665" w14:textId="77777777" w:rsidR="00F309A5" w:rsidRPr="00B637D2" w:rsidRDefault="00F309A5" w:rsidP="00F309A5">
      <w:pPr>
        <w:pStyle w:val="DPMparagraph"/>
        <w:jc w:val="center"/>
      </w:pPr>
      <w:r w:rsidRPr="00B637D2">
        <w:t xml:space="preserve">Рис. 3.9 </w:t>
      </w:r>
      <w:r w:rsidRPr="00B637D2">
        <w:rPr>
          <w:rFonts w:cs="Times New Roman"/>
          <w:szCs w:val="28"/>
        </w:rPr>
        <w:t xml:space="preserve">– </w:t>
      </w:r>
      <w:r w:rsidRPr="00B637D2">
        <w:t>Приклад моделі бази даних</w:t>
      </w:r>
    </w:p>
    <w:p w14:paraId="0358E7CD" w14:textId="77777777" w:rsidR="00F309A5" w:rsidRPr="00B637D2" w:rsidRDefault="00F309A5" w:rsidP="00F309A5">
      <w:pPr>
        <w:pStyle w:val="DPMparagraph"/>
        <w:ind w:left="1353"/>
        <w:jc w:val="center"/>
      </w:pPr>
    </w:p>
    <w:p w14:paraId="04C1656A" w14:textId="77777777" w:rsidR="00F309A5" w:rsidRPr="00B637D2" w:rsidRDefault="00F309A5" w:rsidP="00F309A5">
      <w:pPr>
        <w:pStyle w:val="DPMparagraph"/>
        <w:jc w:val="center"/>
      </w:pPr>
      <w:r w:rsidRPr="00B637D2">
        <w:rPr>
          <w:noProof/>
        </w:rPr>
        <w:drawing>
          <wp:inline distT="0" distB="0" distL="0" distR="0" wp14:anchorId="6B4A6E4C" wp14:editId="217658EA">
            <wp:extent cx="2984500" cy="22733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62">
                      <a:extLst>
                        <a:ext uri="{28A0092B-C50C-407E-A947-70E740481C1C}">
                          <a14:useLocalDpi xmlns:a14="http://schemas.microsoft.com/office/drawing/2010/main" val="0"/>
                        </a:ext>
                      </a:extLst>
                    </a:blip>
                    <a:stretch>
                      <a:fillRect/>
                    </a:stretch>
                  </pic:blipFill>
                  <pic:spPr>
                    <a:xfrm>
                      <a:off x="0" y="0"/>
                      <a:ext cx="2984500" cy="2273300"/>
                    </a:xfrm>
                    <a:prstGeom prst="rect">
                      <a:avLst/>
                    </a:prstGeom>
                  </pic:spPr>
                </pic:pic>
              </a:graphicData>
            </a:graphic>
          </wp:inline>
        </w:drawing>
      </w:r>
    </w:p>
    <w:p w14:paraId="0A5C40FE" w14:textId="77777777" w:rsidR="00F309A5" w:rsidRPr="00B637D2" w:rsidRDefault="00F309A5" w:rsidP="00F309A5">
      <w:pPr>
        <w:pStyle w:val="DPMparagraph"/>
        <w:jc w:val="center"/>
      </w:pPr>
      <w:r w:rsidRPr="00B637D2">
        <w:t xml:space="preserve">Рис. 3.10 </w:t>
      </w:r>
      <w:r w:rsidRPr="00B637D2">
        <w:rPr>
          <w:rFonts w:cs="Times New Roman"/>
          <w:szCs w:val="28"/>
        </w:rPr>
        <w:t xml:space="preserve">– </w:t>
      </w:r>
      <w:r w:rsidRPr="00B637D2">
        <w:t>Приклад формування зв’язків між таблицями</w:t>
      </w:r>
    </w:p>
    <w:p w14:paraId="1F6858B7" w14:textId="01201CFB" w:rsidR="00F309A5" w:rsidRPr="00B637D2" w:rsidRDefault="00821A27" w:rsidP="00821A27">
      <w:pPr>
        <w:pStyle w:val="DPMparagraph"/>
        <w:ind w:firstLine="709"/>
      </w:pPr>
      <w:r>
        <w:br w:type="page"/>
      </w:r>
    </w:p>
    <w:p w14:paraId="194477E5" w14:textId="61C151EE" w:rsidR="00F309A5" w:rsidRPr="00B637D2" w:rsidRDefault="00F309A5" w:rsidP="00F309A5">
      <w:pPr>
        <w:rPr>
          <w:b/>
          <w:bCs/>
          <w:lang w:val="uk-UA"/>
        </w:rPr>
      </w:pPr>
      <w:r w:rsidRPr="00B637D2">
        <w:rPr>
          <w:rFonts w:eastAsia="Times New Roman" w:cs="Times New Roman"/>
          <w:b/>
          <w:szCs w:val="28"/>
          <w:lang w:val="uk-UA"/>
        </w:rPr>
        <w:lastRenderedPageBreak/>
        <w:fldChar w:fldCharType="begin"/>
      </w:r>
      <w:r w:rsidRPr="00B637D2">
        <w:rPr>
          <w:rFonts w:eastAsia="Times New Roman" w:cs="Times New Roman"/>
          <w:b/>
          <w:szCs w:val="28"/>
          <w:lang w:val="uk-UA"/>
        </w:rPr>
        <w:instrText xml:space="preserve"> TC  "</w:instrText>
      </w:r>
      <w:bookmarkStart w:id="71" w:name="_Toc105381273"/>
      <w:r w:rsidR="00164CDD" w:rsidRPr="00B637D2">
        <w:rPr>
          <w:rFonts w:eastAsia="Times New Roman" w:cs="Times New Roman"/>
          <w:b/>
          <w:szCs w:val="28"/>
          <w:lang w:val="uk-UA"/>
        </w:rPr>
        <w:instrText xml:space="preserve">3.3.1 </w:instrText>
      </w:r>
      <w:r w:rsidR="00164CDD" w:rsidRPr="00B637D2">
        <w:rPr>
          <w:b/>
          <w:bCs/>
          <w:lang w:val="uk-UA"/>
        </w:rPr>
        <w:instrText>Розробка серверу</w:instrText>
      </w:r>
      <w:bookmarkEnd w:id="71"/>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3.3.1 </w:t>
      </w:r>
      <w:r w:rsidRPr="00B637D2">
        <w:rPr>
          <w:b/>
          <w:bCs/>
          <w:lang w:val="uk-UA"/>
        </w:rPr>
        <w:t>Розробка серверу</w:t>
      </w:r>
    </w:p>
    <w:p w14:paraId="20C45FA4" w14:textId="2895CAE1" w:rsidR="00F309A5" w:rsidRPr="00B637D2" w:rsidRDefault="00F309A5" w:rsidP="00F309A5">
      <w:pPr>
        <w:rPr>
          <w:b/>
          <w:bCs/>
          <w:lang w:val="uk-UA"/>
        </w:rPr>
      </w:pPr>
    </w:p>
    <w:p w14:paraId="6893272F" w14:textId="42CD54A4" w:rsidR="00F309A5" w:rsidRPr="00B637D2" w:rsidRDefault="00F309A5" w:rsidP="00F309A5">
      <w:pPr>
        <w:pStyle w:val="DPMparagraph"/>
        <w:ind w:firstLine="709"/>
      </w:pPr>
      <w:r w:rsidRPr="00B637D2">
        <w:t>На сам перед потрібно розробити головний файл який буде відповідати за роутинг - це основні маршрути по яким будуть відпрацьовувати різні методи (запити) на сервер. Для кожної таблиці яка буде взаємодіяти із користувачем потрібно створити окремий файл та зібрати їх усі в один, для формування базових частин запиту (рис. 3.11).</w:t>
      </w:r>
    </w:p>
    <w:p w14:paraId="5A34E727" w14:textId="3A949943" w:rsidR="00F309A5" w:rsidRPr="00B637D2" w:rsidRDefault="00F309A5" w:rsidP="00F309A5">
      <w:pPr>
        <w:pStyle w:val="DPMparagraph"/>
        <w:ind w:firstLine="709"/>
      </w:pPr>
    </w:p>
    <w:p w14:paraId="0A87341B" w14:textId="77777777" w:rsidR="00F309A5" w:rsidRPr="00B637D2" w:rsidRDefault="00F309A5" w:rsidP="00F309A5">
      <w:pPr>
        <w:pStyle w:val="DPMparagraph"/>
        <w:jc w:val="center"/>
      </w:pPr>
      <w:r w:rsidRPr="00B637D2">
        <w:rPr>
          <w:noProof/>
        </w:rPr>
        <w:drawing>
          <wp:inline distT="0" distB="0" distL="0" distR="0" wp14:anchorId="4FA56716" wp14:editId="17708F09">
            <wp:extent cx="4837334" cy="3847465"/>
            <wp:effectExtent l="0" t="0" r="1905"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63">
                      <a:extLst>
                        <a:ext uri="{28A0092B-C50C-407E-A947-70E740481C1C}">
                          <a14:useLocalDpi xmlns:a14="http://schemas.microsoft.com/office/drawing/2010/main" val="0"/>
                        </a:ext>
                      </a:extLst>
                    </a:blip>
                    <a:stretch>
                      <a:fillRect/>
                    </a:stretch>
                  </pic:blipFill>
                  <pic:spPr>
                    <a:xfrm>
                      <a:off x="0" y="0"/>
                      <a:ext cx="4844512" cy="3853174"/>
                    </a:xfrm>
                    <a:prstGeom prst="rect">
                      <a:avLst/>
                    </a:prstGeom>
                  </pic:spPr>
                </pic:pic>
              </a:graphicData>
            </a:graphic>
          </wp:inline>
        </w:drawing>
      </w:r>
    </w:p>
    <w:p w14:paraId="7FE6ADC5" w14:textId="77777777" w:rsidR="00F309A5" w:rsidRPr="00B637D2" w:rsidRDefault="00F309A5" w:rsidP="00F309A5">
      <w:pPr>
        <w:pStyle w:val="DPMparagraph"/>
        <w:jc w:val="center"/>
      </w:pPr>
      <w:r w:rsidRPr="00B637D2">
        <w:t xml:space="preserve">Рис. 3.11 </w:t>
      </w:r>
      <w:r w:rsidRPr="00B637D2">
        <w:rPr>
          <w:rFonts w:cs="Times New Roman"/>
          <w:szCs w:val="28"/>
        </w:rPr>
        <w:t xml:space="preserve">– </w:t>
      </w:r>
      <w:r w:rsidRPr="00B637D2">
        <w:t>Головний файл роутингу для сервера</w:t>
      </w:r>
    </w:p>
    <w:p w14:paraId="71C86DDD" w14:textId="11B29191" w:rsidR="00F309A5" w:rsidRPr="00B637D2" w:rsidRDefault="00F309A5" w:rsidP="00F309A5">
      <w:pPr>
        <w:pStyle w:val="DPMparagraph"/>
        <w:ind w:firstLine="709"/>
      </w:pPr>
    </w:p>
    <w:p w14:paraId="37CED5FC" w14:textId="77777777" w:rsidR="00DC4A8D" w:rsidRPr="00B637D2" w:rsidRDefault="00DC4A8D" w:rsidP="00DC4A8D">
      <w:pPr>
        <w:pStyle w:val="DPMparagraph"/>
        <w:ind w:firstLine="709"/>
      </w:pPr>
      <w:r w:rsidRPr="00B637D2">
        <w:t>Тут кожен окремий виклик функції “router.use” зіставляє маршрути які зв’язані з таблицею, з відповідним роутером розташованим в окремому файлі.</w:t>
      </w:r>
    </w:p>
    <w:p w14:paraId="14F3F9E5" w14:textId="6764BF71" w:rsidR="00DC4A8D" w:rsidRPr="00B637D2" w:rsidRDefault="00DC4A8D" w:rsidP="00DC4A8D">
      <w:pPr>
        <w:pStyle w:val="DPMparagraph"/>
        <w:ind w:firstLine="709"/>
      </w:pPr>
      <w:r w:rsidRPr="00B637D2">
        <w:t xml:space="preserve">Компоненти роутера які знаходяться в іншому місці мають схожу структуру. Для розуміння загальної картини кожного файлу розглянемо їх на прикладі userRouter. Кожна представлена тут функція реалізує окремий метод </w:t>
      </w:r>
      <w:r w:rsidRPr="00B637D2">
        <w:lastRenderedPageBreak/>
        <w:t>(PUT, GET, POST, DELETE) шляхом функцій із потрібного файлу так званого контролера який буде описано згодом (рис. 3. 12).</w:t>
      </w:r>
    </w:p>
    <w:p w14:paraId="1F113841" w14:textId="72A7E629" w:rsidR="00DC4A8D" w:rsidRPr="00B637D2" w:rsidRDefault="00DC4A8D" w:rsidP="00DC4A8D">
      <w:pPr>
        <w:pStyle w:val="DPMparagraph"/>
        <w:ind w:firstLine="709"/>
      </w:pPr>
    </w:p>
    <w:p w14:paraId="1743261B" w14:textId="77777777" w:rsidR="00DC4A8D" w:rsidRPr="00B637D2" w:rsidRDefault="00DC4A8D" w:rsidP="00DC4A8D">
      <w:pPr>
        <w:pStyle w:val="DPMparagraph"/>
        <w:ind w:left="-283" w:firstLine="709"/>
        <w:jc w:val="center"/>
      </w:pPr>
      <w:r w:rsidRPr="00B637D2">
        <w:rPr>
          <w:noProof/>
        </w:rPr>
        <w:drawing>
          <wp:inline distT="0" distB="0" distL="0" distR="0" wp14:anchorId="21C3335A" wp14:editId="5895D2EE">
            <wp:extent cx="4654550" cy="297806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64">
                      <a:extLst>
                        <a:ext uri="{28A0092B-C50C-407E-A947-70E740481C1C}">
                          <a14:useLocalDpi xmlns:a14="http://schemas.microsoft.com/office/drawing/2010/main" val="0"/>
                        </a:ext>
                      </a:extLst>
                    </a:blip>
                    <a:stretch>
                      <a:fillRect/>
                    </a:stretch>
                  </pic:blipFill>
                  <pic:spPr>
                    <a:xfrm>
                      <a:off x="0" y="0"/>
                      <a:ext cx="4675278" cy="2991328"/>
                    </a:xfrm>
                    <a:prstGeom prst="rect">
                      <a:avLst/>
                    </a:prstGeom>
                  </pic:spPr>
                </pic:pic>
              </a:graphicData>
            </a:graphic>
          </wp:inline>
        </w:drawing>
      </w:r>
    </w:p>
    <w:p w14:paraId="0619AB09" w14:textId="176BB286" w:rsidR="00DC4A8D" w:rsidRPr="00B637D2" w:rsidRDefault="00DC4A8D" w:rsidP="00DC4A8D">
      <w:pPr>
        <w:pStyle w:val="DPMparagraph"/>
        <w:ind w:left="426"/>
        <w:jc w:val="center"/>
      </w:pPr>
      <w:r w:rsidRPr="00B637D2">
        <w:t xml:space="preserve">Рис. 3.12 </w:t>
      </w:r>
      <w:r w:rsidRPr="00B637D2">
        <w:rPr>
          <w:rFonts w:cs="Times New Roman"/>
          <w:szCs w:val="28"/>
        </w:rPr>
        <w:t xml:space="preserve">– </w:t>
      </w:r>
      <w:r w:rsidRPr="00B637D2">
        <w:t>Головний файл роутингу для сервера</w:t>
      </w:r>
    </w:p>
    <w:p w14:paraId="55FA3074" w14:textId="7A21AD7A" w:rsidR="00DC4A8D" w:rsidRPr="00B637D2" w:rsidRDefault="00DC4A8D" w:rsidP="00DC4A8D">
      <w:pPr>
        <w:pStyle w:val="DPMparagraph"/>
      </w:pPr>
    </w:p>
    <w:p w14:paraId="48043AB9" w14:textId="77777777" w:rsidR="00DC4A8D" w:rsidRPr="00B637D2" w:rsidRDefault="00DC4A8D" w:rsidP="00DC4A8D">
      <w:pPr>
        <w:pStyle w:val="DPMparagraph"/>
        <w:ind w:firstLine="709"/>
      </w:pPr>
      <w:r w:rsidRPr="00B637D2">
        <w:t>Тут кожен окремий виклик функції аналогічно до головного файлу роутингу приймає в себе та комбінує всі передані маршрути, за якими буде відпрацьована функція зв’язана із таблицею але додатково також потрібно передати файл контролеру який оперує даними. Сам контролер, обробляє переданий йому метод за цим маршрутом.</w:t>
      </w:r>
    </w:p>
    <w:p w14:paraId="654DA4AB" w14:textId="020943D3" w:rsidR="00DC4A8D" w:rsidRPr="00B637D2" w:rsidRDefault="00DC4A8D" w:rsidP="00DC4A8D">
      <w:pPr>
        <w:pStyle w:val="DPMparagraph"/>
        <w:ind w:firstLine="709"/>
      </w:pPr>
      <w:r w:rsidRPr="00B637D2">
        <w:t>Що ж до самих контролерів, то їх ієрархія майже ідентична системі роутерів. На кожну окрему таблицю з якою взаємодіє сервер, був розроблений потрібний файл. Для загального розуміння кожного із них, функціонал буде розглянуто на прикладі файлу userController. Перед початком опису функції, потрібно згадати раніше описаний стандарт для токена JWT. Додавши до проєкту потрібну бібліотеку був створений метод, який приймає в себе усі дані користувача та повертає сам токен (рис. 3.13).</w:t>
      </w:r>
    </w:p>
    <w:p w14:paraId="387BACBA" w14:textId="7B9E2274" w:rsidR="00DC4A8D" w:rsidRPr="00B637D2" w:rsidRDefault="00DC4A8D" w:rsidP="00DC4A8D">
      <w:pPr>
        <w:pStyle w:val="DPMparagraph"/>
        <w:ind w:firstLine="709"/>
      </w:pPr>
    </w:p>
    <w:p w14:paraId="67A534E6" w14:textId="77777777" w:rsidR="00DC4A8D" w:rsidRPr="00B637D2" w:rsidRDefault="00DC4A8D" w:rsidP="00DC4A8D">
      <w:pPr>
        <w:pStyle w:val="DPMparagraph"/>
        <w:ind w:left="284" w:firstLine="709"/>
        <w:jc w:val="center"/>
      </w:pPr>
      <w:r w:rsidRPr="00B637D2">
        <w:rPr>
          <w:noProof/>
        </w:rPr>
        <w:lastRenderedPageBreak/>
        <w:drawing>
          <wp:inline distT="0" distB="0" distL="0" distR="0" wp14:anchorId="2A7F7AE9" wp14:editId="779B00C0">
            <wp:extent cx="4298950" cy="1189284"/>
            <wp:effectExtent l="0" t="0" r="0" b="508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331516" cy="1198293"/>
                    </a:xfrm>
                    <a:prstGeom prst="rect">
                      <a:avLst/>
                    </a:prstGeom>
                  </pic:spPr>
                </pic:pic>
              </a:graphicData>
            </a:graphic>
          </wp:inline>
        </w:drawing>
      </w:r>
    </w:p>
    <w:p w14:paraId="47EB5743" w14:textId="77777777" w:rsidR="00DC4A8D" w:rsidRPr="00B637D2" w:rsidRDefault="00DC4A8D" w:rsidP="00DC4A8D">
      <w:pPr>
        <w:pStyle w:val="DPMparagraph"/>
        <w:ind w:left="284" w:firstLine="709"/>
        <w:jc w:val="center"/>
      </w:pPr>
      <w:r w:rsidRPr="00B637D2">
        <w:t xml:space="preserve">Рис. 3.13 </w:t>
      </w:r>
      <w:r w:rsidRPr="00B637D2">
        <w:rPr>
          <w:rFonts w:cs="Times New Roman"/>
          <w:szCs w:val="28"/>
        </w:rPr>
        <w:t xml:space="preserve">– </w:t>
      </w:r>
      <w:r w:rsidRPr="00B637D2">
        <w:t>Функція генерації токена</w:t>
      </w:r>
    </w:p>
    <w:p w14:paraId="7C9CA689" w14:textId="7186B138" w:rsidR="00DC4A8D" w:rsidRPr="00B637D2" w:rsidRDefault="00DC4A8D" w:rsidP="00DC4A8D">
      <w:pPr>
        <w:pStyle w:val="DPMparagraph"/>
        <w:ind w:firstLine="709"/>
      </w:pPr>
    </w:p>
    <w:p w14:paraId="6D2A2D6E" w14:textId="022C0499" w:rsidR="00DC4A8D" w:rsidRPr="00B637D2" w:rsidRDefault="00DC4A8D" w:rsidP="00DC4A8D">
      <w:pPr>
        <w:pStyle w:val="DPMparagraph"/>
        <w:ind w:firstLine="709"/>
      </w:pPr>
      <w:r w:rsidRPr="00B637D2">
        <w:t>За допомогою нього представлена функція registration, буде повертати не об’єкт а закодований токен, який буде слугувати для верифікації користувача в системі і зберігати його данні в ньому для подальшого використання (рис. 3.14).</w:t>
      </w:r>
    </w:p>
    <w:p w14:paraId="6DB910B6" w14:textId="6FC2F99F" w:rsidR="00DC4A8D" w:rsidRPr="00B637D2" w:rsidRDefault="00DC4A8D" w:rsidP="00DC4A8D">
      <w:pPr>
        <w:pStyle w:val="DPMparagraph"/>
        <w:ind w:firstLine="709"/>
      </w:pPr>
    </w:p>
    <w:p w14:paraId="063AB1A7" w14:textId="77777777" w:rsidR="00DC4A8D" w:rsidRPr="00B637D2" w:rsidRDefault="00DC4A8D" w:rsidP="00DC4A8D">
      <w:pPr>
        <w:pStyle w:val="DPMparagraph"/>
        <w:ind w:left="284" w:firstLine="709"/>
        <w:jc w:val="center"/>
      </w:pPr>
      <w:r w:rsidRPr="00B637D2">
        <w:rPr>
          <w:noProof/>
        </w:rPr>
        <w:drawing>
          <wp:inline distT="0" distB="0" distL="0" distR="0" wp14:anchorId="5A07FDE5" wp14:editId="7FA42749">
            <wp:extent cx="4632960" cy="4904491"/>
            <wp:effectExtent l="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679182" cy="4953422"/>
                    </a:xfrm>
                    <a:prstGeom prst="rect">
                      <a:avLst/>
                    </a:prstGeom>
                  </pic:spPr>
                </pic:pic>
              </a:graphicData>
            </a:graphic>
          </wp:inline>
        </w:drawing>
      </w:r>
    </w:p>
    <w:p w14:paraId="14BE0D11" w14:textId="363F43BD" w:rsidR="00DC4A8D" w:rsidRPr="00B637D2" w:rsidRDefault="00DC4A8D" w:rsidP="00DC4A8D">
      <w:pPr>
        <w:pStyle w:val="DPMparagraph"/>
        <w:ind w:left="284" w:firstLine="709"/>
        <w:jc w:val="center"/>
      </w:pPr>
      <w:r w:rsidRPr="00B637D2">
        <w:t xml:space="preserve">Рис. 3.14 </w:t>
      </w:r>
      <w:r w:rsidRPr="00B637D2">
        <w:rPr>
          <w:rFonts w:cs="Times New Roman"/>
          <w:szCs w:val="28"/>
        </w:rPr>
        <w:t xml:space="preserve">– </w:t>
      </w:r>
      <w:r w:rsidRPr="00B637D2">
        <w:t>Функція яка реалізує метод POST</w:t>
      </w:r>
    </w:p>
    <w:p w14:paraId="3416811A" w14:textId="5E639B4F" w:rsidR="00DC4A8D" w:rsidRPr="00B637D2" w:rsidRDefault="00DC4A8D" w:rsidP="00DC4A8D">
      <w:pPr>
        <w:pStyle w:val="DPMparagraph"/>
        <w:ind w:left="284" w:firstLine="709"/>
        <w:jc w:val="center"/>
      </w:pPr>
    </w:p>
    <w:p w14:paraId="72FD557F" w14:textId="77777777" w:rsidR="00DC4A8D" w:rsidRPr="00B637D2" w:rsidRDefault="00DC4A8D" w:rsidP="00DC4A8D">
      <w:pPr>
        <w:pStyle w:val="DPMparagraph"/>
        <w:ind w:firstLine="709"/>
      </w:pPr>
      <w:r w:rsidRPr="00B637D2">
        <w:lastRenderedPageBreak/>
        <w:t>Головні перевірки повинні бути саме на сервері в подібних функціях за для забезпечення коректного зв’язку із базою даних. Тому першим блоком коду є перевірка на отримані дані. Якщо пароль чи пошта передані не у неправильному форматі чи взагалі не вказані, потрібно повернути помилку та в загальному її описати.</w:t>
      </w:r>
    </w:p>
    <w:p w14:paraId="7BC5DACD" w14:textId="348044CD" w:rsidR="00DC4A8D" w:rsidRPr="00B637D2" w:rsidRDefault="00DC4A8D" w:rsidP="00DC4A8D">
      <w:pPr>
        <w:pStyle w:val="DPMparagraph"/>
        <w:ind w:firstLine="709"/>
      </w:pPr>
      <w:r w:rsidRPr="00B637D2">
        <w:t>Для коректного відображення помилок із серверу в подальшому, був створений клас ApiError який відповідає за індексування помилок та коректного їх виведення (рис. 3.15).</w:t>
      </w:r>
    </w:p>
    <w:p w14:paraId="37DC341B" w14:textId="15C7BC2A" w:rsidR="00DC4A8D" w:rsidRPr="00B637D2" w:rsidRDefault="00DC4A8D" w:rsidP="00DC4A8D">
      <w:pPr>
        <w:pStyle w:val="DPMparagraph"/>
        <w:ind w:firstLine="709"/>
      </w:pPr>
    </w:p>
    <w:p w14:paraId="20D394A9" w14:textId="77777777" w:rsidR="00DC4A8D" w:rsidRPr="00B637D2" w:rsidRDefault="00DC4A8D" w:rsidP="00DC4A8D">
      <w:pPr>
        <w:pStyle w:val="DPMparagraph"/>
        <w:ind w:left="284" w:firstLine="709"/>
        <w:jc w:val="center"/>
      </w:pPr>
      <w:r w:rsidRPr="00B637D2">
        <w:rPr>
          <w:noProof/>
        </w:rPr>
        <w:drawing>
          <wp:inline distT="0" distB="0" distL="0" distR="0" wp14:anchorId="04AA0EA7" wp14:editId="0B00C38F">
            <wp:extent cx="3152140" cy="351849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164849" cy="3532676"/>
                    </a:xfrm>
                    <a:prstGeom prst="rect">
                      <a:avLst/>
                    </a:prstGeom>
                  </pic:spPr>
                </pic:pic>
              </a:graphicData>
            </a:graphic>
          </wp:inline>
        </w:drawing>
      </w:r>
    </w:p>
    <w:p w14:paraId="6FFAD429" w14:textId="77777777" w:rsidR="00DC4A8D" w:rsidRPr="00B637D2" w:rsidRDefault="00DC4A8D" w:rsidP="00DC4A8D">
      <w:pPr>
        <w:pStyle w:val="DPMparagraph"/>
        <w:ind w:left="284" w:firstLine="709"/>
        <w:jc w:val="center"/>
      </w:pPr>
      <w:r w:rsidRPr="00B637D2">
        <w:t xml:space="preserve">Рис. 3.15 </w:t>
      </w:r>
      <w:r w:rsidRPr="00B637D2">
        <w:rPr>
          <w:rFonts w:cs="Times New Roman"/>
          <w:szCs w:val="28"/>
        </w:rPr>
        <w:t xml:space="preserve">– </w:t>
      </w:r>
      <w:r w:rsidRPr="00B637D2">
        <w:t>Функція яка реалізує метод POST</w:t>
      </w:r>
    </w:p>
    <w:p w14:paraId="2A8A4E42" w14:textId="50389242" w:rsidR="00DC4A8D" w:rsidRPr="00B637D2" w:rsidRDefault="00DC4A8D" w:rsidP="00DC4A8D">
      <w:pPr>
        <w:pStyle w:val="DPMparagraph"/>
        <w:ind w:firstLine="709"/>
      </w:pPr>
    </w:p>
    <w:p w14:paraId="3E73305C" w14:textId="77777777" w:rsidR="00DC4A8D" w:rsidRPr="00B637D2" w:rsidRDefault="00DC4A8D" w:rsidP="00DC4A8D">
      <w:pPr>
        <w:pStyle w:val="DPMparagraph"/>
        <w:ind w:firstLine="709"/>
      </w:pPr>
      <w:r w:rsidRPr="00B637D2">
        <w:t xml:space="preserve">Саме у випадку користувача, потрібно також хешувати його пароль для підвищення фактору безпеки. Для цього використовується бібліотека bcrypt яка дозволяє це зробити передавши функції сам пароль та число для хешування. Наступним кроком іде виклик роутера та зв’язку із таблицею користувача для створення нового запису, яка приймає в себе всі потрібні дані. Слідом потрібно згенерувати JWT токен, з чим справляється функція описана раніше (див. рис. </w:t>
      </w:r>
      <w:r w:rsidRPr="00B637D2">
        <w:lastRenderedPageBreak/>
        <w:t>3.13). Повертає вона згенерований набір символів в якому містяться всі потрібні характеристики чим і закінчується виконання даного блока коду.</w:t>
      </w:r>
    </w:p>
    <w:p w14:paraId="6413211F" w14:textId="17F7E96C" w:rsidR="00DC4A8D" w:rsidRPr="00B637D2" w:rsidRDefault="00DC4A8D" w:rsidP="00DC4A8D">
      <w:pPr>
        <w:pStyle w:val="DPMparagraph"/>
        <w:ind w:firstLine="709"/>
      </w:pPr>
      <w:r w:rsidRPr="00B637D2">
        <w:t>Login - функціональний блок коду який реалізує один з можливих методів GET (рис. 3.16). У даному випадку потрібен конкретно для того щоб верифікувати користувача в системі. Аналогічно до методу реєстрації, потрібна перевірка на правильність вказаного паролю та пошти. Якщо ж користувач, вказав існуючий в базі даних ємейл але паролі які були внесені не співпадають, спрацьовує клас APIError, де за допомогою нього в консолі відображається помилка. Так як кожен користувач взаємодіє безпосередньо із токеном, повертає кожна функція такого типу - тільки токен із потрібними даними.</w:t>
      </w:r>
    </w:p>
    <w:p w14:paraId="1CC2A0AA" w14:textId="719A57B9" w:rsidR="00DC4A8D" w:rsidRPr="00B637D2" w:rsidRDefault="00DC4A8D" w:rsidP="00DC4A8D">
      <w:pPr>
        <w:pStyle w:val="DPMparagraph"/>
        <w:ind w:firstLine="709"/>
      </w:pPr>
    </w:p>
    <w:p w14:paraId="6F6C1777" w14:textId="77777777" w:rsidR="00DC4A8D" w:rsidRPr="00B637D2" w:rsidRDefault="00DC4A8D" w:rsidP="00DC4A8D">
      <w:pPr>
        <w:pStyle w:val="DPMparagraph"/>
        <w:jc w:val="center"/>
      </w:pPr>
      <w:r w:rsidRPr="00B637D2">
        <w:rPr>
          <w:noProof/>
        </w:rPr>
        <w:drawing>
          <wp:inline distT="0" distB="0" distL="0" distR="0" wp14:anchorId="7813234F" wp14:editId="113E971F">
            <wp:extent cx="4695190" cy="3633492"/>
            <wp:effectExtent l="0" t="0" r="381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68" cstate="print">
                      <a:extLst>
                        <a:ext uri="{28A0092B-C50C-407E-A947-70E740481C1C}">
                          <a14:useLocalDpi xmlns:a14="http://schemas.microsoft.com/office/drawing/2010/main" val="0"/>
                        </a:ext>
                      </a:extLst>
                    </a:blip>
                    <a:stretch>
                      <a:fillRect/>
                    </a:stretch>
                  </pic:blipFill>
                  <pic:spPr>
                    <a:xfrm>
                      <a:off x="0" y="0"/>
                      <a:ext cx="4709198" cy="3644332"/>
                    </a:xfrm>
                    <a:prstGeom prst="rect">
                      <a:avLst/>
                    </a:prstGeom>
                  </pic:spPr>
                </pic:pic>
              </a:graphicData>
            </a:graphic>
          </wp:inline>
        </w:drawing>
      </w:r>
    </w:p>
    <w:p w14:paraId="20CD1E61" w14:textId="46DED5D5" w:rsidR="00DC4A8D" w:rsidRPr="00B637D2" w:rsidRDefault="00DC4A8D" w:rsidP="00DC4A8D">
      <w:pPr>
        <w:pStyle w:val="DPMparagraph"/>
        <w:jc w:val="center"/>
      </w:pPr>
      <w:r w:rsidRPr="00B637D2">
        <w:t xml:space="preserve">Рис. 3.16 </w:t>
      </w:r>
      <w:r w:rsidRPr="00B637D2">
        <w:rPr>
          <w:rFonts w:cs="Times New Roman"/>
          <w:szCs w:val="28"/>
        </w:rPr>
        <w:t xml:space="preserve">– </w:t>
      </w:r>
      <w:r w:rsidRPr="00B637D2">
        <w:t>Блок коду який реалізує функціонал входу в систему</w:t>
      </w:r>
    </w:p>
    <w:p w14:paraId="6DBE3427" w14:textId="34E3ABF6" w:rsidR="00DC4A8D" w:rsidRPr="00B637D2" w:rsidRDefault="00DC4A8D" w:rsidP="00DC4A8D">
      <w:pPr>
        <w:pStyle w:val="DPMparagraph"/>
        <w:jc w:val="center"/>
      </w:pPr>
    </w:p>
    <w:p w14:paraId="2DCE850D" w14:textId="25B83BB3" w:rsidR="00DC4A8D" w:rsidRPr="00B637D2" w:rsidRDefault="00DC4A8D" w:rsidP="00DC4A8D">
      <w:pPr>
        <w:pStyle w:val="DPMparagraph"/>
        <w:ind w:firstLine="709"/>
      </w:pPr>
      <w:r w:rsidRPr="00B637D2">
        <w:t xml:space="preserve">Практично однотипно працюють інші функції для реалізації функціоналу методу GET (рис. 3.17).  GetOne, GetAll - методи для отримання користувача. З параметрів перший приймає унікальний індифікатор та шукає всі записи в яких </w:t>
      </w:r>
      <w:r w:rsidRPr="00B637D2">
        <w:lastRenderedPageBreak/>
        <w:t>присутня така властивість, якщо таких не знайшлось - повертає помилку. Що ж до іншого - він шукає усі доступні записи які є в таблиці USERS та повертає їх у форматі JSON.</w:t>
      </w:r>
    </w:p>
    <w:p w14:paraId="1276CAF3" w14:textId="72549687" w:rsidR="00DC4A8D" w:rsidRPr="00B637D2" w:rsidRDefault="00DC4A8D" w:rsidP="00DC4A8D">
      <w:pPr>
        <w:pStyle w:val="DPMparagraph"/>
      </w:pPr>
    </w:p>
    <w:p w14:paraId="5F0B2FC9" w14:textId="77777777" w:rsidR="00DC4A8D" w:rsidRPr="00B637D2" w:rsidRDefault="00DC4A8D" w:rsidP="00DC4A8D">
      <w:pPr>
        <w:pStyle w:val="DPMparagraph"/>
        <w:ind w:left="-283" w:firstLine="709"/>
        <w:jc w:val="center"/>
      </w:pPr>
      <w:r w:rsidRPr="00B637D2">
        <w:rPr>
          <w:noProof/>
        </w:rPr>
        <w:drawing>
          <wp:inline distT="0" distB="0" distL="0" distR="0" wp14:anchorId="4E8D57A7" wp14:editId="1F68784A">
            <wp:extent cx="4454886" cy="2127250"/>
            <wp:effectExtent l="0" t="0" r="317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462513" cy="2130892"/>
                    </a:xfrm>
                    <a:prstGeom prst="rect">
                      <a:avLst/>
                    </a:prstGeom>
                  </pic:spPr>
                </pic:pic>
              </a:graphicData>
            </a:graphic>
          </wp:inline>
        </w:drawing>
      </w:r>
    </w:p>
    <w:p w14:paraId="4B3515AC" w14:textId="6A09BC6B" w:rsidR="00DC4A8D" w:rsidRPr="00B637D2" w:rsidRDefault="00DC4A8D" w:rsidP="00DC4A8D">
      <w:pPr>
        <w:pStyle w:val="DPMparagraph"/>
        <w:ind w:left="284" w:firstLine="142"/>
        <w:jc w:val="center"/>
      </w:pPr>
      <w:r w:rsidRPr="00B637D2">
        <w:t xml:space="preserve">Рис. 3.17 </w:t>
      </w:r>
      <w:r w:rsidRPr="00B637D2">
        <w:rPr>
          <w:rFonts w:cs="Times New Roman"/>
          <w:szCs w:val="28"/>
        </w:rPr>
        <w:t xml:space="preserve">– </w:t>
      </w:r>
      <w:r w:rsidRPr="00B637D2">
        <w:t>Методи для отримання записів із сховища</w:t>
      </w:r>
    </w:p>
    <w:p w14:paraId="128E44F8" w14:textId="76F88760" w:rsidR="00DC4A8D" w:rsidRPr="00B637D2" w:rsidRDefault="00DC4A8D" w:rsidP="00DC4A8D">
      <w:pPr>
        <w:pStyle w:val="DPMparagraph"/>
        <w:ind w:left="284" w:firstLine="142"/>
        <w:jc w:val="center"/>
      </w:pPr>
    </w:p>
    <w:p w14:paraId="6D93479D" w14:textId="6378591B" w:rsidR="00DC4A8D" w:rsidRPr="00B637D2" w:rsidRDefault="00DC4A8D" w:rsidP="00DC4A8D">
      <w:pPr>
        <w:pStyle w:val="DPMparagraph"/>
        <w:ind w:firstLine="709"/>
      </w:pPr>
      <w:r w:rsidRPr="00B637D2">
        <w:t>Для подальшого адміністрування додатку слід також додати метод видалення користувачів (рис. 3.18). Структура схожа із вище згаданим функціоналом (див. рис. 3.16). По своїй суті все досить просто, на самому початку як завжди ідуть перевірки вхідних даних, де в результаті їх виникнення функція завершується із певним статусом та повертає помилку з повідомленням. Якщо ж помилок не знайдено - метод видаляє запис користувача із вказаним id із бази даних.</w:t>
      </w:r>
    </w:p>
    <w:p w14:paraId="1AFF3E8C" w14:textId="4D0F3D40" w:rsidR="00DC4A8D" w:rsidRPr="00B637D2" w:rsidRDefault="00DC4A8D" w:rsidP="00DC4A8D">
      <w:pPr>
        <w:pStyle w:val="DPMparagraph"/>
        <w:ind w:firstLine="709"/>
      </w:pPr>
    </w:p>
    <w:p w14:paraId="7C2E16C4" w14:textId="77777777" w:rsidR="00DC4A8D" w:rsidRPr="00B637D2" w:rsidRDefault="00DC4A8D" w:rsidP="00DC4A8D">
      <w:pPr>
        <w:pStyle w:val="DPMparagraph"/>
        <w:jc w:val="center"/>
      </w:pPr>
      <w:r w:rsidRPr="00B637D2">
        <w:rPr>
          <w:noProof/>
        </w:rPr>
        <w:lastRenderedPageBreak/>
        <w:drawing>
          <wp:inline distT="0" distB="0" distL="0" distR="0" wp14:anchorId="31E6091A" wp14:editId="60F7F42C">
            <wp:extent cx="4609857" cy="2588895"/>
            <wp:effectExtent l="0" t="0" r="635" b="190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619097" cy="2594084"/>
                    </a:xfrm>
                    <a:prstGeom prst="rect">
                      <a:avLst/>
                    </a:prstGeom>
                  </pic:spPr>
                </pic:pic>
              </a:graphicData>
            </a:graphic>
          </wp:inline>
        </w:drawing>
      </w:r>
    </w:p>
    <w:p w14:paraId="0F2C4F2C" w14:textId="2D71FD6F" w:rsidR="00DC4A8D" w:rsidRPr="00B637D2" w:rsidRDefault="00DC4A8D" w:rsidP="00DC4A8D">
      <w:pPr>
        <w:pStyle w:val="DPMparagraph"/>
        <w:jc w:val="center"/>
      </w:pPr>
      <w:r w:rsidRPr="00B637D2">
        <w:t xml:space="preserve">Рис. 3.18 </w:t>
      </w:r>
      <w:r w:rsidRPr="00B637D2">
        <w:rPr>
          <w:rFonts w:cs="Times New Roman"/>
          <w:szCs w:val="28"/>
        </w:rPr>
        <w:t xml:space="preserve">– </w:t>
      </w:r>
      <w:r w:rsidRPr="00B637D2">
        <w:t>Видалення запису із сховища</w:t>
      </w:r>
    </w:p>
    <w:p w14:paraId="09144CF7" w14:textId="6AD957B3" w:rsidR="00DC4A8D" w:rsidRPr="00B637D2" w:rsidRDefault="00DC4A8D" w:rsidP="00DC4A8D">
      <w:pPr>
        <w:pStyle w:val="DPMparagraph"/>
        <w:jc w:val="center"/>
      </w:pPr>
    </w:p>
    <w:p w14:paraId="0C04CF8C" w14:textId="77777777" w:rsidR="00DC4A8D" w:rsidRPr="00B637D2" w:rsidRDefault="00DC4A8D" w:rsidP="00DC4A8D">
      <w:pPr>
        <w:pStyle w:val="DPMparagraph"/>
        <w:ind w:firstLine="709"/>
      </w:pPr>
      <w:r w:rsidRPr="00B637D2">
        <w:t xml:space="preserve">У кожного користувача є особливі поля дієти та нормальних значень білків, жирів та вуглеводів на день. Під час користування застосунком ці поля потрібно змінювати, тому важливо також реалізувати функцію яка реагуватиме на метод UPDATE(PUT) та динамічно змінюватиме потрібні властивості (рис. 3.19). </w:t>
      </w:r>
    </w:p>
    <w:p w14:paraId="2F06622B" w14:textId="0B4EF06E" w:rsidR="00DC4A8D" w:rsidRPr="00B637D2" w:rsidRDefault="00DC4A8D" w:rsidP="00DC4A8D">
      <w:pPr>
        <w:pStyle w:val="DPMparagraph"/>
        <w:jc w:val="center"/>
      </w:pPr>
    </w:p>
    <w:p w14:paraId="7386894F" w14:textId="77777777" w:rsidR="00DC4A8D" w:rsidRPr="00B637D2" w:rsidRDefault="00DC4A8D" w:rsidP="00DC4A8D">
      <w:pPr>
        <w:pStyle w:val="DPMparagraph"/>
        <w:jc w:val="center"/>
      </w:pPr>
      <w:r w:rsidRPr="00B637D2">
        <w:rPr>
          <w:noProof/>
        </w:rPr>
        <w:lastRenderedPageBreak/>
        <w:drawing>
          <wp:inline distT="0" distB="0" distL="0" distR="0" wp14:anchorId="5DD1ABED" wp14:editId="4FBD9A62">
            <wp:extent cx="4631981" cy="5521325"/>
            <wp:effectExtent l="0" t="0" r="3810" b="317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642071" cy="5533352"/>
                    </a:xfrm>
                    <a:prstGeom prst="rect">
                      <a:avLst/>
                    </a:prstGeom>
                  </pic:spPr>
                </pic:pic>
              </a:graphicData>
            </a:graphic>
          </wp:inline>
        </w:drawing>
      </w:r>
    </w:p>
    <w:p w14:paraId="0B4E81AE" w14:textId="38734BFA" w:rsidR="00DC4A8D" w:rsidRPr="00B637D2" w:rsidRDefault="00DC4A8D" w:rsidP="00DC4A8D">
      <w:pPr>
        <w:pStyle w:val="DPMparagraph"/>
        <w:jc w:val="center"/>
      </w:pPr>
      <w:r w:rsidRPr="00B637D2">
        <w:t xml:space="preserve">Рис. 3.19 </w:t>
      </w:r>
      <w:r w:rsidRPr="00B637D2">
        <w:rPr>
          <w:rFonts w:cs="Times New Roman"/>
          <w:szCs w:val="28"/>
        </w:rPr>
        <w:t xml:space="preserve">– </w:t>
      </w:r>
      <w:r w:rsidRPr="00B637D2">
        <w:t>Оновлення запису у сховищі</w:t>
      </w:r>
    </w:p>
    <w:p w14:paraId="5BAD9DE8" w14:textId="2E8FBCB4" w:rsidR="00DC4A8D" w:rsidRPr="00B637D2" w:rsidRDefault="00DC4A8D" w:rsidP="00DC4A8D">
      <w:pPr>
        <w:pStyle w:val="DPMparagraph"/>
        <w:jc w:val="center"/>
      </w:pPr>
    </w:p>
    <w:p w14:paraId="38C7714D" w14:textId="77777777" w:rsidR="00DC4A8D" w:rsidRPr="00B637D2" w:rsidRDefault="00DC4A8D" w:rsidP="00DC4A8D">
      <w:pPr>
        <w:pStyle w:val="DPMparagraph"/>
        <w:ind w:firstLine="709"/>
      </w:pPr>
      <w:r w:rsidRPr="00B637D2">
        <w:t>Дієту та показники слід міняти не одночасно, хорошою практикою буде реалізувати функцію таким чином, щоб вона змінювала не все зразу а тільки дані які були передані користувачем. Метод повертає токен користувача із оновленим полем відповідно до дієти або характеристик БЖВ які отримав.</w:t>
      </w:r>
    </w:p>
    <w:p w14:paraId="56526D37" w14:textId="0B0CE5EF" w:rsidR="00DC4A8D" w:rsidRPr="00B637D2" w:rsidRDefault="00DC4A8D" w:rsidP="00DC4A8D">
      <w:pPr>
        <w:pStyle w:val="DPMparagraph"/>
        <w:ind w:firstLine="709"/>
      </w:pPr>
      <w:r w:rsidRPr="00B637D2">
        <w:t xml:space="preserve">Завершаючим етапом розробки контролеру буде написання доповненого функціоналу для користувачів із полем role (рис. 3.20). Check - повертає користувача у формі: індифікатор, пошта, роль. Потрібна для перевірки на права доступу. У кожного користувача присутнє вона може бути двох типів -  </w:t>
      </w:r>
      <w:r w:rsidRPr="00B637D2">
        <w:lastRenderedPageBreak/>
        <w:t>USER або ADMIN. USER, слугує для обмеження прав на користування застосунком на відміну від ADMIN, яке надає можливість взаємодіяти із базою даних в самому інтерфейсі.</w:t>
      </w:r>
    </w:p>
    <w:p w14:paraId="08DDB6CD" w14:textId="3CBA9A0F" w:rsidR="00DC4A8D" w:rsidRPr="00B637D2" w:rsidRDefault="00DC4A8D" w:rsidP="00DC4A8D">
      <w:pPr>
        <w:pStyle w:val="DPMparagraph"/>
        <w:ind w:firstLine="709"/>
      </w:pPr>
    </w:p>
    <w:p w14:paraId="57CC522F" w14:textId="77777777" w:rsidR="00DC4A8D" w:rsidRPr="00B637D2" w:rsidRDefault="00DC4A8D" w:rsidP="00DC4A8D">
      <w:pPr>
        <w:pStyle w:val="DPMparagraph"/>
        <w:jc w:val="center"/>
      </w:pPr>
      <w:r w:rsidRPr="00B637D2">
        <w:rPr>
          <w:noProof/>
        </w:rPr>
        <w:drawing>
          <wp:inline distT="0" distB="0" distL="0" distR="0" wp14:anchorId="5C408CC8" wp14:editId="3365B28B">
            <wp:extent cx="4251325" cy="641985"/>
            <wp:effectExtent l="0" t="0" r="3175"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271066" cy="644966"/>
                    </a:xfrm>
                    <a:prstGeom prst="rect">
                      <a:avLst/>
                    </a:prstGeom>
                  </pic:spPr>
                </pic:pic>
              </a:graphicData>
            </a:graphic>
          </wp:inline>
        </w:drawing>
      </w:r>
    </w:p>
    <w:p w14:paraId="5479B5CE" w14:textId="4042C708" w:rsidR="00DC4A8D" w:rsidRPr="00B637D2" w:rsidRDefault="00DC4A8D" w:rsidP="00DC4A8D">
      <w:pPr>
        <w:pStyle w:val="DPMparagraph"/>
        <w:jc w:val="center"/>
      </w:pPr>
      <w:r w:rsidRPr="00B637D2">
        <w:t xml:space="preserve">Рис. 3.20 </w:t>
      </w:r>
      <w:r w:rsidRPr="00B637D2">
        <w:rPr>
          <w:rFonts w:cs="Times New Roman"/>
          <w:szCs w:val="28"/>
        </w:rPr>
        <w:t xml:space="preserve">– </w:t>
      </w:r>
      <w:r w:rsidRPr="00B637D2">
        <w:t>Перевірка поля role</w:t>
      </w:r>
    </w:p>
    <w:p w14:paraId="5CDA4B4E" w14:textId="3D87E187" w:rsidR="00DC4A8D" w:rsidRPr="00B637D2" w:rsidRDefault="00DC4A8D" w:rsidP="00DC4A8D">
      <w:pPr>
        <w:pStyle w:val="DPMparagraph"/>
        <w:jc w:val="center"/>
      </w:pPr>
    </w:p>
    <w:p w14:paraId="5C72125C" w14:textId="77777777" w:rsidR="00DC4A8D" w:rsidRPr="00B637D2" w:rsidRDefault="00DC4A8D" w:rsidP="00DC4A8D">
      <w:pPr>
        <w:pStyle w:val="DPMparagraph"/>
        <w:ind w:firstLine="709"/>
      </w:pPr>
      <w:r w:rsidRPr="00B637D2">
        <w:t xml:space="preserve">На етапі розробки серверу також потрібно розробити middleware структуру. В даному випадку така концепція потрібна для коректної роботи функції, яка обробляє переданий запит. В концепції представленого додатку це працює таким чином, перед тим як сам запит дійде до функції, він проходить по всім існуючим міделвеєрам для повноцінної перевірки. </w:t>
      </w:r>
    </w:p>
    <w:p w14:paraId="1F373043" w14:textId="03C2FE06" w:rsidR="00DC4A8D" w:rsidRPr="00B637D2" w:rsidRDefault="00DC4A8D" w:rsidP="00DC4A8D">
      <w:pPr>
        <w:pStyle w:val="DPMparagraph"/>
        <w:ind w:firstLine="709"/>
      </w:pPr>
      <w:r w:rsidRPr="00B637D2">
        <w:t>В контексті додатку, можна розглянути таку послідовність виконання на прикладі функкції для перевірки верифікації користувача та його ролі якщо користувач увійшов до системи (рис. 3.21, рис. 3.22). Тут якщо токен не знайдено або його роль не відповідає потрібній - сам запит так і не надійде до функції, а закінчиться на етапі його перевірки у файлах міделвеєрів, повернувши помилку на сервері.</w:t>
      </w:r>
    </w:p>
    <w:p w14:paraId="6A97DE28" w14:textId="5F32844A" w:rsidR="00DC4A8D" w:rsidRPr="00B637D2" w:rsidRDefault="00DC4A8D" w:rsidP="00DC4A8D">
      <w:pPr>
        <w:pStyle w:val="DPMparagraph"/>
        <w:ind w:firstLine="709"/>
      </w:pPr>
    </w:p>
    <w:p w14:paraId="39B00C25" w14:textId="77777777" w:rsidR="00DC4A8D" w:rsidRPr="00B637D2" w:rsidRDefault="00DC4A8D" w:rsidP="00DC4A8D">
      <w:pPr>
        <w:pStyle w:val="DPMparagraph"/>
        <w:ind w:left="-567" w:firstLine="709"/>
        <w:jc w:val="center"/>
      </w:pPr>
      <w:r w:rsidRPr="00B637D2">
        <w:rPr>
          <w:noProof/>
        </w:rPr>
        <w:lastRenderedPageBreak/>
        <w:drawing>
          <wp:inline distT="0" distB="0" distL="0" distR="0" wp14:anchorId="4C1E16F6" wp14:editId="3963BBA7">
            <wp:extent cx="4461510" cy="2541667"/>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513275" cy="2571157"/>
                    </a:xfrm>
                    <a:prstGeom prst="rect">
                      <a:avLst/>
                    </a:prstGeom>
                  </pic:spPr>
                </pic:pic>
              </a:graphicData>
            </a:graphic>
          </wp:inline>
        </w:drawing>
      </w:r>
    </w:p>
    <w:p w14:paraId="31CEC94D" w14:textId="77777777" w:rsidR="00DC4A8D" w:rsidRPr="00B637D2" w:rsidRDefault="00DC4A8D" w:rsidP="00DC4A8D">
      <w:pPr>
        <w:pStyle w:val="DPMparagraph"/>
        <w:ind w:left="284"/>
        <w:jc w:val="center"/>
      </w:pPr>
      <w:r w:rsidRPr="00B637D2">
        <w:t xml:space="preserve">Рис. 3.21 </w:t>
      </w:r>
      <w:r w:rsidRPr="00B637D2">
        <w:rPr>
          <w:rFonts w:cs="Times New Roman"/>
          <w:szCs w:val="28"/>
        </w:rPr>
        <w:t xml:space="preserve">– </w:t>
      </w:r>
      <w:r w:rsidRPr="00B637D2">
        <w:t>Перевірка авторизації користувача</w:t>
      </w:r>
    </w:p>
    <w:p w14:paraId="650D4AFD" w14:textId="77777777" w:rsidR="00DC4A8D" w:rsidRPr="00B637D2" w:rsidRDefault="00DC4A8D" w:rsidP="00DC4A8D">
      <w:pPr>
        <w:pStyle w:val="DPMparagraph"/>
        <w:ind w:left="1353"/>
        <w:jc w:val="center"/>
      </w:pPr>
    </w:p>
    <w:p w14:paraId="4A02B8B5" w14:textId="77777777" w:rsidR="00DC4A8D" w:rsidRPr="00B637D2" w:rsidRDefault="00DC4A8D" w:rsidP="00DC4A8D">
      <w:pPr>
        <w:pStyle w:val="DPMparagraph"/>
        <w:jc w:val="center"/>
      </w:pPr>
      <w:r w:rsidRPr="00B637D2">
        <w:rPr>
          <w:noProof/>
        </w:rPr>
        <w:drawing>
          <wp:inline distT="0" distB="0" distL="0" distR="0" wp14:anchorId="4222B8CE" wp14:editId="49188715">
            <wp:extent cx="4205773" cy="347281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227156" cy="3490471"/>
                    </a:xfrm>
                    <a:prstGeom prst="rect">
                      <a:avLst/>
                    </a:prstGeom>
                  </pic:spPr>
                </pic:pic>
              </a:graphicData>
            </a:graphic>
          </wp:inline>
        </w:drawing>
      </w:r>
    </w:p>
    <w:p w14:paraId="6574C7B3" w14:textId="77777777" w:rsidR="00DC4A8D" w:rsidRPr="00B637D2" w:rsidRDefault="00DC4A8D" w:rsidP="00DC4A8D">
      <w:pPr>
        <w:pStyle w:val="DPMparagraph"/>
        <w:ind w:left="284"/>
        <w:jc w:val="center"/>
      </w:pPr>
      <w:r w:rsidRPr="00B637D2">
        <w:t xml:space="preserve">Рис. 3.22 </w:t>
      </w:r>
      <w:r w:rsidRPr="00B637D2">
        <w:rPr>
          <w:rFonts w:cs="Times New Roman"/>
          <w:szCs w:val="28"/>
        </w:rPr>
        <w:t xml:space="preserve">– </w:t>
      </w:r>
      <w:r w:rsidRPr="00B637D2">
        <w:t>Перевірка прав повного доступу</w:t>
      </w:r>
    </w:p>
    <w:p w14:paraId="3009E9F8" w14:textId="00BE1E55" w:rsidR="00DC4A8D" w:rsidRPr="00B637D2" w:rsidRDefault="00DC4A8D" w:rsidP="00DC4A8D">
      <w:pPr>
        <w:pStyle w:val="DPMparagraph"/>
        <w:ind w:firstLine="709"/>
      </w:pPr>
    </w:p>
    <w:p w14:paraId="0CE8184C" w14:textId="21C9762E" w:rsidR="00B637D2" w:rsidRPr="00B637D2" w:rsidRDefault="00B637D2" w:rsidP="00B637D2">
      <w:pPr>
        <w:rPr>
          <w:b/>
          <w:bCs/>
          <w:lang w:val="uk-UA"/>
        </w:rPr>
      </w:pPr>
      <w:r w:rsidRPr="00B637D2">
        <w:rPr>
          <w:rFonts w:eastAsia="Times New Roman" w:cs="Times New Roman"/>
          <w:b/>
          <w:szCs w:val="28"/>
          <w:lang w:val="uk-UA"/>
        </w:rPr>
        <w:fldChar w:fldCharType="begin"/>
      </w:r>
      <w:r w:rsidRPr="00B637D2">
        <w:rPr>
          <w:rFonts w:eastAsia="Times New Roman" w:cs="Times New Roman"/>
          <w:b/>
          <w:szCs w:val="28"/>
          <w:lang w:val="uk-UA"/>
        </w:rPr>
        <w:instrText xml:space="preserve"> TC  "</w:instrText>
      </w:r>
      <w:bookmarkStart w:id="72" w:name="_Toc105381274"/>
      <w:r w:rsidR="00164CDD" w:rsidRPr="00B637D2">
        <w:rPr>
          <w:rFonts w:eastAsia="Times New Roman" w:cs="Times New Roman"/>
          <w:b/>
          <w:szCs w:val="28"/>
          <w:lang w:val="uk-UA"/>
        </w:rPr>
        <w:instrText xml:space="preserve">3.3.2 </w:instrText>
      </w:r>
      <w:r w:rsidR="00164CDD" w:rsidRPr="00B637D2">
        <w:rPr>
          <w:b/>
          <w:bCs/>
          <w:lang w:val="uk-UA"/>
        </w:rPr>
        <w:instrText>Розробка клієнтської частини додатку</w:instrText>
      </w:r>
      <w:bookmarkEnd w:id="72"/>
      <w:r w:rsidR="00164CDD" w:rsidRPr="00B637D2">
        <w:rPr>
          <w:rFonts w:eastAsia="Times New Roman" w:cs="Times New Roman"/>
          <w:b/>
          <w:szCs w:val="28"/>
          <w:lang w:val="uk-UA"/>
        </w:rPr>
        <w:instrText xml:space="preserve"> </w:instrText>
      </w:r>
      <w:r w:rsidRPr="00B637D2">
        <w:rPr>
          <w:rFonts w:eastAsia="Times New Roman" w:cs="Times New Roman"/>
          <w:b/>
          <w:szCs w:val="28"/>
          <w:lang w:val="uk-UA"/>
        </w:rPr>
        <w:instrText xml:space="preserve">" \f y\l 3 </w:instrText>
      </w:r>
      <w:r w:rsidRPr="00B637D2">
        <w:rPr>
          <w:rFonts w:eastAsia="Times New Roman" w:cs="Times New Roman"/>
          <w:b/>
          <w:szCs w:val="28"/>
          <w:lang w:val="uk-UA"/>
        </w:rPr>
        <w:fldChar w:fldCharType="end"/>
      </w:r>
      <w:r w:rsidRPr="00B637D2">
        <w:rPr>
          <w:rFonts w:eastAsia="Times New Roman" w:cs="Times New Roman"/>
          <w:b/>
          <w:szCs w:val="28"/>
          <w:lang w:val="uk-UA"/>
        </w:rPr>
        <w:t xml:space="preserve">3.3.2 </w:t>
      </w:r>
      <w:r w:rsidRPr="00B637D2">
        <w:rPr>
          <w:b/>
          <w:bCs/>
          <w:lang w:val="uk-UA"/>
        </w:rPr>
        <w:t>Розробка клієнтської частини додатку</w:t>
      </w:r>
    </w:p>
    <w:p w14:paraId="65B8C610" w14:textId="7C93372A" w:rsidR="00B637D2" w:rsidRPr="00B637D2" w:rsidRDefault="00B637D2" w:rsidP="00B637D2">
      <w:pPr>
        <w:rPr>
          <w:b/>
          <w:bCs/>
          <w:lang w:val="uk-UA"/>
        </w:rPr>
      </w:pPr>
    </w:p>
    <w:p w14:paraId="559F382F" w14:textId="77777777" w:rsidR="00B637D2" w:rsidRPr="00B637D2" w:rsidRDefault="00B637D2" w:rsidP="00B637D2">
      <w:pPr>
        <w:pStyle w:val="DPMparagraph"/>
        <w:ind w:firstLine="709"/>
      </w:pPr>
      <w:r w:rsidRPr="00B637D2">
        <w:t xml:space="preserve">Користувацький інтерфейс буде містити в собі 3 основні та 3 допоміжні вкладки, надалі називатимемо їх сторінками, що ж до інших файлів додатку які </w:t>
      </w:r>
      <w:r w:rsidRPr="00B637D2">
        <w:lastRenderedPageBreak/>
        <w:t>стосуються безпосередньо цих сторінок, вони будуть розташовані в папці components та будуть відігравати роль допоміжних компонентів до їх функціоналу. В загальному структура моделі відображення виглядає так:</w:t>
      </w:r>
    </w:p>
    <w:p w14:paraId="583B417C" w14:textId="77777777" w:rsidR="00B637D2" w:rsidRPr="00B637D2" w:rsidRDefault="00B637D2" w:rsidP="00B637D2">
      <w:pPr>
        <w:pStyle w:val="DPMparagraph"/>
        <w:ind w:firstLine="709"/>
      </w:pPr>
      <w:r w:rsidRPr="00B637D2">
        <w:t xml:space="preserve">Основні сторінки: </w:t>
      </w:r>
    </w:p>
    <w:p w14:paraId="744C06CA" w14:textId="77777777" w:rsidR="00B637D2" w:rsidRPr="00B637D2" w:rsidRDefault="00B637D2" w:rsidP="00B637D2">
      <w:pPr>
        <w:pStyle w:val="DPMparagraph"/>
        <w:numPr>
          <w:ilvl w:val="0"/>
          <w:numId w:val="70"/>
        </w:numPr>
        <w:ind w:left="436"/>
      </w:pPr>
      <w:r w:rsidRPr="00B637D2">
        <w:t>Admin.js - адмін панель доступна користувачам із відповідною роллю.</w:t>
      </w:r>
    </w:p>
    <w:p w14:paraId="23AD5DEF" w14:textId="77777777" w:rsidR="00B637D2" w:rsidRPr="00B637D2" w:rsidRDefault="00B637D2" w:rsidP="00B637D2">
      <w:pPr>
        <w:pStyle w:val="DPMparagraph"/>
        <w:numPr>
          <w:ilvl w:val="0"/>
          <w:numId w:val="70"/>
        </w:numPr>
        <w:ind w:left="436"/>
      </w:pPr>
      <w:r w:rsidRPr="00B637D2">
        <w:t>Calendar.js - сторінка додавання продуктів до календаря.</w:t>
      </w:r>
    </w:p>
    <w:p w14:paraId="4CF958B0" w14:textId="77777777" w:rsidR="00B637D2" w:rsidRPr="00B637D2" w:rsidRDefault="00B637D2" w:rsidP="00B637D2">
      <w:pPr>
        <w:pStyle w:val="DPMparagraph"/>
        <w:numPr>
          <w:ilvl w:val="0"/>
          <w:numId w:val="70"/>
        </w:numPr>
        <w:ind w:left="436"/>
      </w:pPr>
      <w:r w:rsidRPr="00B637D2">
        <w:t>Login.js - сторінка входу в систему.</w:t>
      </w:r>
    </w:p>
    <w:p w14:paraId="14CC40FD" w14:textId="77777777" w:rsidR="00B637D2" w:rsidRPr="00B637D2" w:rsidRDefault="00B637D2" w:rsidP="00B637D2">
      <w:pPr>
        <w:pStyle w:val="DPMparagraph"/>
        <w:numPr>
          <w:ilvl w:val="0"/>
          <w:numId w:val="70"/>
        </w:numPr>
        <w:ind w:left="436"/>
      </w:pPr>
      <w:r w:rsidRPr="00B637D2">
        <w:t>Profile.js - профіль користувача (сторінка зміни нормальних показників БЖВ на добу та дієти).</w:t>
      </w:r>
    </w:p>
    <w:p w14:paraId="7AE5F6B5" w14:textId="77777777" w:rsidR="00B637D2" w:rsidRPr="00B637D2" w:rsidRDefault="00B637D2" w:rsidP="00B637D2">
      <w:pPr>
        <w:pStyle w:val="DPMparagraph"/>
        <w:numPr>
          <w:ilvl w:val="0"/>
          <w:numId w:val="70"/>
        </w:numPr>
        <w:ind w:left="436"/>
      </w:pPr>
      <w:r w:rsidRPr="00B637D2">
        <w:t>Recipes.js - сторінка показу доступної колекції рецептів.</w:t>
      </w:r>
    </w:p>
    <w:p w14:paraId="633684EC" w14:textId="77777777" w:rsidR="00B637D2" w:rsidRPr="00B637D2" w:rsidRDefault="00B637D2" w:rsidP="00B637D2">
      <w:pPr>
        <w:pStyle w:val="DPMparagraph"/>
        <w:numPr>
          <w:ilvl w:val="0"/>
          <w:numId w:val="70"/>
        </w:numPr>
        <w:ind w:left="436"/>
      </w:pPr>
      <w:r w:rsidRPr="00B637D2">
        <w:t>Registration.js - сторінка реєстрації користувача.</w:t>
      </w:r>
    </w:p>
    <w:p w14:paraId="3D9645A6" w14:textId="77777777" w:rsidR="00B637D2" w:rsidRPr="00B637D2" w:rsidRDefault="00B637D2" w:rsidP="00B637D2">
      <w:pPr>
        <w:pStyle w:val="DPMparagraph"/>
        <w:ind w:firstLine="709"/>
      </w:pPr>
      <w:r w:rsidRPr="00B637D2">
        <w:t>Допоміжні компоненти:</w:t>
      </w:r>
    </w:p>
    <w:p w14:paraId="48FACB12" w14:textId="77777777" w:rsidR="00B637D2" w:rsidRPr="00B637D2" w:rsidRDefault="00B637D2" w:rsidP="00B637D2">
      <w:pPr>
        <w:pStyle w:val="DPMparagraph"/>
        <w:numPr>
          <w:ilvl w:val="0"/>
          <w:numId w:val="70"/>
        </w:numPr>
        <w:ind w:left="436"/>
      </w:pPr>
      <w:r w:rsidRPr="00B637D2">
        <w:t>AddRecipe.js - допоміжний компонент Admin.js, для додавання нових рецепті та їх детальної інформації в сховище.</w:t>
      </w:r>
    </w:p>
    <w:p w14:paraId="584D3C3E" w14:textId="77777777" w:rsidR="00B637D2" w:rsidRPr="00B637D2" w:rsidRDefault="00B637D2" w:rsidP="00B637D2">
      <w:pPr>
        <w:pStyle w:val="DPMparagraph"/>
        <w:numPr>
          <w:ilvl w:val="0"/>
          <w:numId w:val="70"/>
        </w:numPr>
        <w:ind w:left="436"/>
      </w:pPr>
      <w:r w:rsidRPr="00B637D2">
        <w:t>PFCScreen.js - допоміжний компонент Profile.js, для зміни показників БЖВ.</w:t>
      </w:r>
    </w:p>
    <w:p w14:paraId="260CF409" w14:textId="77777777" w:rsidR="00B637D2" w:rsidRPr="00B637D2" w:rsidRDefault="00B637D2" w:rsidP="00B637D2">
      <w:pPr>
        <w:pStyle w:val="DPMparagraph"/>
        <w:numPr>
          <w:ilvl w:val="0"/>
          <w:numId w:val="70"/>
        </w:numPr>
        <w:ind w:left="436"/>
      </w:pPr>
      <w:r w:rsidRPr="00B637D2">
        <w:t>StatisticsForProducts.js - допоміжний компонент Calendar.js, для перегляду детальної статистики по придбаним (внесеним у сховище) продуктам.</w:t>
      </w:r>
    </w:p>
    <w:p w14:paraId="59FACB1E" w14:textId="77777777" w:rsidR="00B637D2" w:rsidRPr="00B637D2" w:rsidRDefault="00B637D2" w:rsidP="00B637D2">
      <w:pPr>
        <w:pStyle w:val="DPMparagraph"/>
        <w:numPr>
          <w:ilvl w:val="0"/>
          <w:numId w:val="70"/>
        </w:numPr>
        <w:ind w:left="436"/>
      </w:pPr>
      <w:r w:rsidRPr="00B637D2">
        <w:t>UserProductsListModal.js - допоміжний компонент Calendar.js, для перегляду придбаних продуктів за вказаний період чи дату.</w:t>
      </w:r>
    </w:p>
    <w:p w14:paraId="054F338A" w14:textId="77777777" w:rsidR="00B637D2" w:rsidRPr="00B637D2" w:rsidRDefault="00B637D2" w:rsidP="00B637D2">
      <w:pPr>
        <w:pStyle w:val="DPMparagraph"/>
        <w:numPr>
          <w:ilvl w:val="0"/>
          <w:numId w:val="70"/>
        </w:numPr>
        <w:ind w:left="436"/>
      </w:pPr>
      <w:r w:rsidRPr="00B637D2">
        <w:t>Та допоміжні сторінки для відображення рецептів за категоріями</w:t>
      </w:r>
    </w:p>
    <w:p w14:paraId="4A78EF5A" w14:textId="77777777" w:rsidR="00B637D2" w:rsidRPr="00B637D2" w:rsidRDefault="00B637D2" w:rsidP="00B637D2">
      <w:pPr>
        <w:pStyle w:val="DPMparagraph"/>
        <w:ind w:firstLine="709"/>
      </w:pPr>
      <w:r w:rsidRPr="00B637D2">
        <w:t>Кореневі файли:</w:t>
      </w:r>
    </w:p>
    <w:p w14:paraId="1C832EB5" w14:textId="77777777" w:rsidR="00B637D2" w:rsidRPr="00B637D2" w:rsidRDefault="00B637D2" w:rsidP="00B637D2">
      <w:pPr>
        <w:pStyle w:val="DPMparagraph"/>
        <w:numPr>
          <w:ilvl w:val="0"/>
          <w:numId w:val="70"/>
        </w:numPr>
        <w:ind w:left="436"/>
      </w:pPr>
      <w:r w:rsidRPr="00B637D2">
        <w:t xml:space="preserve">AppContainer.js - компонент-контейнер головного файлу App.js, який потрібен для доступності токену на різних рівнях додатку. </w:t>
      </w:r>
    </w:p>
    <w:p w14:paraId="6FA39584" w14:textId="77777777" w:rsidR="00B637D2" w:rsidRPr="00B637D2" w:rsidRDefault="00B637D2" w:rsidP="00B637D2">
      <w:pPr>
        <w:pStyle w:val="DPMparagraph"/>
        <w:numPr>
          <w:ilvl w:val="0"/>
          <w:numId w:val="70"/>
        </w:numPr>
        <w:ind w:left="436"/>
      </w:pPr>
      <w:r w:rsidRPr="00B637D2">
        <w:t>App.js - головний файл.</w:t>
      </w:r>
    </w:p>
    <w:p w14:paraId="71ABD8E5" w14:textId="77777777" w:rsidR="00B637D2" w:rsidRPr="00B637D2" w:rsidRDefault="00B637D2" w:rsidP="00B637D2">
      <w:pPr>
        <w:pStyle w:val="DPMparagraph"/>
      </w:pPr>
    </w:p>
    <w:p w14:paraId="36B840EB" w14:textId="37AEA8B0" w:rsidR="00B637D2" w:rsidRDefault="00B637D2" w:rsidP="00B637D2">
      <w:pPr>
        <w:rPr>
          <w:lang w:val="uk-UA"/>
        </w:rPr>
      </w:pPr>
      <w:r w:rsidRPr="00B637D2">
        <w:rPr>
          <w:lang w:val="uk-UA"/>
        </w:rPr>
        <w:t xml:space="preserve">Для зв’язку клієнтної частини із сервером в проєкті буде використовуватись бібліотека “ axios”. Для прикладу візьмемо модель самого користувача і його взаємодію із методами registration, login та updateField (рис. </w:t>
      </w:r>
      <w:r w:rsidRPr="00B637D2">
        <w:rPr>
          <w:lang w:val="uk-UA"/>
        </w:rPr>
        <w:lastRenderedPageBreak/>
        <w:t>3.23). Кожна із представлених функцій реалізує окремі методи (запити) на сервер. Registration (POST) - зв’язується із сервером за вказаним маршрутом отримуючи пошту пароль та ім’я, створює новий запис користувача спадкуючи аналогічний метод із контролера на сервері. Login (GET) - працює аналогічно до реєстрації, але на відміну від неї приймає тільки пошту та пароль, шукаючи потрібного користувача. Що ж до updateField (PUT) - це функція яка потрібна для оновлення дієти чи показників БЖВ у користувача. Вона відпрацьовує відповідно до даних які отримує, якщо це дієта то змінює вона її і навпаки, якщо показники надійшли із сторінки зміни БЖВ - змінює їх норму у відповідному полі.</w:t>
      </w:r>
    </w:p>
    <w:p w14:paraId="428A3E7B" w14:textId="4C8BC6A8" w:rsidR="00B637D2" w:rsidRDefault="00B637D2" w:rsidP="00B637D2">
      <w:pPr>
        <w:rPr>
          <w:lang w:val="uk-UA"/>
        </w:rPr>
      </w:pPr>
    </w:p>
    <w:p w14:paraId="35B58B79" w14:textId="77777777" w:rsidR="00B637D2" w:rsidRPr="002750A8" w:rsidRDefault="00B637D2" w:rsidP="00B637D2">
      <w:pPr>
        <w:pStyle w:val="DPMparagraph"/>
        <w:ind w:left="284" w:firstLine="709"/>
      </w:pPr>
      <w:r w:rsidRPr="002750A8">
        <w:rPr>
          <w:noProof/>
        </w:rPr>
        <w:lastRenderedPageBreak/>
        <w:drawing>
          <wp:inline distT="0" distB="0" distL="0" distR="0" wp14:anchorId="761CDE2F" wp14:editId="4C84B027">
            <wp:extent cx="4661641" cy="6374765"/>
            <wp:effectExtent l="0" t="0" r="0" b="63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75">
                      <a:extLst>
                        <a:ext uri="{28A0092B-C50C-407E-A947-70E740481C1C}">
                          <a14:useLocalDpi xmlns:a14="http://schemas.microsoft.com/office/drawing/2010/main" val="0"/>
                        </a:ext>
                      </a:extLst>
                    </a:blip>
                    <a:stretch>
                      <a:fillRect/>
                    </a:stretch>
                  </pic:blipFill>
                  <pic:spPr>
                    <a:xfrm>
                      <a:off x="0" y="0"/>
                      <a:ext cx="4676766" cy="6395449"/>
                    </a:xfrm>
                    <a:prstGeom prst="rect">
                      <a:avLst/>
                    </a:prstGeom>
                  </pic:spPr>
                </pic:pic>
              </a:graphicData>
            </a:graphic>
          </wp:inline>
        </w:drawing>
      </w:r>
    </w:p>
    <w:p w14:paraId="10B475EE" w14:textId="3F5076F2" w:rsidR="00B637D2" w:rsidRDefault="00B637D2" w:rsidP="00B637D2">
      <w:pPr>
        <w:pStyle w:val="DPMparagraph"/>
        <w:jc w:val="center"/>
      </w:pPr>
      <w:r w:rsidRPr="002750A8">
        <w:t xml:space="preserve">Рис. 3.23 </w:t>
      </w:r>
      <w:r w:rsidRPr="0074462B">
        <w:rPr>
          <w:rFonts w:cs="Times New Roman"/>
          <w:szCs w:val="28"/>
        </w:rPr>
        <w:t>–</w:t>
      </w:r>
      <w:r>
        <w:rPr>
          <w:rFonts w:cs="Times New Roman"/>
          <w:szCs w:val="28"/>
        </w:rPr>
        <w:t xml:space="preserve"> </w:t>
      </w:r>
      <w:r w:rsidRPr="002750A8">
        <w:t>Функція яка зв’язує сторінку та її допоміжні компоненти</w:t>
      </w:r>
    </w:p>
    <w:p w14:paraId="0CEFFC22" w14:textId="6DA84C23" w:rsidR="00B637D2" w:rsidRDefault="00B637D2" w:rsidP="00B637D2">
      <w:pPr>
        <w:pStyle w:val="DPMparagraph"/>
        <w:jc w:val="center"/>
      </w:pPr>
    </w:p>
    <w:p w14:paraId="505572ED" w14:textId="49ACC2DE" w:rsidR="00B637D2" w:rsidRDefault="00B637D2" w:rsidP="00B637D2">
      <w:pPr>
        <w:pStyle w:val="DPMparagraph"/>
        <w:ind w:firstLine="709"/>
      </w:pPr>
      <w:r w:rsidRPr="002750A8">
        <w:t xml:space="preserve">Після розробки моделі структури додатку слід подбати за комфортну навігацію по різним сторінкам та в загальному їх зв’язок. Для такого функціоналу додамо до проєкту бібліотеку “@react-navigation/native”, вона допоможе зручно розподілити та з’єднати усі потрібні сторінки із їхніми компонентами та забезпечить коректний зв’язок між ними. Всі потрібні функції </w:t>
      </w:r>
      <w:r w:rsidRPr="002750A8">
        <w:lastRenderedPageBreak/>
        <w:t>будуть розташовані у головному файлі навігації - RootNavigator.js. Для розуміння загальної картини розглянемо для початку функцію яка зв’язує сторінку з її допоміжними компонентами.</w:t>
      </w:r>
      <w:r>
        <w:t xml:space="preserve"> </w:t>
      </w:r>
      <w:r w:rsidRPr="002750A8">
        <w:t>Функція CalendarStackScreen потрібна для зв’язку сторінки календаря (Calendar.js) із потрібними компонентами StatisticsForProducts і RecipeDetail (рис. 3.24).</w:t>
      </w:r>
    </w:p>
    <w:p w14:paraId="03BCAAD9" w14:textId="77F30565" w:rsidR="00B637D2" w:rsidRDefault="00B637D2" w:rsidP="00B637D2">
      <w:pPr>
        <w:pStyle w:val="DPMparagraph"/>
        <w:ind w:firstLine="709"/>
      </w:pPr>
    </w:p>
    <w:p w14:paraId="65589FC3" w14:textId="77777777" w:rsidR="00B637D2" w:rsidRPr="002750A8" w:rsidRDefault="00B637D2" w:rsidP="00B637D2">
      <w:pPr>
        <w:pStyle w:val="DPMparagraph"/>
        <w:jc w:val="center"/>
      </w:pPr>
      <w:r w:rsidRPr="002750A8">
        <w:rPr>
          <w:noProof/>
        </w:rPr>
        <w:drawing>
          <wp:inline distT="0" distB="0" distL="0" distR="0" wp14:anchorId="5D32366B" wp14:editId="6A5E965D">
            <wp:extent cx="4502150" cy="3916561"/>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523138" cy="3934819"/>
                    </a:xfrm>
                    <a:prstGeom prst="rect">
                      <a:avLst/>
                    </a:prstGeom>
                  </pic:spPr>
                </pic:pic>
              </a:graphicData>
            </a:graphic>
          </wp:inline>
        </w:drawing>
      </w:r>
    </w:p>
    <w:p w14:paraId="13F5F12E" w14:textId="15BC79C2" w:rsidR="00B637D2" w:rsidRDefault="00B637D2" w:rsidP="00B637D2">
      <w:pPr>
        <w:pStyle w:val="DPMparagraph"/>
        <w:jc w:val="center"/>
      </w:pPr>
      <w:r w:rsidRPr="002750A8">
        <w:t xml:space="preserve">Рис. 3.24 </w:t>
      </w:r>
      <w:r w:rsidRPr="0074462B">
        <w:rPr>
          <w:rFonts w:cs="Times New Roman"/>
          <w:szCs w:val="28"/>
        </w:rPr>
        <w:t>–</w:t>
      </w:r>
      <w:r>
        <w:rPr>
          <w:rFonts w:cs="Times New Roman"/>
          <w:szCs w:val="28"/>
        </w:rPr>
        <w:t xml:space="preserve"> </w:t>
      </w:r>
      <w:r w:rsidRPr="002750A8">
        <w:t>Функція яка зв’язує сторінку та її допоміжні компоненти</w:t>
      </w:r>
    </w:p>
    <w:p w14:paraId="7A97BEEC" w14:textId="2A844D76" w:rsidR="00B637D2" w:rsidRDefault="00B637D2" w:rsidP="00B637D2">
      <w:pPr>
        <w:pStyle w:val="DPMparagraph"/>
        <w:jc w:val="center"/>
      </w:pPr>
    </w:p>
    <w:p w14:paraId="487F1C59" w14:textId="34F93143" w:rsidR="00B637D2" w:rsidRDefault="00B637D2" w:rsidP="00781E22">
      <w:pPr>
        <w:pStyle w:val="DPMparagraph"/>
        <w:ind w:firstLine="709"/>
      </w:pPr>
      <w:r w:rsidRPr="002750A8">
        <w:t xml:space="preserve">Один із них при переході по заданому маршруту показує деталі рецепту а інший повну аналітику по придбаним продуктам. RootNavigator - функція яка створює кнопки в низу додатку по яким здійснюється перехід на іншу вкладку додатку (рис. 3.25).  </w:t>
      </w:r>
    </w:p>
    <w:p w14:paraId="56E3B4B3" w14:textId="78981D4D" w:rsidR="00781E22" w:rsidRDefault="00781E22" w:rsidP="00781E22">
      <w:pPr>
        <w:pStyle w:val="DPMparagraph"/>
        <w:ind w:firstLine="709"/>
      </w:pPr>
    </w:p>
    <w:p w14:paraId="7E7DB781" w14:textId="77777777" w:rsidR="00781E22" w:rsidRPr="002750A8" w:rsidRDefault="00781E22" w:rsidP="00781E22">
      <w:pPr>
        <w:pStyle w:val="DPMparagraph"/>
        <w:ind w:left="567" w:firstLine="709"/>
      </w:pPr>
      <w:r w:rsidRPr="002750A8">
        <w:rPr>
          <w:noProof/>
        </w:rPr>
        <w:lastRenderedPageBreak/>
        <w:drawing>
          <wp:inline distT="0" distB="0" distL="0" distR="0" wp14:anchorId="6E5295DE" wp14:editId="714C46C1">
            <wp:extent cx="4431030" cy="4731963"/>
            <wp:effectExtent l="0" t="0" r="1270"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443886" cy="4745692"/>
                    </a:xfrm>
                    <a:prstGeom prst="rect">
                      <a:avLst/>
                    </a:prstGeom>
                  </pic:spPr>
                </pic:pic>
              </a:graphicData>
            </a:graphic>
          </wp:inline>
        </w:drawing>
      </w:r>
    </w:p>
    <w:p w14:paraId="37F5DE01" w14:textId="0E386495" w:rsidR="00781E22" w:rsidRDefault="00781E22" w:rsidP="00781E22">
      <w:pPr>
        <w:pStyle w:val="DPMparagraph"/>
        <w:jc w:val="center"/>
      </w:pPr>
      <w:r w:rsidRPr="002750A8">
        <w:t xml:space="preserve">Рис. 3.25 </w:t>
      </w:r>
      <w:r w:rsidRPr="0074462B">
        <w:rPr>
          <w:rFonts w:cs="Times New Roman"/>
          <w:szCs w:val="28"/>
        </w:rPr>
        <w:t>–</w:t>
      </w:r>
      <w:r>
        <w:rPr>
          <w:rFonts w:cs="Times New Roman"/>
          <w:szCs w:val="28"/>
        </w:rPr>
        <w:t xml:space="preserve"> </w:t>
      </w:r>
      <w:r w:rsidRPr="002750A8">
        <w:t>Головна функція для відображення кнопок в низу додатку та навігації компонентів по ним</w:t>
      </w:r>
    </w:p>
    <w:p w14:paraId="2477736F" w14:textId="159431DC" w:rsidR="00781E22" w:rsidRDefault="00781E22" w:rsidP="00781E22">
      <w:pPr>
        <w:pStyle w:val="DPMparagraph"/>
        <w:jc w:val="center"/>
      </w:pPr>
    </w:p>
    <w:p w14:paraId="5488737D" w14:textId="77777777" w:rsidR="00781E22" w:rsidRPr="002750A8" w:rsidRDefault="00781E22" w:rsidP="00781E22">
      <w:pPr>
        <w:pStyle w:val="DPMparagraph"/>
        <w:ind w:firstLine="709"/>
      </w:pPr>
      <w:r w:rsidRPr="002750A8">
        <w:t>Блоки коду, що починається із “&lt;Tab.Screen /&gt;”  є цими сторінками а властивість “component”, приймає в себе вище описану функцію CalendarStackScreen. В результаті виходить готовий компонент навігації із усіма його похідними.</w:t>
      </w:r>
    </w:p>
    <w:p w14:paraId="11C36F6F" w14:textId="24203CC3" w:rsidR="00781E22" w:rsidRDefault="00781E22" w:rsidP="00781E22">
      <w:pPr>
        <w:pStyle w:val="DPMparagraph"/>
        <w:ind w:firstLine="709"/>
      </w:pPr>
      <w:r w:rsidRPr="002750A8">
        <w:t xml:space="preserve">Для локального зберігання всіх даних із сховища потрібно на стороні клієнта створити глобальний “стейт”, використовується для цього бібліотека mobx.js. Вона спрощує використання глобального сховища додатку (інформація яка зберігається в стані компонентів на стороні клієнта). Щоб написати таку систему керування станом компонента будуть </w:t>
      </w:r>
      <w:r w:rsidRPr="002750A8">
        <w:lastRenderedPageBreak/>
        <w:t>використовуватись класи які дозволять отримати дані із окремих сутностей. Розглянемо базову модель на прикладі файлу UserStore (рис. 3.26).</w:t>
      </w:r>
    </w:p>
    <w:p w14:paraId="03C7BD6A" w14:textId="20BA444E" w:rsidR="00781E22" w:rsidRDefault="00781E22" w:rsidP="00781E22">
      <w:pPr>
        <w:pStyle w:val="DPMparagraph"/>
        <w:ind w:firstLine="709"/>
      </w:pPr>
    </w:p>
    <w:p w14:paraId="5CDD39D2" w14:textId="77777777" w:rsidR="00781E22" w:rsidRPr="002750A8" w:rsidRDefault="00781E22" w:rsidP="00781E22">
      <w:pPr>
        <w:pStyle w:val="DPMparagraph"/>
        <w:ind w:left="-567" w:firstLine="709"/>
        <w:jc w:val="center"/>
      </w:pPr>
      <w:r w:rsidRPr="002750A8">
        <w:rPr>
          <w:noProof/>
        </w:rPr>
        <w:drawing>
          <wp:inline distT="0" distB="0" distL="0" distR="0" wp14:anchorId="53B0BC8E" wp14:editId="3E3E6B7A">
            <wp:extent cx="2163528" cy="382778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174189" cy="3846642"/>
                    </a:xfrm>
                    <a:prstGeom prst="rect">
                      <a:avLst/>
                    </a:prstGeom>
                  </pic:spPr>
                </pic:pic>
              </a:graphicData>
            </a:graphic>
          </wp:inline>
        </w:drawing>
      </w:r>
    </w:p>
    <w:p w14:paraId="2E00119F" w14:textId="49F96188" w:rsidR="00781E22" w:rsidRDefault="00781E22" w:rsidP="00781E22">
      <w:pPr>
        <w:pStyle w:val="DPMparagraph"/>
        <w:ind w:left="142"/>
        <w:jc w:val="center"/>
      </w:pPr>
      <w:r w:rsidRPr="002750A8">
        <w:t xml:space="preserve">Рис. 3.26 </w:t>
      </w:r>
      <w:r w:rsidRPr="0074462B">
        <w:rPr>
          <w:rFonts w:cs="Times New Roman"/>
          <w:szCs w:val="28"/>
        </w:rPr>
        <w:t>–</w:t>
      </w:r>
      <w:r>
        <w:rPr>
          <w:rFonts w:cs="Times New Roman"/>
          <w:szCs w:val="28"/>
        </w:rPr>
        <w:t xml:space="preserve"> </w:t>
      </w:r>
      <w:r w:rsidRPr="002750A8">
        <w:t>Базова модель глобального стейту</w:t>
      </w:r>
    </w:p>
    <w:p w14:paraId="7F1F7FF6" w14:textId="767CED3C" w:rsidR="00781E22" w:rsidRDefault="00781E22" w:rsidP="00781E22">
      <w:pPr>
        <w:pStyle w:val="DPMparagraph"/>
        <w:ind w:left="142"/>
        <w:jc w:val="center"/>
      </w:pPr>
    </w:p>
    <w:p w14:paraId="765630C8" w14:textId="77777777" w:rsidR="00781E22" w:rsidRPr="002750A8" w:rsidRDefault="00781E22" w:rsidP="00781E22">
      <w:pPr>
        <w:pStyle w:val="DPMparagraph"/>
        <w:ind w:firstLine="709"/>
      </w:pPr>
      <w:r w:rsidRPr="002750A8">
        <w:t>Такий файл потрібен для відслідковування зміни в даних користувача. Коли стан змінюється компонент який використовує цю інформацію перезавантажується. В класовому компоненті присутні методи для отримання чи зміни даних та самі змінні які ці дані зберігають локально.</w:t>
      </w:r>
    </w:p>
    <w:p w14:paraId="639A6DE0" w14:textId="60F6F943" w:rsidR="00781E22" w:rsidRDefault="00781E22" w:rsidP="00781E22">
      <w:pPr>
        <w:pStyle w:val="DPMparagraph"/>
        <w:ind w:firstLine="709"/>
      </w:pPr>
      <w:r w:rsidRPr="002750A8">
        <w:t xml:space="preserve">Почати більш глибший опис функціональних компонентів потрібно із профілю користувача. Для зберігання інформації із бази даних локально, буде використовуватись асинхронне сховище з бібліотеки “@react-native-async-storage/async-storage”. Взаємодія із ним через функцію checkToken передбачає при натисканні кнопки зареєструватися або увійти - збереження токена відповідного користувача локально (рис. 3.27). В результаті маємо верифікованого </w:t>
      </w:r>
      <w:r>
        <w:t>користувача</w:t>
      </w:r>
      <w:r w:rsidRPr="002750A8">
        <w:t xml:space="preserve"> в системі та можливість використовувати його </w:t>
      </w:r>
      <w:r w:rsidRPr="002750A8">
        <w:lastRenderedPageBreak/>
        <w:t>дані для відображення інформації. clearStorageToken спрацьовує при натиску на кнопку вийти з акаунту, тим самим очищає актуальний запис із сховища по ключу “token”.</w:t>
      </w:r>
    </w:p>
    <w:p w14:paraId="7DC56C82" w14:textId="19E0AA05" w:rsidR="00781E22" w:rsidRDefault="00781E22" w:rsidP="00781E22">
      <w:pPr>
        <w:pStyle w:val="DPMparagraph"/>
        <w:ind w:left="142" w:firstLine="709"/>
      </w:pPr>
    </w:p>
    <w:p w14:paraId="1ABB402E" w14:textId="77777777" w:rsidR="00781E22" w:rsidRPr="002750A8" w:rsidRDefault="00781E22" w:rsidP="00781E22">
      <w:pPr>
        <w:pStyle w:val="DPMparagraph"/>
        <w:ind w:left="-567" w:firstLine="709"/>
        <w:jc w:val="center"/>
      </w:pPr>
      <w:r w:rsidRPr="002750A8">
        <w:rPr>
          <w:noProof/>
        </w:rPr>
        <w:drawing>
          <wp:inline distT="0" distB="0" distL="0" distR="0" wp14:anchorId="559FD441" wp14:editId="6F9EA6C4">
            <wp:extent cx="4350625" cy="4609465"/>
            <wp:effectExtent l="0" t="0" r="5715"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79">
                      <a:extLst>
                        <a:ext uri="{28A0092B-C50C-407E-A947-70E740481C1C}">
                          <a14:useLocalDpi xmlns:a14="http://schemas.microsoft.com/office/drawing/2010/main" val="0"/>
                        </a:ext>
                      </a:extLst>
                    </a:blip>
                    <a:stretch>
                      <a:fillRect/>
                    </a:stretch>
                  </pic:blipFill>
                  <pic:spPr>
                    <a:xfrm>
                      <a:off x="0" y="0"/>
                      <a:ext cx="4358224" cy="4617517"/>
                    </a:xfrm>
                    <a:prstGeom prst="rect">
                      <a:avLst/>
                    </a:prstGeom>
                  </pic:spPr>
                </pic:pic>
              </a:graphicData>
            </a:graphic>
          </wp:inline>
        </w:drawing>
      </w:r>
    </w:p>
    <w:p w14:paraId="1C99DC29" w14:textId="705B135A" w:rsidR="00781E22" w:rsidRDefault="00781E22" w:rsidP="00781E22">
      <w:pPr>
        <w:pStyle w:val="DPMparagraph"/>
        <w:ind w:firstLine="142"/>
        <w:jc w:val="center"/>
      </w:pPr>
      <w:r w:rsidRPr="002750A8">
        <w:t xml:space="preserve">Рис. 3.27 </w:t>
      </w:r>
      <w:r w:rsidRPr="0074462B">
        <w:rPr>
          <w:rFonts w:cs="Times New Roman"/>
          <w:szCs w:val="28"/>
        </w:rPr>
        <w:t>–</w:t>
      </w:r>
      <w:r>
        <w:rPr>
          <w:rFonts w:cs="Times New Roman"/>
          <w:szCs w:val="28"/>
        </w:rPr>
        <w:t xml:space="preserve"> </w:t>
      </w:r>
      <w:r w:rsidRPr="002750A8">
        <w:t>Зберігання інформації про користувача локально за допомогою асинхронного сховища</w:t>
      </w:r>
    </w:p>
    <w:p w14:paraId="71025702" w14:textId="01D0D68D" w:rsidR="00781E22" w:rsidRDefault="00781E22" w:rsidP="00781E22">
      <w:pPr>
        <w:pStyle w:val="DPMparagraph"/>
        <w:ind w:firstLine="142"/>
        <w:jc w:val="center"/>
      </w:pPr>
    </w:p>
    <w:p w14:paraId="6E6D5BF5" w14:textId="77777777" w:rsidR="00781E22" w:rsidRPr="002750A8" w:rsidRDefault="00781E22" w:rsidP="00781E22">
      <w:pPr>
        <w:pStyle w:val="DPMparagraph"/>
        <w:ind w:firstLine="709"/>
      </w:pPr>
      <w:r w:rsidRPr="002750A8">
        <w:t xml:space="preserve">Зовнішній вигляд верхньої сторінки передбачає зображення користувача, його ім’я та актуальна дієта. Із змістовної частини зрозуміло, що потрібна кнопка для взаємодії з реєстрацією і входом в систему, також відповідні екрани на які буде здійснюватись перехід в разі натиску на неї. Для зміни дієти та нормальних показників білків, жирів, вуглеводів розроблені окремі кнопки. Якщо користувачу потрібно вибрати дієту, стає видимим модальне вікно із </w:t>
      </w:r>
      <w:r w:rsidRPr="002750A8">
        <w:lastRenderedPageBreak/>
        <w:t xml:space="preserve">усіма представленими дієтами, по </w:t>
      </w:r>
      <w:r>
        <w:t>натиску</w:t>
      </w:r>
      <w:r w:rsidRPr="002750A8">
        <w:t xml:space="preserve"> на одну з них, модальне вікно закривається та в профілі показується нова.</w:t>
      </w:r>
    </w:p>
    <w:p w14:paraId="746DB5F2" w14:textId="5DD602F0" w:rsidR="00781E22" w:rsidRDefault="00781E22" w:rsidP="00781E22">
      <w:pPr>
        <w:pStyle w:val="DPMparagraph"/>
        <w:ind w:firstLine="709"/>
      </w:pPr>
      <w:r w:rsidRPr="002750A8">
        <w:t>Адміністрування додатком та базою даних відбувається шляхом переходу на екран Admin.js. Для такого функціоналу, потрібна ще одна кнопка яка ставатиме видимою тільки користувачам із роллю ADMIN. Сама навігація між компонентами також працює тільки за її викликом та схожим чином працює у всіх компонентах (рис. 3.28). У об’єкта navigation викликається метод navigate та передається назва екрану на який потрібно здійснити перехід.</w:t>
      </w:r>
    </w:p>
    <w:p w14:paraId="763B9A4F" w14:textId="679BC2D5" w:rsidR="00781E22" w:rsidRDefault="00781E22" w:rsidP="00781E22">
      <w:pPr>
        <w:pStyle w:val="DPMparagraph"/>
        <w:ind w:firstLine="709"/>
      </w:pPr>
    </w:p>
    <w:p w14:paraId="358F13D8" w14:textId="77777777" w:rsidR="00781E22" w:rsidRPr="002750A8" w:rsidRDefault="00781E22" w:rsidP="00781E22">
      <w:pPr>
        <w:pStyle w:val="DPMparagraph"/>
        <w:ind w:left="-567" w:firstLine="709"/>
        <w:jc w:val="center"/>
      </w:pPr>
      <w:r w:rsidRPr="002750A8">
        <w:rPr>
          <w:noProof/>
        </w:rPr>
        <w:drawing>
          <wp:inline distT="0" distB="0" distL="0" distR="0" wp14:anchorId="0A6CBFCF" wp14:editId="09071A2E">
            <wp:extent cx="3220720" cy="2545408"/>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80">
                      <a:extLst>
                        <a:ext uri="{28A0092B-C50C-407E-A947-70E740481C1C}">
                          <a14:useLocalDpi xmlns:a14="http://schemas.microsoft.com/office/drawing/2010/main" val="0"/>
                        </a:ext>
                      </a:extLst>
                    </a:blip>
                    <a:stretch>
                      <a:fillRect/>
                    </a:stretch>
                  </pic:blipFill>
                  <pic:spPr>
                    <a:xfrm>
                      <a:off x="0" y="0"/>
                      <a:ext cx="3233244" cy="2555306"/>
                    </a:xfrm>
                    <a:prstGeom prst="rect">
                      <a:avLst/>
                    </a:prstGeom>
                  </pic:spPr>
                </pic:pic>
              </a:graphicData>
            </a:graphic>
          </wp:inline>
        </w:drawing>
      </w:r>
    </w:p>
    <w:p w14:paraId="4CF91378" w14:textId="3A90AA00" w:rsidR="00781E22" w:rsidRDefault="00781E22" w:rsidP="00781E22">
      <w:pPr>
        <w:pStyle w:val="DPMparagraph"/>
        <w:ind w:left="142"/>
        <w:jc w:val="center"/>
      </w:pPr>
      <w:r w:rsidRPr="002750A8">
        <w:t xml:space="preserve">Рис. 3.28 </w:t>
      </w:r>
      <w:r w:rsidRPr="0074462B">
        <w:rPr>
          <w:rFonts w:cs="Times New Roman"/>
          <w:szCs w:val="28"/>
        </w:rPr>
        <w:t>–</w:t>
      </w:r>
      <w:r>
        <w:rPr>
          <w:rFonts w:cs="Times New Roman"/>
          <w:szCs w:val="28"/>
        </w:rPr>
        <w:t xml:space="preserve"> </w:t>
      </w:r>
      <w:r w:rsidRPr="002750A8">
        <w:t>Приклад функцій для навігації між сторінками</w:t>
      </w:r>
    </w:p>
    <w:p w14:paraId="5AD68E6D" w14:textId="7422CFEC" w:rsidR="00781E22" w:rsidRDefault="00781E22" w:rsidP="00781E22">
      <w:pPr>
        <w:pStyle w:val="DPMparagraph"/>
        <w:ind w:left="142"/>
        <w:jc w:val="center"/>
      </w:pPr>
    </w:p>
    <w:p w14:paraId="11A9CC13" w14:textId="77777777" w:rsidR="00917884" w:rsidRDefault="00781E22" w:rsidP="00781E22">
      <w:pPr>
        <w:pStyle w:val="DPMparagraph"/>
        <w:ind w:firstLine="709"/>
      </w:pPr>
      <w:r w:rsidRPr="002750A8">
        <w:t xml:space="preserve">У компоненті профілю користувача найкраще помітно використання інформації із глобального сховища про користувача. В той час коли користувач переходить на сторінку, перед її відображенням компонент перевіряє роль користувача та наявність токену в локальному сховищі, щоб зрозуміти який саме контент відображати (кнопка адмін панелі) (рис. 3.29). </w:t>
      </w:r>
    </w:p>
    <w:p w14:paraId="0E2C32FF" w14:textId="3A06A3CF" w:rsidR="00781E22" w:rsidRDefault="00781E22" w:rsidP="00781E22">
      <w:pPr>
        <w:pStyle w:val="DPMparagraph"/>
        <w:ind w:firstLine="709"/>
      </w:pPr>
      <w:r w:rsidRPr="002750A8">
        <w:t xml:space="preserve">Алгоритм перевірки починається із авторизації, якщо користувач не верифікований в профілі він буде бачити текст “Увійдіть, щоб побачити інформацію”, після входу в систему компонент перезавантажиться. Тоді слідує новий етап в якому компонент перевірить роль </w:t>
      </w:r>
      <w:r>
        <w:t>користувача</w:t>
      </w:r>
      <w:r w:rsidRPr="002750A8">
        <w:t xml:space="preserve">, якщо вона рівна </w:t>
      </w:r>
      <w:r w:rsidRPr="002750A8">
        <w:lastRenderedPageBreak/>
        <w:t>ADMIN то компонент додатково відобразить кнопку переходу до панелі адміністрування додатку. Що до сторінок які стосуються реєстрації та входу в систему, їхня структура містить в собі тільки поля вводу через які при підтвердженні слідує взаємодія із сервером, в результаті - додавання чи отримання користувача з бази даних. На цьому змістовна частина сторінки профілю користувача закінчена.</w:t>
      </w:r>
    </w:p>
    <w:p w14:paraId="2BC70ACD" w14:textId="0DF622B5" w:rsidR="00917884" w:rsidRDefault="00917884" w:rsidP="00781E22">
      <w:pPr>
        <w:pStyle w:val="DPMparagraph"/>
        <w:ind w:firstLine="709"/>
      </w:pPr>
    </w:p>
    <w:p w14:paraId="732929A6" w14:textId="77777777" w:rsidR="00917884" w:rsidRPr="002750A8" w:rsidRDefault="00917884" w:rsidP="00917884">
      <w:pPr>
        <w:pStyle w:val="DPMparagraph"/>
        <w:ind w:left="-567" w:firstLine="709"/>
        <w:jc w:val="center"/>
      </w:pPr>
      <w:r w:rsidRPr="002750A8">
        <w:rPr>
          <w:noProof/>
        </w:rPr>
        <w:drawing>
          <wp:inline distT="0" distB="0" distL="0" distR="0" wp14:anchorId="7B2F1B27" wp14:editId="59319B02">
            <wp:extent cx="4441190" cy="3398549"/>
            <wp:effectExtent l="0" t="0" r="3810" b="508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81" cstate="print">
                      <a:extLst>
                        <a:ext uri="{28A0092B-C50C-407E-A947-70E740481C1C}">
                          <a14:useLocalDpi xmlns:a14="http://schemas.microsoft.com/office/drawing/2010/main" val="0"/>
                        </a:ext>
                      </a:extLst>
                    </a:blip>
                    <a:stretch>
                      <a:fillRect/>
                    </a:stretch>
                  </pic:blipFill>
                  <pic:spPr>
                    <a:xfrm>
                      <a:off x="0" y="0"/>
                      <a:ext cx="4449571" cy="3404962"/>
                    </a:xfrm>
                    <a:prstGeom prst="rect">
                      <a:avLst/>
                    </a:prstGeom>
                  </pic:spPr>
                </pic:pic>
              </a:graphicData>
            </a:graphic>
          </wp:inline>
        </w:drawing>
      </w:r>
    </w:p>
    <w:p w14:paraId="0D2FBB3F" w14:textId="0291DAC9" w:rsidR="00917884" w:rsidRDefault="00917884" w:rsidP="00917884">
      <w:pPr>
        <w:pStyle w:val="DPMparagraph"/>
        <w:ind w:left="142"/>
        <w:jc w:val="center"/>
      </w:pPr>
      <w:r w:rsidRPr="002750A8">
        <w:t xml:space="preserve">Рис. 3.29 </w:t>
      </w:r>
      <w:r w:rsidRPr="0074462B">
        <w:rPr>
          <w:rFonts w:cs="Times New Roman"/>
          <w:szCs w:val="28"/>
        </w:rPr>
        <w:t>–</w:t>
      </w:r>
      <w:r>
        <w:rPr>
          <w:rFonts w:cs="Times New Roman"/>
          <w:szCs w:val="28"/>
        </w:rPr>
        <w:t xml:space="preserve"> </w:t>
      </w:r>
      <w:r w:rsidRPr="002750A8">
        <w:t>Приклад використання глобального сховища локально</w:t>
      </w:r>
    </w:p>
    <w:p w14:paraId="3082FCC7" w14:textId="2C283B22" w:rsidR="00917884" w:rsidRDefault="00917884" w:rsidP="00917884">
      <w:pPr>
        <w:pStyle w:val="DPMparagraph"/>
        <w:ind w:left="142"/>
        <w:jc w:val="center"/>
      </w:pPr>
    </w:p>
    <w:p w14:paraId="3D3468CF" w14:textId="3D310ABE" w:rsidR="00917884" w:rsidRDefault="00917884" w:rsidP="00917884">
      <w:pPr>
        <w:pStyle w:val="DPMparagraph"/>
        <w:ind w:firstLine="709"/>
      </w:pPr>
      <w:r w:rsidRPr="002750A8">
        <w:t xml:space="preserve">Наступною сторінкою слід розглянути Calendar.js. Вона є чи не найважливішою із представлених, так як головна мета додатку - корегування раціону за рахунок внесених продуктів та показу аналітики за показниками. Першим кроком формування структури компоненту є сам календар, тому що саме з ним пов’язана вся суть. Для його відображення використовуватиметься додаткова бібліотека “react-native-calendars”. В сам блок коду передається вся потрібна йому інформація для відображення: поточна дата, функція яка </w:t>
      </w:r>
      <w:r w:rsidRPr="002750A8">
        <w:lastRenderedPageBreak/>
        <w:t xml:space="preserve">спрацьовує по </w:t>
      </w:r>
      <w:r>
        <w:t>натиску</w:t>
      </w:r>
      <w:r w:rsidRPr="002750A8">
        <w:t xml:space="preserve"> на дату ( потрібна для коректного відображення періоду дат), дати з відмітками ( ті в яких уже присутні внесені продукти) (рис. 3.30).</w:t>
      </w:r>
    </w:p>
    <w:p w14:paraId="1D75E07C" w14:textId="4E31B722" w:rsidR="00917884" w:rsidRDefault="00917884" w:rsidP="00917884">
      <w:pPr>
        <w:pStyle w:val="DPMparagraph"/>
        <w:ind w:firstLine="709"/>
      </w:pPr>
    </w:p>
    <w:p w14:paraId="3E05BB73" w14:textId="77777777" w:rsidR="00917884" w:rsidRPr="002750A8" w:rsidRDefault="00917884" w:rsidP="00917884">
      <w:pPr>
        <w:pStyle w:val="DPMparagraph"/>
        <w:ind w:left="-567" w:firstLine="709"/>
        <w:jc w:val="center"/>
      </w:pPr>
      <w:r w:rsidRPr="002750A8">
        <w:rPr>
          <w:noProof/>
        </w:rPr>
        <w:drawing>
          <wp:inline distT="0" distB="0" distL="0" distR="0" wp14:anchorId="60CFDB46" wp14:editId="211BEEF6">
            <wp:extent cx="4246609" cy="2636520"/>
            <wp:effectExtent l="0" t="0" r="0" b="508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2">
                      <a:extLst>
                        <a:ext uri="{28A0092B-C50C-407E-A947-70E740481C1C}">
                          <a14:useLocalDpi xmlns:a14="http://schemas.microsoft.com/office/drawing/2010/main" val="0"/>
                        </a:ext>
                      </a:extLst>
                    </a:blip>
                    <a:stretch>
                      <a:fillRect/>
                    </a:stretch>
                  </pic:blipFill>
                  <pic:spPr>
                    <a:xfrm>
                      <a:off x="0" y="0"/>
                      <a:ext cx="4255538" cy="2642063"/>
                    </a:xfrm>
                    <a:prstGeom prst="rect">
                      <a:avLst/>
                    </a:prstGeom>
                  </pic:spPr>
                </pic:pic>
              </a:graphicData>
            </a:graphic>
          </wp:inline>
        </w:drawing>
      </w:r>
    </w:p>
    <w:p w14:paraId="7CF51266" w14:textId="4D11FA78" w:rsidR="00917884" w:rsidRDefault="00917884" w:rsidP="00917884">
      <w:pPr>
        <w:pStyle w:val="DPMparagraph"/>
        <w:ind w:left="142"/>
        <w:jc w:val="center"/>
      </w:pPr>
      <w:r w:rsidRPr="002750A8">
        <w:t xml:space="preserve">Рис. 3.30 </w:t>
      </w:r>
      <w:r w:rsidRPr="0074462B">
        <w:rPr>
          <w:rFonts w:cs="Times New Roman"/>
          <w:szCs w:val="28"/>
        </w:rPr>
        <w:t>–</w:t>
      </w:r>
      <w:r>
        <w:rPr>
          <w:rFonts w:cs="Times New Roman"/>
          <w:szCs w:val="28"/>
        </w:rPr>
        <w:t xml:space="preserve"> </w:t>
      </w:r>
      <w:r w:rsidRPr="002750A8">
        <w:t>Приклад використання глобального сховища локально</w:t>
      </w:r>
    </w:p>
    <w:p w14:paraId="45C2A6D5" w14:textId="57872008" w:rsidR="00917884" w:rsidRDefault="00917884" w:rsidP="00917884">
      <w:pPr>
        <w:pStyle w:val="DPMparagraph"/>
        <w:ind w:left="142"/>
        <w:jc w:val="center"/>
      </w:pPr>
    </w:p>
    <w:p w14:paraId="2EBA9A13" w14:textId="77777777" w:rsidR="00917884" w:rsidRPr="002750A8" w:rsidRDefault="00917884" w:rsidP="00917884">
      <w:pPr>
        <w:pStyle w:val="DPMparagraph"/>
        <w:ind w:firstLine="709"/>
      </w:pPr>
      <w:r w:rsidRPr="002750A8">
        <w:t>Потрібно розробити два текстових поля для вводу самого продукту та його граматури. Функціонал їх додавання за дату з переходом на сторінку є невидимим. Як тільки користувач вводить найменування продукту та натискає кнопку підтвердити, з’являється ще одне поле із текстом під ним де можна вказати скільки грам продукту потрібно внести та за яку дату. Також потрібно доробити функціонал перегляду продуктів за певний період.</w:t>
      </w:r>
    </w:p>
    <w:p w14:paraId="47B58C77" w14:textId="77777777" w:rsidR="00917884" w:rsidRPr="002750A8" w:rsidRDefault="00917884" w:rsidP="00917884">
      <w:pPr>
        <w:pStyle w:val="DPMparagraph"/>
        <w:ind w:firstLine="709"/>
      </w:pPr>
      <w:r w:rsidRPr="002750A8">
        <w:t>Останнім кроком побудови буде кнопка перегляду статистики. Якщо користувач до моменту натискання на кнопку “статистика” ще не встиг ввести нічого в календар, слід попередити його про неможливість її перегляду.</w:t>
      </w:r>
    </w:p>
    <w:p w14:paraId="1ADA8899" w14:textId="77777777" w:rsidR="00917884" w:rsidRPr="002750A8" w:rsidRDefault="00917884" w:rsidP="00917884">
      <w:pPr>
        <w:pStyle w:val="DPMparagraph"/>
        <w:ind w:firstLine="709"/>
      </w:pPr>
      <w:r w:rsidRPr="002750A8">
        <w:t xml:space="preserve">Логічним продовженням сторінки із календарем є компонент StatisticsForProducts.js. Даний екран потрібен для відображення статистики по придбаним продуктам користувача. Верхнім блоком потрібно показати загально визначену норму БЖВ за вибрані дати і співставити її із характеристиками користувача. Це візуально одразу допоможе самостійно зробити коротку аналітику для виявлення проблеми. </w:t>
      </w:r>
    </w:p>
    <w:p w14:paraId="4CB7277A" w14:textId="77777777" w:rsidR="00917884" w:rsidRPr="002750A8" w:rsidRDefault="00917884" w:rsidP="00917884">
      <w:pPr>
        <w:pStyle w:val="DPMparagraph"/>
        <w:ind w:firstLine="709"/>
      </w:pPr>
      <w:r w:rsidRPr="002750A8">
        <w:lastRenderedPageBreak/>
        <w:t>Наступними елементами екрану слід окремо розібрати кожен із аспектів. Першим - білок, якщо він до прикладу не в нормі, відобразити продукти із бази даних які допоможуть збільшити його концентрацію в раціоні, чи відповідно зменшити замістивши вуглеводами і жирами. Аналогічними чином слід розібрати всі інші елементи. В результаті користувач отримає всю потрібну інформацію на основі порад якої покращить свій план харчування.</w:t>
      </w:r>
    </w:p>
    <w:p w14:paraId="2972619E" w14:textId="77777777" w:rsidR="00917884" w:rsidRPr="002750A8" w:rsidRDefault="00917884" w:rsidP="00917884">
      <w:pPr>
        <w:pStyle w:val="DPMparagraph"/>
        <w:ind w:firstLine="709"/>
      </w:pPr>
      <w:r w:rsidRPr="002750A8">
        <w:t xml:space="preserve">Окрім запропонованих продуктів харчування додаток також повинен пропонувати різноманітні рецепти в яких попередньо розрахована норма БЖВ. За допомогою них на сторінці статистики відображатимуться приклади страв із картинками та коротким описом. По </w:t>
      </w:r>
      <w:r>
        <w:t>натиску</w:t>
      </w:r>
      <w:r w:rsidRPr="002750A8">
        <w:t xml:space="preserve"> на один з них відбувається перехід на вкладку детальної інформації про страву. На ньому можна розібратись із складовою, часом і складністю приготування та отримати цінні вказівки що до процесу.</w:t>
      </w:r>
    </w:p>
    <w:p w14:paraId="2417AC43" w14:textId="16D677E9" w:rsidR="00917884" w:rsidRDefault="00917884" w:rsidP="00917884">
      <w:pPr>
        <w:pStyle w:val="DPMparagraph"/>
        <w:ind w:firstLine="709"/>
      </w:pPr>
      <w:r w:rsidRPr="002750A8">
        <w:t>Слід написати функцію яка сортуватиме наявні страви та інформацію до кожної з них (рис. 3.31). Прийматиме вона ім’я ( назва властивості, до прикладу “proteins”), всю існуючу інформацію по рецептам та самі страви. В результаті кожного виклику такого блоку коду маємо відсортований масив рецептів з потрібними властивостями.</w:t>
      </w:r>
    </w:p>
    <w:p w14:paraId="3CC2D96C" w14:textId="1A1BCB6B" w:rsidR="00917884" w:rsidRDefault="00917884" w:rsidP="00917884">
      <w:pPr>
        <w:pStyle w:val="DPMparagraph"/>
        <w:ind w:firstLine="709"/>
      </w:pPr>
    </w:p>
    <w:p w14:paraId="29AB41A5" w14:textId="77777777" w:rsidR="00917884" w:rsidRPr="002750A8" w:rsidRDefault="00917884" w:rsidP="00917884">
      <w:pPr>
        <w:pStyle w:val="DPMparagraph"/>
        <w:ind w:left="-567" w:firstLine="709"/>
        <w:jc w:val="center"/>
      </w:pPr>
      <w:r w:rsidRPr="002750A8">
        <w:rPr>
          <w:noProof/>
        </w:rPr>
        <w:lastRenderedPageBreak/>
        <w:drawing>
          <wp:inline distT="0" distB="0" distL="0" distR="0" wp14:anchorId="2C30F2B7" wp14:editId="6CDC2993">
            <wp:extent cx="4686178" cy="4008120"/>
            <wp:effectExtent l="0" t="0" r="635" b="508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704060" cy="4023415"/>
                    </a:xfrm>
                    <a:prstGeom prst="rect">
                      <a:avLst/>
                    </a:prstGeom>
                  </pic:spPr>
                </pic:pic>
              </a:graphicData>
            </a:graphic>
          </wp:inline>
        </w:drawing>
      </w:r>
    </w:p>
    <w:p w14:paraId="2A02101D" w14:textId="7EFC0AF3" w:rsidR="00917884" w:rsidRDefault="00917884" w:rsidP="00917884">
      <w:pPr>
        <w:pStyle w:val="DPMparagraph"/>
        <w:ind w:left="142"/>
        <w:jc w:val="center"/>
      </w:pPr>
      <w:r w:rsidRPr="002750A8">
        <w:t>Рис. 3.3</w:t>
      </w:r>
      <w:r>
        <w:t>1</w:t>
      </w:r>
      <w:r w:rsidRPr="002750A8">
        <w:t xml:space="preserve"> </w:t>
      </w:r>
      <w:r w:rsidRPr="0074462B">
        <w:rPr>
          <w:rFonts w:cs="Times New Roman"/>
          <w:szCs w:val="28"/>
        </w:rPr>
        <w:t>–</w:t>
      </w:r>
      <w:r>
        <w:rPr>
          <w:rFonts w:cs="Times New Roman"/>
          <w:szCs w:val="28"/>
        </w:rPr>
        <w:t xml:space="preserve"> </w:t>
      </w:r>
      <w:r w:rsidRPr="002750A8">
        <w:t>Приклад використання глобального сховища локально</w:t>
      </w:r>
    </w:p>
    <w:p w14:paraId="263D086F" w14:textId="0E79636B" w:rsidR="00917884" w:rsidRDefault="00917884" w:rsidP="00917884">
      <w:pPr>
        <w:pStyle w:val="DPMparagraph"/>
        <w:ind w:left="142"/>
        <w:jc w:val="center"/>
      </w:pPr>
    </w:p>
    <w:p w14:paraId="6031999E" w14:textId="77777777" w:rsidR="00917884" w:rsidRDefault="00917884" w:rsidP="00917884">
      <w:pPr>
        <w:pStyle w:val="DPMparagraph"/>
        <w:ind w:firstLine="709"/>
      </w:pPr>
      <w:r w:rsidRPr="002750A8">
        <w:t xml:space="preserve">Остаточним вирішенням проблеми з неправильним підбором раціону харчування людини буде додавання компоненту сторінки для перегляду колекції рецептів. Recipes.js - екран </w:t>
      </w:r>
      <w:r>
        <w:t>де на кожен елемент можна натиснути</w:t>
      </w:r>
      <w:r w:rsidRPr="00D373B8">
        <w:rPr>
          <w:lang w:val="ru-RU"/>
        </w:rPr>
        <w:t>,</w:t>
      </w:r>
      <w:r>
        <w:rPr>
          <w:lang w:val="ru-RU"/>
        </w:rPr>
        <w:t xml:space="preserve"> вони є</w:t>
      </w:r>
      <w:r w:rsidRPr="002750A8">
        <w:t xml:space="preserve"> гіперпосиланнями на іншу сторінку або детальну інформацію про страву. Так як в базі даних спеціально для такого функціоналу розроблені окремі таблиці types та kinds, сортуючи всі записи в яких є згадка про тип або вид можемо відокремити більше 15-ти різних категорій. </w:t>
      </w:r>
    </w:p>
    <w:p w14:paraId="5A6FDE64" w14:textId="6A126ECD" w:rsidR="00917884" w:rsidRPr="002750A8" w:rsidRDefault="00917884" w:rsidP="00917884">
      <w:pPr>
        <w:pStyle w:val="DPMparagraph"/>
        <w:ind w:firstLine="709"/>
      </w:pPr>
      <w:r w:rsidRPr="002750A8">
        <w:t>Окремими блоками також буде кількість калорій (100-200, 300-400 і т.</w:t>
      </w:r>
      <w:r>
        <w:t xml:space="preserve"> </w:t>
      </w:r>
      <w:r w:rsidRPr="002750A8">
        <w:t xml:space="preserve">д.) для користувачів які мають справу із схудненням або ж набором ваги. Окремі </w:t>
      </w:r>
      <w:r>
        <w:t>користувачі</w:t>
      </w:r>
      <w:r w:rsidRPr="002750A8">
        <w:t xml:space="preserve"> які використовують додаток для підтримування своєї дієти чи культури харчування, потребують відображення усіх доступних варіантів для додаткового набору страв які вони можуть включити в раціон. Завершаючим </w:t>
      </w:r>
      <w:r w:rsidRPr="002750A8">
        <w:lastRenderedPageBreak/>
        <w:t>етапом розробки конкретно цього екрану, слугує список усіх доступних рецептів які змінюються при кожному новому вході користувача в додаток.</w:t>
      </w:r>
    </w:p>
    <w:p w14:paraId="61E7B239" w14:textId="77777777" w:rsidR="00917884" w:rsidRPr="002750A8" w:rsidRDefault="00917884" w:rsidP="00917884">
      <w:pPr>
        <w:pStyle w:val="DPMparagraph"/>
        <w:ind w:left="142"/>
        <w:jc w:val="center"/>
      </w:pPr>
    </w:p>
    <w:p w14:paraId="375790C7" w14:textId="77777777" w:rsidR="00917884" w:rsidRPr="002750A8" w:rsidRDefault="00917884" w:rsidP="00917884">
      <w:pPr>
        <w:pStyle w:val="DPMparagraph"/>
        <w:ind w:firstLine="709"/>
      </w:pPr>
    </w:p>
    <w:p w14:paraId="75E4A6E6" w14:textId="77777777" w:rsidR="00917884" w:rsidRPr="002750A8" w:rsidRDefault="00917884" w:rsidP="00917884">
      <w:pPr>
        <w:pStyle w:val="DPMparagraph"/>
        <w:ind w:left="142"/>
        <w:jc w:val="center"/>
      </w:pPr>
    </w:p>
    <w:p w14:paraId="644B7522" w14:textId="77777777" w:rsidR="00917884" w:rsidRPr="002750A8" w:rsidRDefault="00917884" w:rsidP="00917884">
      <w:pPr>
        <w:pStyle w:val="DPMparagraph"/>
        <w:ind w:firstLine="709"/>
      </w:pPr>
    </w:p>
    <w:p w14:paraId="1E7153DB" w14:textId="77777777" w:rsidR="00917884" w:rsidRPr="002750A8" w:rsidRDefault="00917884" w:rsidP="00917884">
      <w:pPr>
        <w:pStyle w:val="DPMparagraph"/>
        <w:ind w:left="142"/>
        <w:jc w:val="center"/>
      </w:pPr>
    </w:p>
    <w:p w14:paraId="369E3120" w14:textId="77777777" w:rsidR="00917884" w:rsidRPr="002750A8" w:rsidRDefault="00917884" w:rsidP="00781E22">
      <w:pPr>
        <w:pStyle w:val="DPMparagraph"/>
        <w:ind w:firstLine="709"/>
      </w:pPr>
    </w:p>
    <w:p w14:paraId="768F9940" w14:textId="77777777" w:rsidR="00781E22" w:rsidRPr="002750A8" w:rsidRDefault="00781E22" w:rsidP="00781E22">
      <w:pPr>
        <w:pStyle w:val="DPMparagraph"/>
        <w:ind w:left="142"/>
        <w:jc w:val="center"/>
      </w:pPr>
    </w:p>
    <w:p w14:paraId="5D8E4237" w14:textId="77777777" w:rsidR="00781E22" w:rsidRDefault="00781E22" w:rsidP="00781E22">
      <w:pPr>
        <w:pStyle w:val="DPMparagraph"/>
        <w:ind w:firstLine="709"/>
      </w:pPr>
    </w:p>
    <w:p w14:paraId="7CE1F9A7" w14:textId="043373A2" w:rsidR="00781E22" w:rsidRDefault="00781E22" w:rsidP="00781E22">
      <w:pPr>
        <w:pStyle w:val="DPMparagraph"/>
        <w:ind w:firstLine="709"/>
      </w:pPr>
    </w:p>
    <w:p w14:paraId="44E7B9FC" w14:textId="77777777" w:rsidR="00781E22" w:rsidRPr="002750A8" w:rsidRDefault="00781E22" w:rsidP="00781E22">
      <w:pPr>
        <w:pStyle w:val="DPMparagraph"/>
        <w:ind w:firstLine="709"/>
      </w:pPr>
    </w:p>
    <w:p w14:paraId="43C38536" w14:textId="303EA5DA" w:rsidR="00781E22" w:rsidRPr="002750A8" w:rsidRDefault="00781E22" w:rsidP="00781E22">
      <w:pPr>
        <w:pStyle w:val="DPMparagraph"/>
        <w:ind w:firstLine="142"/>
        <w:jc w:val="center"/>
      </w:pPr>
    </w:p>
    <w:p w14:paraId="5AE73FC8" w14:textId="77777777" w:rsidR="00781E22" w:rsidRPr="002750A8" w:rsidRDefault="00781E22" w:rsidP="00781E22">
      <w:pPr>
        <w:pStyle w:val="DPMparagraph"/>
        <w:ind w:left="142" w:firstLine="709"/>
      </w:pPr>
    </w:p>
    <w:p w14:paraId="31A61427" w14:textId="77777777" w:rsidR="00781E22" w:rsidRPr="002750A8" w:rsidRDefault="00781E22" w:rsidP="00781E22">
      <w:pPr>
        <w:pStyle w:val="DPMparagraph"/>
        <w:ind w:left="142"/>
        <w:jc w:val="center"/>
      </w:pPr>
    </w:p>
    <w:p w14:paraId="24DB320A" w14:textId="77777777" w:rsidR="00781E22" w:rsidRPr="002750A8" w:rsidRDefault="00781E22" w:rsidP="00781E22">
      <w:pPr>
        <w:pStyle w:val="DPMparagraph"/>
        <w:ind w:firstLine="709"/>
      </w:pPr>
    </w:p>
    <w:p w14:paraId="714971CD" w14:textId="77777777" w:rsidR="00781E22" w:rsidRPr="002750A8" w:rsidRDefault="00781E22" w:rsidP="00781E22">
      <w:pPr>
        <w:pStyle w:val="DPMparagraph"/>
        <w:jc w:val="center"/>
      </w:pPr>
    </w:p>
    <w:p w14:paraId="7EA910D9" w14:textId="77777777" w:rsidR="00781E22" w:rsidRPr="002750A8" w:rsidRDefault="00781E22" w:rsidP="00781E22">
      <w:pPr>
        <w:pStyle w:val="DPMparagraph"/>
        <w:ind w:firstLine="709"/>
      </w:pPr>
    </w:p>
    <w:p w14:paraId="309C66BC" w14:textId="77777777" w:rsidR="00B637D2" w:rsidRPr="002750A8" w:rsidRDefault="00B637D2" w:rsidP="00B637D2">
      <w:pPr>
        <w:pStyle w:val="DPMparagraph"/>
        <w:jc w:val="center"/>
      </w:pPr>
    </w:p>
    <w:p w14:paraId="4122E73B" w14:textId="77777777" w:rsidR="00B637D2" w:rsidRPr="002750A8" w:rsidRDefault="00B637D2" w:rsidP="00B637D2">
      <w:pPr>
        <w:pStyle w:val="DPMparagraph"/>
        <w:ind w:firstLine="709"/>
      </w:pPr>
    </w:p>
    <w:p w14:paraId="6C7DC5DC" w14:textId="77777777" w:rsidR="00B637D2" w:rsidRPr="002750A8" w:rsidRDefault="00B637D2" w:rsidP="00B637D2">
      <w:pPr>
        <w:pStyle w:val="DPMparagraph"/>
        <w:jc w:val="center"/>
      </w:pPr>
    </w:p>
    <w:p w14:paraId="2950E9EF" w14:textId="77777777" w:rsidR="00B637D2" w:rsidRPr="00B637D2" w:rsidRDefault="00B637D2" w:rsidP="00B637D2">
      <w:pPr>
        <w:rPr>
          <w:b/>
          <w:bCs/>
          <w:lang w:val="uk-UA"/>
        </w:rPr>
      </w:pPr>
    </w:p>
    <w:p w14:paraId="189E5323" w14:textId="77777777" w:rsidR="00B637D2" w:rsidRPr="00B637D2" w:rsidRDefault="00B637D2" w:rsidP="00DC4A8D">
      <w:pPr>
        <w:pStyle w:val="DPMparagraph"/>
        <w:ind w:firstLine="709"/>
      </w:pPr>
    </w:p>
    <w:p w14:paraId="034C57B5" w14:textId="77777777" w:rsidR="00DC4A8D" w:rsidRPr="00B637D2" w:rsidRDefault="00DC4A8D" w:rsidP="00DC4A8D">
      <w:pPr>
        <w:pStyle w:val="DPMparagraph"/>
        <w:ind w:firstLine="709"/>
      </w:pPr>
    </w:p>
    <w:p w14:paraId="20E3CAFE" w14:textId="77777777" w:rsidR="00DC4A8D" w:rsidRPr="00B637D2" w:rsidRDefault="00DC4A8D" w:rsidP="00DC4A8D">
      <w:pPr>
        <w:pStyle w:val="DPMparagraph"/>
        <w:jc w:val="center"/>
      </w:pPr>
    </w:p>
    <w:p w14:paraId="5DB50525" w14:textId="77777777" w:rsidR="00DC4A8D" w:rsidRPr="00B637D2" w:rsidRDefault="00DC4A8D" w:rsidP="00DC4A8D">
      <w:pPr>
        <w:pStyle w:val="DPMparagraph"/>
        <w:ind w:firstLine="709"/>
      </w:pPr>
    </w:p>
    <w:p w14:paraId="5B470827" w14:textId="77777777" w:rsidR="00DC4A8D" w:rsidRPr="00B637D2" w:rsidRDefault="00DC4A8D" w:rsidP="00DC4A8D">
      <w:pPr>
        <w:pStyle w:val="DPMparagraph"/>
        <w:jc w:val="center"/>
      </w:pPr>
    </w:p>
    <w:p w14:paraId="6F42C1CD" w14:textId="77777777" w:rsidR="00F658AD" w:rsidRPr="00B637D2" w:rsidRDefault="00F658AD" w:rsidP="00D1586F">
      <w:pPr>
        <w:rPr>
          <w:rFonts w:eastAsia="Calibri" w:cs="Times New Roman"/>
          <w:szCs w:val="28"/>
          <w:lang w:val="uk-UA"/>
        </w:rPr>
      </w:pPr>
    </w:p>
    <w:p w14:paraId="621598B0" w14:textId="21ECA3DE" w:rsidR="00D1586F" w:rsidRPr="00B637D2" w:rsidRDefault="00680A08" w:rsidP="00D1586F">
      <w:pPr>
        <w:ind w:firstLine="567"/>
        <w:jc w:val="center"/>
        <w:rPr>
          <w:rFonts w:eastAsia="Calibri"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73" w:name="_Toc105381275"/>
      <w:r w:rsidRPr="00B637D2">
        <w:rPr>
          <w:rFonts w:eastAsia="Calibri" w:cs="Times New Roman"/>
          <w:b/>
          <w:sz w:val="36"/>
          <w:szCs w:val="36"/>
          <w:lang w:val="uk-UA"/>
        </w:rPr>
        <w:instrText>ВИСНОВОК ДО РОЗДІЛУ 3</w:instrText>
      </w:r>
      <w:bookmarkEnd w:id="73"/>
      <w:r w:rsidRPr="00B637D2">
        <w:rPr>
          <w:rFonts w:eastAsia="Calibri"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D1586F" w:rsidRPr="00B637D2">
        <w:rPr>
          <w:rFonts w:eastAsia="Calibri" w:cs="Times New Roman"/>
          <w:b/>
          <w:sz w:val="36"/>
          <w:szCs w:val="36"/>
          <w:lang w:val="uk-UA"/>
        </w:rPr>
        <w:t>ВИСНОВОК ДО РОЗДІЛУ 3</w:t>
      </w:r>
    </w:p>
    <w:p w14:paraId="465E0C4B" w14:textId="77777777" w:rsidR="00F658AD" w:rsidRPr="00B637D2" w:rsidRDefault="00F658AD" w:rsidP="00D1586F">
      <w:pPr>
        <w:ind w:firstLine="567"/>
        <w:jc w:val="center"/>
        <w:rPr>
          <w:rFonts w:eastAsia="Calibri" w:cs="Times New Roman"/>
          <w:szCs w:val="28"/>
          <w:lang w:val="uk-UA"/>
        </w:rPr>
      </w:pPr>
    </w:p>
    <w:p w14:paraId="15F8469C" w14:textId="77777777" w:rsidR="00917884" w:rsidRPr="002750A8" w:rsidRDefault="00917884" w:rsidP="00917884">
      <w:pPr>
        <w:pStyle w:val="DPMparagraph"/>
        <w:ind w:firstLine="709"/>
      </w:pPr>
      <w:r w:rsidRPr="002750A8">
        <w:t>В результаті проектування додатку для покращення харчового раціону людини виділені основні моменти взаємодії користувача із системою. Спроектована повноцінна база даних проєкту на основі якої розроблений користувацький інтерфейс з усіма потрібними компонентами.</w:t>
      </w:r>
    </w:p>
    <w:p w14:paraId="70B97B7A" w14:textId="77777777" w:rsidR="00917884" w:rsidRPr="002750A8" w:rsidRDefault="00917884" w:rsidP="00917884">
      <w:pPr>
        <w:pStyle w:val="DPMparagraph"/>
        <w:ind w:firstLine="709"/>
      </w:pPr>
      <w:r w:rsidRPr="002750A8">
        <w:t>В якості ключового сценарію взаємодії користувача із додатком виділено реєстрацію. Вона потрібна для зберігання особистих даних користувача, внесення даних і показників користувача для подальшої аналітики, внесення продуктів харчування, перегляд статистики та відповідно пошук доступних рецептів за категоріями. Розглянуто взаємозв’язок клієнта і самого додатку із цими сценаріями та прослідковано закономірність їх використання. За допомогою цього вирішено розділити їх на основні частини - профіля, календаря і колекції рецептів.</w:t>
      </w:r>
    </w:p>
    <w:p w14:paraId="16C2E8FD" w14:textId="77777777" w:rsidR="00917884" w:rsidRPr="002750A8" w:rsidRDefault="00917884" w:rsidP="00917884">
      <w:pPr>
        <w:pStyle w:val="DPMparagraph"/>
        <w:ind w:firstLine="709"/>
      </w:pPr>
      <w:r w:rsidRPr="002750A8">
        <w:t>PostgreSQL - обрана база даних для додатку, яка вміщає в собі 6 основних таблиць, 2 побічні для рецептів та одну допоміжну яка створюється через особливість зв’язків з попередніми. Users - таблиця для зберігання усіх характеристик та показників користувачів включаючи їх особисті дані по типу пошти і пароля. UsersProducts - зберігає в собі продукти які вносить користувач. Решта таблиць потрібні для детального опису окремих страв.</w:t>
      </w:r>
    </w:p>
    <w:p w14:paraId="4E70FA84" w14:textId="77777777" w:rsidR="00917884" w:rsidRPr="002750A8" w:rsidRDefault="00917884" w:rsidP="00917884">
      <w:pPr>
        <w:pStyle w:val="DPMparagraph"/>
        <w:ind w:firstLine="709"/>
      </w:pPr>
      <w:r w:rsidRPr="002750A8">
        <w:t xml:space="preserve">Під час розробки користувацього інтерфейсу прийнято рішення розділити його на серверну та клієнтську частину. В серверній частині описані функції взаємодії із сховищем. На стороні клієнта розроблені усі ключові компоненти та сторінки для відображення. </w:t>
      </w:r>
    </w:p>
    <w:p w14:paraId="2FE499FE" w14:textId="77777777" w:rsidR="00D1586F" w:rsidRPr="00B637D2" w:rsidRDefault="00D1586F" w:rsidP="00D1586F">
      <w:pPr>
        <w:rPr>
          <w:rFonts w:eastAsia="Calibri" w:cs="Times New Roman"/>
          <w:szCs w:val="28"/>
          <w:lang w:val="uk-UA"/>
        </w:rPr>
      </w:pPr>
    </w:p>
    <w:p w14:paraId="6FF4784B" w14:textId="77777777" w:rsidR="00D1586F" w:rsidRPr="00B637D2" w:rsidRDefault="00D1586F" w:rsidP="00D1586F">
      <w:pPr>
        <w:rPr>
          <w:rFonts w:eastAsia="Calibri" w:cs="Times New Roman"/>
          <w:szCs w:val="28"/>
          <w:lang w:val="uk-UA"/>
        </w:rPr>
      </w:pPr>
    </w:p>
    <w:p w14:paraId="10B7B8FB" w14:textId="77777777" w:rsidR="00D1586F" w:rsidRPr="00B637D2" w:rsidRDefault="00D1586F" w:rsidP="00D1586F">
      <w:pPr>
        <w:rPr>
          <w:rFonts w:eastAsia="Calibri" w:cs="Times New Roman"/>
          <w:szCs w:val="28"/>
          <w:lang w:val="uk-UA"/>
        </w:rPr>
      </w:pPr>
    </w:p>
    <w:p w14:paraId="78C48111" w14:textId="77777777" w:rsidR="00D1586F" w:rsidRPr="00B637D2" w:rsidRDefault="00D1586F" w:rsidP="00917884">
      <w:pPr>
        <w:ind w:firstLine="0"/>
        <w:rPr>
          <w:rFonts w:eastAsia="Calibri" w:cs="Times New Roman"/>
          <w:szCs w:val="28"/>
          <w:lang w:val="uk-UA"/>
        </w:rPr>
      </w:pPr>
    </w:p>
    <w:p w14:paraId="25986004" w14:textId="75232C55" w:rsidR="00D1586F" w:rsidRDefault="00680A08" w:rsidP="00D1586F">
      <w:pPr>
        <w:jc w:val="center"/>
        <w:rPr>
          <w:rFonts w:eastAsia="Calibri"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74" w:name="_Toc105381276"/>
      <w:r w:rsidR="00164CDD" w:rsidRPr="00B637D2">
        <w:rPr>
          <w:rFonts w:eastAsia="Calibri" w:cs="Times New Roman"/>
          <w:b/>
          <w:sz w:val="36"/>
          <w:szCs w:val="36"/>
          <w:lang w:val="uk-UA"/>
        </w:rPr>
        <w:instrText xml:space="preserve">РОЗДІЛ 4. </w:instrText>
      </w:r>
      <w:r w:rsidR="00164CDD" w:rsidRPr="00917884">
        <w:rPr>
          <w:rFonts w:eastAsia="Calibri" w:cs="Times New Roman"/>
          <w:b/>
          <w:sz w:val="36"/>
          <w:szCs w:val="36"/>
          <w:lang w:val="uk-UA"/>
        </w:rPr>
        <w:instrText>ТЕСТУВАННЯ РОЗРОБЛЕНОГО ДОДАТКУ</w:instrText>
      </w:r>
      <w:bookmarkEnd w:id="74"/>
      <w:r w:rsidR="00164CDD" w:rsidRPr="00B637D2">
        <w:rPr>
          <w:rFonts w:eastAsia="Times New Roman" w:cs="Times New Roman"/>
          <w:b/>
          <w:sz w:val="36"/>
          <w:szCs w:val="36"/>
          <w:lang w:val="uk-UA"/>
        </w:rPr>
        <w:instrText xml:space="preserve"> </w:instrText>
      </w:r>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D1586F" w:rsidRPr="00B637D2">
        <w:rPr>
          <w:rFonts w:eastAsia="Calibri" w:cs="Times New Roman"/>
          <w:b/>
          <w:sz w:val="36"/>
          <w:szCs w:val="36"/>
          <w:lang w:val="uk-UA"/>
        </w:rPr>
        <w:t xml:space="preserve">РОЗДІЛ 4. </w:t>
      </w:r>
      <w:r w:rsidR="00917884" w:rsidRPr="00917884">
        <w:rPr>
          <w:rFonts w:eastAsia="Calibri" w:cs="Times New Roman"/>
          <w:b/>
          <w:sz w:val="36"/>
          <w:szCs w:val="36"/>
          <w:lang w:val="uk-UA"/>
        </w:rPr>
        <w:t>ТЕСТУВАННЯ РОЗРОБЛЕНОГО ДОДАТКУ</w:t>
      </w:r>
    </w:p>
    <w:p w14:paraId="662B6710" w14:textId="77777777" w:rsidR="00917884" w:rsidRPr="00B637D2" w:rsidRDefault="00917884" w:rsidP="00D1586F">
      <w:pPr>
        <w:jc w:val="center"/>
        <w:rPr>
          <w:rFonts w:eastAsia="Calibri" w:cs="Times New Roman"/>
          <w:b/>
          <w:sz w:val="36"/>
          <w:szCs w:val="36"/>
          <w:lang w:val="uk-UA"/>
        </w:rPr>
      </w:pPr>
    </w:p>
    <w:p w14:paraId="2554F8E0" w14:textId="77777777" w:rsidR="00917884" w:rsidRPr="002750A8" w:rsidRDefault="00917884" w:rsidP="00917884">
      <w:pPr>
        <w:pStyle w:val="DPMparagraph"/>
        <w:ind w:firstLine="709"/>
      </w:pPr>
      <w:r w:rsidRPr="002750A8">
        <w:t>Для можливості розглянути ввесь функціонал додатку, слід також його на три змістовні частини (основні сторінки), сторінка профілю користувача, компонент календаря та колекція рецептів. У цих розділах потрібно звернути увагу на  п’ять основних описаних вище моделей взаємодії користувача із системою.</w:t>
      </w:r>
    </w:p>
    <w:p w14:paraId="037E9A0B" w14:textId="77777777" w:rsidR="008374AA" w:rsidRPr="00B637D2" w:rsidRDefault="008374AA" w:rsidP="00917884">
      <w:pPr>
        <w:ind w:firstLine="0"/>
        <w:rPr>
          <w:rFonts w:eastAsia="Calibri" w:cs="Times New Roman"/>
          <w:szCs w:val="28"/>
          <w:lang w:val="uk-UA"/>
        </w:rPr>
      </w:pPr>
    </w:p>
    <w:p w14:paraId="0C4EF272" w14:textId="0EAD79E3" w:rsidR="00D1586F" w:rsidRPr="00B637D2" w:rsidRDefault="00680A08" w:rsidP="00D1586F">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75" w:name="_Toc105381277"/>
      <w:r w:rsidR="00164CDD" w:rsidRPr="00B637D2">
        <w:rPr>
          <w:rFonts w:eastAsia="Calibri" w:cs="Times New Roman"/>
          <w:b/>
          <w:sz w:val="32"/>
          <w:szCs w:val="32"/>
          <w:lang w:val="uk-UA"/>
        </w:rPr>
        <w:instrText xml:space="preserve">4.1 </w:instrText>
      </w:r>
      <w:r w:rsidR="00164CDD" w:rsidRPr="00377166">
        <w:rPr>
          <w:rFonts w:eastAsia="Calibri" w:cs="Times New Roman"/>
          <w:b/>
          <w:sz w:val="32"/>
          <w:szCs w:val="32"/>
          <w:lang w:val="uk-UA"/>
        </w:rPr>
        <w:instrText>Сторінка профілю користувача</w:instrText>
      </w:r>
      <w:bookmarkEnd w:id="75"/>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00D1586F" w:rsidRPr="00B637D2">
        <w:rPr>
          <w:rFonts w:eastAsia="Calibri" w:cs="Times New Roman"/>
          <w:b/>
          <w:sz w:val="32"/>
          <w:szCs w:val="32"/>
          <w:lang w:val="uk-UA"/>
        </w:rPr>
        <w:t xml:space="preserve">4.1 </w:t>
      </w:r>
      <w:r w:rsidR="00377166" w:rsidRPr="00377166">
        <w:rPr>
          <w:rFonts w:eastAsia="Calibri" w:cs="Times New Roman"/>
          <w:b/>
          <w:sz w:val="32"/>
          <w:szCs w:val="32"/>
          <w:lang w:val="uk-UA"/>
        </w:rPr>
        <w:t>Сторінка профілю користувача</w:t>
      </w:r>
    </w:p>
    <w:p w14:paraId="7DAEBA4C" w14:textId="46EDA7DA" w:rsidR="00A54C92" w:rsidRDefault="00A54C92" w:rsidP="00A54C92">
      <w:pPr>
        <w:rPr>
          <w:lang w:val="uk-UA"/>
        </w:rPr>
      </w:pPr>
    </w:p>
    <w:p w14:paraId="46B34977" w14:textId="67ADBC26" w:rsidR="00377166" w:rsidRDefault="00377166" w:rsidP="00A54C92">
      <w:pPr>
        <w:rPr>
          <w:lang w:val="ru-RU"/>
        </w:rPr>
      </w:pPr>
      <w:r w:rsidRPr="00377166">
        <w:rPr>
          <w:lang w:val="ru-RU"/>
        </w:rPr>
        <w:t>При першому вході в систему додаток не потребує входу в систему одразу. Весь функціонал відображатиметься але можливості скористатись функціями статистики і вводу продуктів буде неможливо. На сторінці календаря і профіля не верифікований користувач бачитиме повідомлення про необхідність увійти або зареєструватись для подальшого користування, що ж до сторінки рецептів - вона буде доступна кожному (рис. 4.1).</w:t>
      </w:r>
    </w:p>
    <w:p w14:paraId="0F17E5CF" w14:textId="22D7EE2C" w:rsidR="00377166" w:rsidRDefault="00377166" w:rsidP="00A54C92">
      <w:pPr>
        <w:rPr>
          <w:lang w:val="ru-RU"/>
        </w:rPr>
      </w:pPr>
    </w:p>
    <w:p w14:paraId="1CFD12C0" w14:textId="77777777" w:rsidR="00377166" w:rsidRPr="002750A8" w:rsidRDefault="00377166" w:rsidP="00377166">
      <w:pPr>
        <w:pStyle w:val="DPMparagraph"/>
        <w:ind w:left="-567" w:firstLine="709"/>
        <w:jc w:val="center"/>
      </w:pPr>
      <w:r w:rsidRPr="002750A8">
        <w:rPr>
          <w:noProof/>
        </w:rPr>
        <w:lastRenderedPageBreak/>
        <w:drawing>
          <wp:inline distT="0" distB="0" distL="0" distR="0" wp14:anchorId="2AEDF927" wp14:editId="067C23DD">
            <wp:extent cx="2548083" cy="4969419"/>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622760" cy="5115058"/>
                    </a:xfrm>
                    <a:prstGeom prst="rect">
                      <a:avLst/>
                    </a:prstGeom>
                  </pic:spPr>
                </pic:pic>
              </a:graphicData>
            </a:graphic>
          </wp:inline>
        </w:drawing>
      </w:r>
      <w:r w:rsidRPr="002750A8">
        <w:rPr>
          <w:noProof/>
        </w:rPr>
        <w:drawing>
          <wp:inline distT="0" distB="0" distL="0" distR="0" wp14:anchorId="63788ED4" wp14:editId="230C480A">
            <wp:extent cx="2547257" cy="4967809"/>
            <wp:effectExtent l="0" t="0" r="571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576462" cy="5024767"/>
                    </a:xfrm>
                    <a:prstGeom prst="rect">
                      <a:avLst/>
                    </a:prstGeom>
                  </pic:spPr>
                </pic:pic>
              </a:graphicData>
            </a:graphic>
          </wp:inline>
        </w:drawing>
      </w:r>
    </w:p>
    <w:p w14:paraId="33C5161C" w14:textId="7531DB3B" w:rsidR="00377166" w:rsidRDefault="00377166" w:rsidP="00377166">
      <w:pPr>
        <w:pStyle w:val="DPMparagraph"/>
        <w:ind w:firstLine="142"/>
        <w:jc w:val="center"/>
      </w:pPr>
      <w:r w:rsidRPr="002750A8">
        <w:t xml:space="preserve">Рис. 4.1 </w:t>
      </w:r>
      <w:r w:rsidRPr="0074462B">
        <w:rPr>
          <w:rFonts w:cs="Times New Roman"/>
          <w:szCs w:val="28"/>
        </w:rPr>
        <w:t>–</w:t>
      </w:r>
      <w:r>
        <w:rPr>
          <w:rFonts w:cs="Times New Roman"/>
          <w:szCs w:val="28"/>
        </w:rPr>
        <w:t xml:space="preserve"> </w:t>
      </w:r>
      <w:r w:rsidRPr="002750A8">
        <w:t>Приклад сторінки профіля та календаря не верифікованого користувача</w:t>
      </w:r>
    </w:p>
    <w:p w14:paraId="14B4593A" w14:textId="65CFC409" w:rsidR="00377166" w:rsidRDefault="00377166" w:rsidP="00377166">
      <w:pPr>
        <w:pStyle w:val="DPMparagraph"/>
        <w:ind w:firstLine="142"/>
        <w:jc w:val="center"/>
      </w:pPr>
    </w:p>
    <w:p w14:paraId="685117CB" w14:textId="2C3F4CBF" w:rsidR="00377166" w:rsidRDefault="00377166" w:rsidP="00377166">
      <w:pPr>
        <w:pStyle w:val="DPMparagraph"/>
        <w:ind w:firstLine="709"/>
      </w:pPr>
      <w:r w:rsidRPr="002750A8">
        <w:t>При натиску на кнопку “Login” користувач переходить на сторінку входу в систему. Якщо ж до цього він не створював акаунт, йому потрібно натиснути “Зареєструватись” та перейти на відповідну сторінку для створення нового запису в базі даних. Попередня обробка помилок та повноцінна валідація на обох екранах відбувається саме тут (рис. 4.2).</w:t>
      </w:r>
    </w:p>
    <w:p w14:paraId="1370027F" w14:textId="4B1C8413" w:rsidR="00377166" w:rsidRDefault="00377166" w:rsidP="00377166">
      <w:pPr>
        <w:pStyle w:val="DPMparagraph"/>
        <w:ind w:firstLine="709"/>
      </w:pPr>
    </w:p>
    <w:p w14:paraId="72CB7324" w14:textId="77777777" w:rsidR="00377166" w:rsidRPr="002750A8" w:rsidRDefault="00377166" w:rsidP="00377166">
      <w:pPr>
        <w:pStyle w:val="DPMparagraph"/>
        <w:ind w:firstLine="709"/>
      </w:pPr>
      <w:r w:rsidRPr="002750A8">
        <w:rPr>
          <w:noProof/>
        </w:rPr>
        <w:lastRenderedPageBreak/>
        <w:drawing>
          <wp:inline distT="0" distB="0" distL="0" distR="0" wp14:anchorId="4CE1A97E" wp14:editId="08301827">
            <wp:extent cx="2528501" cy="4931229"/>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569286" cy="5010771"/>
                    </a:xfrm>
                    <a:prstGeom prst="rect">
                      <a:avLst/>
                    </a:prstGeom>
                  </pic:spPr>
                </pic:pic>
              </a:graphicData>
            </a:graphic>
          </wp:inline>
        </w:drawing>
      </w:r>
      <w:r w:rsidRPr="002750A8">
        <w:rPr>
          <w:noProof/>
        </w:rPr>
        <w:drawing>
          <wp:inline distT="0" distB="0" distL="0" distR="0" wp14:anchorId="381B3E53" wp14:editId="0832CBCD">
            <wp:extent cx="2536372" cy="494658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569669" cy="5011518"/>
                    </a:xfrm>
                    <a:prstGeom prst="rect">
                      <a:avLst/>
                    </a:prstGeom>
                  </pic:spPr>
                </pic:pic>
              </a:graphicData>
            </a:graphic>
          </wp:inline>
        </w:drawing>
      </w:r>
    </w:p>
    <w:p w14:paraId="020D2218" w14:textId="4F523035" w:rsidR="00377166" w:rsidRDefault="00377166" w:rsidP="00377166">
      <w:pPr>
        <w:pStyle w:val="DPMparagraph"/>
        <w:ind w:left="284"/>
        <w:jc w:val="center"/>
      </w:pPr>
      <w:r w:rsidRPr="002750A8">
        <w:t xml:space="preserve">Рис. 4.2 </w:t>
      </w:r>
      <w:r w:rsidRPr="0074462B">
        <w:rPr>
          <w:rFonts w:cs="Times New Roman"/>
          <w:szCs w:val="28"/>
        </w:rPr>
        <w:t>–</w:t>
      </w:r>
      <w:r>
        <w:rPr>
          <w:rFonts w:cs="Times New Roman"/>
          <w:szCs w:val="28"/>
        </w:rPr>
        <w:t xml:space="preserve"> </w:t>
      </w:r>
      <w:r w:rsidRPr="002750A8">
        <w:t>Сторінки входу та реєстрації в системі</w:t>
      </w:r>
    </w:p>
    <w:p w14:paraId="1F103267" w14:textId="4B6A6864" w:rsidR="00377166" w:rsidRDefault="00377166" w:rsidP="00377166">
      <w:pPr>
        <w:pStyle w:val="DPMparagraph"/>
        <w:ind w:left="284"/>
        <w:jc w:val="center"/>
      </w:pPr>
    </w:p>
    <w:p w14:paraId="32799E7D" w14:textId="37AD7D56" w:rsidR="00377166" w:rsidRDefault="00377166" w:rsidP="00377166">
      <w:pPr>
        <w:pStyle w:val="DPMparagraph"/>
        <w:ind w:firstLine="709"/>
      </w:pPr>
      <w:r w:rsidRPr="002750A8">
        <w:t>Вміст профіля користувача відрізняється в залежності від ролі (ADMIN, USER) . Користувачу з правами адміністратора відображається кнопка переходу на іншу сторінку, там він має можливість взаємодіяти з базою даних, додавати до таблиць нові дані (рис. 4.3).</w:t>
      </w:r>
    </w:p>
    <w:p w14:paraId="15AE1DFE" w14:textId="53C15344" w:rsidR="00377166" w:rsidRDefault="00377166" w:rsidP="00377166">
      <w:pPr>
        <w:pStyle w:val="DPMparagraph"/>
        <w:ind w:firstLine="709"/>
      </w:pPr>
    </w:p>
    <w:p w14:paraId="57F68B7A" w14:textId="77777777" w:rsidR="00377166" w:rsidRPr="002750A8" w:rsidRDefault="00377166" w:rsidP="00377166">
      <w:pPr>
        <w:pStyle w:val="DPMparagraph"/>
        <w:ind w:left="284" w:firstLine="709"/>
      </w:pPr>
      <w:r w:rsidRPr="002750A8">
        <w:rPr>
          <w:noProof/>
        </w:rPr>
        <w:lastRenderedPageBreak/>
        <w:drawing>
          <wp:inline distT="0" distB="0" distL="0" distR="0" wp14:anchorId="5DDA337E" wp14:editId="16F648E9">
            <wp:extent cx="2471058" cy="4819202"/>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528773" cy="4931762"/>
                    </a:xfrm>
                    <a:prstGeom prst="rect">
                      <a:avLst/>
                    </a:prstGeom>
                  </pic:spPr>
                </pic:pic>
              </a:graphicData>
            </a:graphic>
          </wp:inline>
        </w:drawing>
      </w:r>
      <w:r w:rsidRPr="002750A8">
        <w:rPr>
          <w:noProof/>
        </w:rPr>
        <w:drawing>
          <wp:inline distT="0" distB="0" distL="0" distR="0" wp14:anchorId="0157C7D9" wp14:editId="1F9A81F6">
            <wp:extent cx="2461260" cy="4800092"/>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505959" cy="4887267"/>
                    </a:xfrm>
                    <a:prstGeom prst="rect">
                      <a:avLst/>
                    </a:prstGeom>
                  </pic:spPr>
                </pic:pic>
              </a:graphicData>
            </a:graphic>
          </wp:inline>
        </w:drawing>
      </w:r>
    </w:p>
    <w:p w14:paraId="28519BFE" w14:textId="5F401CA4" w:rsidR="00377166" w:rsidRDefault="00377166" w:rsidP="00377166">
      <w:pPr>
        <w:pStyle w:val="DPMparagraph"/>
        <w:jc w:val="center"/>
      </w:pPr>
      <w:r w:rsidRPr="002750A8">
        <w:t xml:space="preserve">Рис. 4.3 </w:t>
      </w:r>
      <w:r w:rsidRPr="0074462B">
        <w:rPr>
          <w:rFonts w:cs="Times New Roman"/>
          <w:szCs w:val="28"/>
        </w:rPr>
        <w:t>–</w:t>
      </w:r>
      <w:r>
        <w:rPr>
          <w:rFonts w:cs="Times New Roman"/>
          <w:szCs w:val="28"/>
        </w:rPr>
        <w:t xml:space="preserve"> </w:t>
      </w:r>
      <w:r w:rsidRPr="002750A8">
        <w:t>Різні профілі користувачів</w:t>
      </w:r>
    </w:p>
    <w:p w14:paraId="3997A4CF" w14:textId="099A5BE4" w:rsidR="00377166" w:rsidRDefault="00377166" w:rsidP="00377166">
      <w:pPr>
        <w:pStyle w:val="DPMparagraph"/>
        <w:jc w:val="center"/>
      </w:pPr>
    </w:p>
    <w:p w14:paraId="7E327C24" w14:textId="03FA50E1" w:rsidR="00377166" w:rsidRDefault="00377166" w:rsidP="00377166">
      <w:pPr>
        <w:pStyle w:val="DPMparagraph"/>
        <w:ind w:firstLine="709"/>
      </w:pPr>
      <w:r w:rsidRPr="002750A8">
        <w:t>Якщо детальніше розглянути всі можливості панелі адміністрування можна побачити, які дані може додати користувач з правами доступу до цього. Взаємодія з типами, видами і продуктами здійснюється шляхом відображення модальних вікон. Потрібно додати лише ім’я властивості після чого на функція звернеться з ним на сервер, який зв’яжеться із базою даних та створить новий запис (рис. 4.4).</w:t>
      </w:r>
    </w:p>
    <w:p w14:paraId="07E9CDC5" w14:textId="2F87AEE6" w:rsidR="00377166" w:rsidRDefault="00377166" w:rsidP="00377166">
      <w:pPr>
        <w:pStyle w:val="DPMparagraph"/>
        <w:ind w:firstLine="709"/>
      </w:pPr>
    </w:p>
    <w:p w14:paraId="6998093B" w14:textId="77777777" w:rsidR="00377166" w:rsidRPr="002750A8" w:rsidRDefault="00377166" w:rsidP="00377166">
      <w:pPr>
        <w:pStyle w:val="DPMparagraph"/>
        <w:ind w:left="-567" w:firstLine="709"/>
        <w:jc w:val="center"/>
      </w:pPr>
      <w:r w:rsidRPr="002750A8">
        <w:rPr>
          <w:noProof/>
        </w:rPr>
        <w:lastRenderedPageBreak/>
        <w:drawing>
          <wp:inline distT="0" distB="0" distL="0" distR="0" wp14:anchorId="0BCC245E" wp14:editId="319BE365">
            <wp:extent cx="2534780" cy="494347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559476" cy="4991638"/>
                    </a:xfrm>
                    <a:prstGeom prst="rect">
                      <a:avLst/>
                    </a:prstGeom>
                  </pic:spPr>
                </pic:pic>
              </a:graphicData>
            </a:graphic>
          </wp:inline>
        </w:drawing>
      </w:r>
      <w:r w:rsidRPr="002750A8">
        <w:rPr>
          <w:noProof/>
        </w:rPr>
        <w:drawing>
          <wp:inline distT="0" distB="0" distL="0" distR="0" wp14:anchorId="446F6AD7" wp14:editId="01628916">
            <wp:extent cx="2547257" cy="4967811"/>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571075" cy="5014261"/>
                    </a:xfrm>
                    <a:prstGeom prst="rect">
                      <a:avLst/>
                    </a:prstGeom>
                  </pic:spPr>
                </pic:pic>
              </a:graphicData>
            </a:graphic>
          </wp:inline>
        </w:drawing>
      </w:r>
    </w:p>
    <w:p w14:paraId="08A70DE1" w14:textId="4AEBCD64" w:rsidR="00377166" w:rsidRDefault="00377166" w:rsidP="00377166">
      <w:pPr>
        <w:pStyle w:val="DPMparagraph"/>
        <w:ind w:left="142"/>
        <w:jc w:val="center"/>
      </w:pPr>
      <w:r w:rsidRPr="002750A8">
        <w:t xml:space="preserve">Рис. 4.4 </w:t>
      </w:r>
      <w:r w:rsidRPr="0074462B">
        <w:rPr>
          <w:rFonts w:cs="Times New Roman"/>
          <w:szCs w:val="28"/>
        </w:rPr>
        <w:t>–</w:t>
      </w:r>
      <w:r>
        <w:rPr>
          <w:rFonts w:cs="Times New Roman"/>
          <w:szCs w:val="28"/>
        </w:rPr>
        <w:t xml:space="preserve"> </w:t>
      </w:r>
      <w:r w:rsidRPr="002750A8">
        <w:t>Додавання типів, видів та продуктів до бази даних</w:t>
      </w:r>
    </w:p>
    <w:p w14:paraId="533344FA" w14:textId="70EA07E1" w:rsidR="00377166" w:rsidRDefault="00377166" w:rsidP="00377166">
      <w:pPr>
        <w:pStyle w:val="DPMparagraph"/>
        <w:ind w:left="142"/>
        <w:jc w:val="center"/>
      </w:pPr>
    </w:p>
    <w:p w14:paraId="2F82B37E" w14:textId="2160EAC3" w:rsidR="00377166" w:rsidRDefault="00377166" w:rsidP="00377166">
      <w:pPr>
        <w:pStyle w:val="DPMparagraph"/>
        <w:ind w:firstLine="709"/>
      </w:pPr>
      <w:r w:rsidRPr="002750A8">
        <w:t>Додавання рецептів, функціонал який не поміститься у модальне вікно, тому було прийнято рішення створити окрему сторінку для його відображення. Базова модель рецепту потребує додавання його назви,  виду, типу, зображення та короткої інформації про нього. Деякі рецепти потребують додавання додаткових характеристик, для такого функціоналу створена окрема кнопка. Поле “title” потрібне для опису властивості, як правило записується з маленької літери англійською, для коректного читання із сховища. Значення цієї характеристики - “description”, текстове поле в яке можна внести всю потрібну інформацію (рис. 4.5).</w:t>
      </w:r>
    </w:p>
    <w:p w14:paraId="1E1B04E0" w14:textId="0D96BB2D" w:rsidR="00377166" w:rsidRDefault="00377166" w:rsidP="00377166">
      <w:pPr>
        <w:pStyle w:val="DPMparagraph"/>
        <w:ind w:firstLine="709"/>
      </w:pPr>
    </w:p>
    <w:p w14:paraId="42D6C942" w14:textId="77777777" w:rsidR="00377166" w:rsidRPr="002750A8" w:rsidRDefault="00377166" w:rsidP="00377166">
      <w:pPr>
        <w:pStyle w:val="DPMparagraph"/>
        <w:ind w:left="284" w:firstLine="709"/>
      </w:pPr>
      <w:r w:rsidRPr="002750A8">
        <w:rPr>
          <w:noProof/>
        </w:rPr>
        <w:lastRenderedPageBreak/>
        <w:drawing>
          <wp:inline distT="0" distB="0" distL="0" distR="0" wp14:anchorId="5793D171" wp14:editId="5CD6B1B1">
            <wp:extent cx="2467572" cy="4812404"/>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494052" cy="4864048"/>
                    </a:xfrm>
                    <a:prstGeom prst="rect">
                      <a:avLst/>
                    </a:prstGeom>
                  </pic:spPr>
                </pic:pic>
              </a:graphicData>
            </a:graphic>
          </wp:inline>
        </w:drawing>
      </w:r>
      <w:r w:rsidRPr="002750A8">
        <w:rPr>
          <w:noProof/>
        </w:rPr>
        <w:drawing>
          <wp:inline distT="0" distB="0" distL="0" distR="0" wp14:anchorId="336BC4BE" wp14:editId="48678703">
            <wp:extent cx="2466491" cy="4810296"/>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499710" cy="4875082"/>
                    </a:xfrm>
                    <a:prstGeom prst="rect">
                      <a:avLst/>
                    </a:prstGeom>
                  </pic:spPr>
                </pic:pic>
              </a:graphicData>
            </a:graphic>
          </wp:inline>
        </w:drawing>
      </w:r>
    </w:p>
    <w:p w14:paraId="44F3C9DC" w14:textId="2C4F2653" w:rsidR="00377166" w:rsidRDefault="00377166" w:rsidP="00377166">
      <w:pPr>
        <w:pStyle w:val="DPMparagraph"/>
        <w:jc w:val="center"/>
      </w:pPr>
      <w:r w:rsidRPr="002750A8">
        <w:t xml:space="preserve">Рис. 4.5 </w:t>
      </w:r>
      <w:r w:rsidRPr="0074462B">
        <w:rPr>
          <w:rFonts w:cs="Times New Roman"/>
          <w:szCs w:val="28"/>
        </w:rPr>
        <w:t>–</w:t>
      </w:r>
      <w:r>
        <w:rPr>
          <w:rFonts w:cs="Times New Roman"/>
          <w:szCs w:val="28"/>
        </w:rPr>
        <w:t xml:space="preserve"> </w:t>
      </w:r>
      <w:r w:rsidRPr="002750A8">
        <w:t>Додавання типів, видів та продуктів до бази даних</w:t>
      </w:r>
    </w:p>
    <w:p w14:paraId="737E02DC" w14:textId="4440A16A" w:rsidR="00377166" w:rsidRDefault="00377166" w:rsidP="00377166">
      <w:pPr>
        <w:pStyle w:val="DPMparagraph"/>
        <w:jc w:val="center"/>
      </w:pPr>
    </w:p>
    <w:p w14:paraId="277FD929" w14:textId="07D700CD" w:rsidR="00377166" w:rsidRDefault="00377166" w:rsidP="00377166">
      <w:pPr>
        <w:pStyle w:val="DPMparagraph"/>
        <w:ind w:firstLine="709"/>
      </w:pPr>
      <w:r w:rsidRPr="002750A8">
        <w:t>На початковому екрані профілю також представлений функціонал додавання або оновлення нормальних значень білків жирів та вуглеводів на добу. Якщо користувач натискає на кнопку “Розрахувати БЖВ” застосунок посилає його на додатковий компонент. В ньому потрібно вказати стать, фізичну активність, ріст, масу тіла та вік. Зібрані данні розраховуються по формулі та оновлюють показники користувача в сховищі. Що ж до дієти, для її зміни потрібна кнопка “Змінити”, взаємодіючи з модальним вікном користувач може обрати потрібний йому план харчування та динамічно відобразити його в профілі. Після описаного вище алгоритму в базі даних користувача оновиться запис про із наданою інформацією (рис. 4.6).</w:t>
      </w:r>
    </w:p>
    <w:p w14:paraId="5E4662CE" w14:textId="4D496ABA" w:rsidR="00377166" w:rsidRDefault="00377166" w:rsidP="00377166">
      <w:pPr>
        <w:pStyle w:val="DPMparagraph"/>
        <w:ind w:firstLine="709"/>
      </w:pPr>
    </w:p>
    <w:p w14:paraId="2B2BB7B3" w14:textId="77777777" w:rsidR="00377166" w:rsidRPr="002750A8" w:rsidRDefault="00377166" w:rsidP="00377166">
      <w:pPr>
        <w:pStyle w:val="DPMparagraph"/>
        <w:ind w:firstLine="709"/>
      </w:pPr>
      <w:r w:rsidRPr="002750A8">
        <w:rPr>
          <w:noProof/>
        </w:rPr>
        <w:lastRenderedPageBreak/>
        <w:drawing>
          <wp:inline distT="0" distB="0" distL="0" distR="0" wp14:anchorId="0D62A5CB" wp14:editId="1C7F1B04">
            <wp:extent cx="2540397" cy="4954432"/>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580667" cy="5032970"/>
                    </a:xfrm>
                    <a:prstGeom prst="rect">
                      <a:avLst/>
                    </a:prstGeom>
                  </pic:spPr>
                </pic:pic>
              </a:graphicData>
            </a:graphic>
          </wp:inline>
        </w:drawing>
      </w:r>
      <w:r w:rsidRPr="002750A8">
        <w:rPr>
          <w:noProof/>
        </w:rPr>
        <w:drawing>
          <wp:inline distT="0" distB="0" distL="0" distR="0" wp14:anchorId="533C19C1" wp14:editId="43B4EEE2">
            <wp:extent cx="2557005" cy="498682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600058" cy="5070785"/>
                    </a:xfrm>
                    <a:prstGeom prst="rect">
                      <a:avLst/>
                    </a:prstGeom>
                  </pic:spPr>
                </pic:pic>
              </a:graphicData>
            </a:graphic>
          </wp:inline>
        </w:drawing>
      </w:r>
    </w:p>
    <w:p w14:paraId="473312BD" w14:textId="482B784D" w:rsidR="00377166" w:rsidRDefault="00377166" w:rsidP="00377166">
      <w:pPr>
        <w:pStyle w:val="DPMparagraph"/>
        <w:jc w:val="center"/>
      </w:pPr>
      <w:r w:rsidRPr="002750A8">
        <w:t xml:space="preserve">Рис. 4.6 </w:t>
      </w:r>
      <w:r w:rsidRPr="0074462B">
        <w:rPr>
          <w:rFonts w:cs="Times New Roman"/>
          <w:szCs w:val="28"/>
        </w:rPr>
        <w:t>–</w:t>
      </w:r>
      <w:r>
        <w:rPr>
          <w:rFonts w:cs="Times New Roman"/>
          <w:szCs w:val="28"/>
        </w:rPr>
        <w:t xml:space="preserve"> </w:t>
      </w:r>
      <w:r w:rsidRPr="002750A8">
        <w:t>Оновлення нормальних значень БЖВ та зміна дієти</w:t>
      </w:r>
    </w:p>
    <w:p w14:paraId="46B3040E" w14:textId="5CAF5E02" w:rsidR="00377166" w:rsidRDefault="00377166" w:rsidP="00377166">
      <w:pPr>
        <w:pStyle w:val="DPMparagraph"/>
        <w:jc w:val="center"/>
      </w:pPr>
    </w:p>
    <w:p w14:paraId="16E11E1A" w14:textId="507E8329" w:rsidR="00377166" w:rsidRDefault="00377166" w:rsidP="00377166">
      <w:pPr>
        <w:rPr>
          <w:rFonts w:eastAsia="Calibri" w:cs="Times New Roman"/>
          <w:b/>
          <w:sz w:val="32"/>
          <w:szCs w:val="32"/>
          <w:lang w:val="uk-UA"/>
        </w:rPr>
      </w:pPr>
      <w:r w:rsidRPr="00B637D2">
        <w:rPr>
          <w:rFonts w:eastAsia="Times New Roman" w:cs="Times New Roman"/>
          <w:b/>
          <w:sz w:val="32"/>
          <w:szCs w:val="32"/>
          <w:lang w:val="uk-UA"/>
        </w:rPr>
        <w:fldChar w:fldCharType="begin"/>
      </w:r>
      <w:r w:rsidRPr="00B637D2">
        <w:rPr>
          <w:rFonts w:eastAsia="Times New Roman" w:cs="Times New Roman"/>
          <w:b/>
          <w:sz w:val="32"/>
          <w:szCs w:val="32"/>
          <w:lang w:val="uk-UA"/>
        </w:rPr>
        <w:instrText xml:space="preserve"> TC  "</w:instrText>
      </w:r>
      <w:bookmarkStart w:id="76" w:name="_Toc105381278"/>
      <w:r w:rsidR="00164CDD" w:rsidRPr="00B637D2">
        <w:rPr>
          <w:rFonts w:eastAsia="Calibri" w:cs="Times New Roman"/>
          <w:b/>
          <w:sz w:val="32"/>
          <w:szCs w:val="32"/>
          <w:lang w:val="uk-UA"/>
        </w:rPr>
        <w:instrText>4.</w:instrText>
      </w:r>
      <w:r w:rsidR="00164CDD">
        <w:rPr>
          <w:rFonts w:eastAsia="Calibri" w:cs="Times New Roman"/>
          <w:b/>
          <w:sz w:val="32"/>
          <w:szCs w:val="32"/>
          <w:lang w:val="uk-UA"/>
        </w:rPr>
        <w:instrText>2</w:instrText>
      </w:r>
      <w:r w:rsidR="00164CDD" w:rsidRPr="00B637D2">
        <w:rPr>
          <w:rFonts w:eastAsia="Calibri" w:cs="Times New Roman"/>
          <w:b/>
          <w:sz w:val="32"/>
          <w:szCs w:val="32"/>
          <w:lang w:val="uk-UA"/>
        </w:rPr>
        <w:instrText xml:space="preserve"> </w:instrText>
      </w:r>
      <w:r w:rsidR="00164CDD" w:rsidRPr="00377166">
        <w:rPr>
          <w:rFonts w:eastAsia="Calibri" w:cs="Times New Roman"/>
          <w:b/>
          <w:sz w:val="32"/>
          <w:szCs w:val="32"/>
          <w:lang w:val="uk-UA"/>
        </w:rPr>
        <w:instrText>Компонент календаря</w:instrText>
      </w:r>
      <w:bookmarkEnd w:id="76"/>
      <w:r w:rsidR="00164CDD" w:rsidRPr="00B637D2">
        <w:rPr>
          <w:rFonts w:eastAsia="Times New Roman" w:cs="Times New Roman"/>
          <w:b/>
          <w:sz w:val="32"/>
          <w:szCs w:val="32"/>
          <w:lang w:val="uk-UA"/>
        </w:rPr>
        <w:instrText xml:space="preserve"> </w:instrText>
      </w:r>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4.</w:t>
      </w:r>
      <w:r>
        <w:rPr>
          <w:rFonts w:eastAsia="Calibri" w:cs="Times New Roman"/>
          <w:b/>
          <w:sz w:val="32"/>
          <w:szCs w:val="32"/>
          <w:lang w:val="uk-UA"/>
        </w:rPr>
        <w:t>2</w:t>
      </w:r>
      <w:r w:rsidRPr="00B637D2">
        <w:rPr>
          <w:rFonts w:eastAsia="Calibri" w:cs="Times New Roman"/>
          <w:b/>
          <w:sz w:val="32"/>
          <w:szCs w:val="32"/>
          <w:lang w:val="uk-UA"/>
        </w:rPr>
        <w:t xml:space="preserve"> </w:t>
      </w:r>
      <w:r w:rsidRPr="00377166">
        <w:rPr>
          <w:rFonts w:eastAsia="Calibri" w:cs="Times New Roman"/>
          <w:b/>
          <w:sz w:val="32"/>
          <w:szCs w:val="32"/>
          <w:lang w:val="uk-UA"/>
        </w:rPr>
        <w:t>Компонент календаря</w:t>
      </w:r>
    </w:p>
    <w:p w14:paraId="0282110B" w14:textId="52D491B6" w:rsidR="00377166" w:rsidRDefault="00377166" w:rsidP="00377166">
      <w:pPr>
        <w:rPr>
          <w:rFonts w:eastAsia="Calibri" w:cs="Times New Roman"/>
          <w:b/>
          <w:sz w:val="32"/>
          <w:szCs w:val="32"/>
          <w:lang w:val="uk-UA"/>
        </w:rPr>
      </w:pPr>
    </w:p>
    <w:p w14:paraId="463FF444" w14:textId="26301B14" w:rsidR="00377166" w:rsidRDefault="00377166" w:rsidP="00377166">
      <w:pPr>
        <w:pStyle w:val="DPMparagraph"/>
        <w:ind w:firstLine="709"/>
      </w:pPr>
      <w:r w:rsidRPr="002750A8">
        <w:t xml:space="preserve">Основна мета додатку - покращення харчового раціону людини за допомогою різноманітних порад, на основі статистики по придбаним продуктам. Сторінка календаря спеціалізується в першу чергу на зборі та відображенні аналітики. При першому переході користувача на даний екран, він бачить сам календар, поле для вводу продуктів, кнопку переходу до статистики та перегляду наявних продуктів. </w:t>
      </w:r>
      <w:r>
        <w:t>Користувач</w:t>
      </w:r>
      <w:r w:rsidRPr="002750A8">
        <w:t xml:space="preserve"> який до цього вже </w:t>
      </w:r>
      <w:r w:rsidRPr="002750A8">
        <w:lastRenderedPageBreak/>
        <w:t>вносив продукти до сховища також може бачити дати з відповідним знаком під ними (рис. 4.7).</w:t>
      </w:r>
    </w:p>
    <w:p w14:paraId="1E8B839E" w14:textId="69450476" w:rsidR="00377166" w:rsidRDefault="00377166" w:rsidP="00377166">
      <w:pPr>
        <w:pStyle w:val="DPMparagraph"/>
        <w:ind w:firstLine="709"/>
      </w:pPr>
    </w:p>
    <w:p w14:paraId="1D667656" w14:textId="77777777" w:rsidR="00377166" w:rsidRPr="002750A8" w:rsidRDefault="00377166" w:rsidP="00377166">
      <w:pPr>
        <w:pStyle w:val="DPMparagraph"/>
        <w:ind w:firstLine="709"/>
      </w:pPr>
      <w:r w:rsidRPr="002750A8">
        <w:rPr>
          <w:noProof/>
        </w:rPr>
        <w:drawing>
          <wp:inline distT="0" distB="0" distL="0" distR="0" wp14:anchorId="07E8FEBF" wp14:editId="1081A41B">
            <wp:extent cx="2492829" cy="4861661"/>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525304" cy="4924995"/>
                    </a:xfrm>
                    <a:prstGeom prst="rect">
                      <a:avLst/>
                    </a:prstGeom>
                  </pic:spPr>
                </pic:pic>
              </a:graphicData>
            </a:graphic>
          </wp:inline>
        </w:drawing>
      </w:r>
      <w:r w:rsidRPr="002750A8">
        <w:rPr>
          <w:noProof/>
        </w:rPr>
        <w:drawing>
          <wp:inline distT="0" distB="0" distL="0" distR="0" wp14:anchorId="5881548F" wp14:editId="7495C6FD">
            <wp:extent cx="2481943" cy="484043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503882" cy="4883217"/>
                    </a:xfrm>
                    <a:prstGeom prst="rect">
                      <a:avLst/>
                    </a:prstGeom>
                  </pic:spPr>
                </pic:pic>
              </a:graphicData>
            </a:graphic>
          </wp:inline>
        </w:drawing>
      </w:r>
    </w:p>
    <w:p w14:paraId="7ED68CEB" w14:textId="77777777" w:rsidR="00377166" w:rsidRPr="002750A8" w:rsidRDefault="00377166" w:rsidP="00377166">
      <w:pPr>
        <w:pStyle w:val="DPMparagraph"/>
        <w:jc w:val="center"/>
      </w:pPr>
      <w:r w:rsidRPr="002750A8">
        <w:t xml:space="preserve">Рис. 4.7 </w:t>
      </w:r>
      <w:r w:rsidRPr="0074462B">
        <w:rPr>
          <w:rFonts w:cs="Times New Roman"/>
          <w:szCs w:val="28"/>
        </w:rPr>
        <w:t>–</w:t>
      </w:r>
      <w:r>
        <w:rPr>
          <w:rFonts w:cs="Times New Roman"/>
          <w:szCs w:val="28"/>
        </w:rPr>
        <w:t xml:space="preserve"> </w:t>
      </w:r>
      <w:r w:rsidRPr="002750A8">
        <w:t>Приклад календаря з внесеними продуктами та без них</w:t>
      </w:r>
    </w:p>
    <w:p w14:paraId="17C90853" w14:textId="77777777" w:rsidR="00377166" w:rsidRPr="002750A8" w:rsidRDefault="00377166" w:rsidP="00377166">
      <w:pPr>
        <w:pStyle w:val="DPMparagraph"/>
        <w:ind w:firstLine="709"/>
      </w:pPr>
    </w:p>
    <w:p w14:paraId="640BB3D3" w14:textId="77777777" w:rsidR="00377166" w:rsidRPr="002750A8" w:rsidRDefault="00377166" w:rsidP="00377166">
      <w:pPr>
        <w:pStyle w:val="DPMparagraph"/>
        <w:ind w:firstLine="709"/>
      </w:pPr>
      <w:r w:rsidRPr="002750A8">
        <w:t>Додавання реалізовано почергово, слід вносити кожен продукт окремо. При введені назви, перевіряється наявність такого в сховищі, в разі його відсутності користувач побачить помилку та її опис. Якщо ж навпаки, продукт відобразиться на екрані де потрібно додатково внести його граматуру. При обранні певного періоду дат, він відобразиться на екрані та всі характеристики при додаванні розділяться рівномірно на кожну із них (рис. 4.8).</w:t>
      </w:r>
    </w:p>
    <w:p w14:paraId="2FFE85B6" w14:textId="285829E4" w:rsidR="00377166" w:rsidRDefault="00377166" w:rsidP="00377166">
      <w:pPr>
        <w:pStyle w:val="DPMparagraph"/>
        <w:ind w:firstLine="709"/>
      </w:pPr>
      <w:r w:rsidRPr="002750A8">
        <w:lastRenderedPageBreak/>
        <w:t>Перегляд внесених продуктів здійснюється шляхом натиску на відповідну кнопку. Якщо за таких період даних не знайдено, стане видимим модальне вікно в якому буде відображено попередження про необхідність їх внесення для подальшого перегляду. Якщо ж продукти знайдено, в тому ж вікні користувач побачить доступні дані (рис. 4.8).</w:t>
      </w:r>
    </w:p>
    <w:p w14:paraId="594BEA31" w14:textId="506435E3" w:rsidR="00377166" w:rsidRDefault="00377166" w:rsidP="00377166">
      <w:pPr>
        <w:pStyle w:val="DPMparagraph"/>
        <w:ind w:firstLine="709"/>
      </w:pPr>
    </w:p>
    <w:p w14:paraId="35AFBBB9" w14:textId="77777777" w:rsidR="00377166" w:rsidRPr="002750A8" w:rsidRDefault="00377166" w:rsidP="00377166">
      <w:pPr>
        <w:pStyle w:val="DPMparagraph"/>
        <w:ind w:left="284" w:firstLine="709"/>
      </w:pPr>
      <w:r w:rsidRPr="002750A8">
        <w:rPr>
          <w:noProof/>
        </w:rPr>
        <w:drawing>
          <wp:inline distT="0" distB="0" distL="0" distR="0" wp14:anchorId="642040A3" wp14:editId="445CA2A1">
            <wp:extent cx="2450648" cy="4779396"/>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480131" cy="4836895"/>
                    </a:xfrm>
                    <a:prstGeom prst="rect">
                      <a:avLst/>
                    </a:prstGeom>
                  </pic:spPr>
                </pic:pic>
              </a:graphicData>
            </a:graphic>
          </wp:inline>
        </w:drawing>
      </w:r>
      <w:r w:rsidRPr="002750A8">
        <w:rPr>
          <w:noProof/>
        </w:rPr>
        <w:drawing>
          <wp:inline distT="0" distB="0" distL="0" distR="0" wp14:anchorId="30D7C62B" wp14:editId="60DA24A1">
            <wp:extent cx="2460172" cy="4797971"/>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99" cstate="print">
                      <a:extLst>
                        <a:ext uri="{28A0092B-C50C-407E-A947-70E740481C1C}">
                          <a14:useLocalDpi xmlns:a14="http://schemas.microsoft.com/office/drawing/2010/main" val="0"/>
                        </a:ext>
                      </a:extLst>
                    </a:blip>
                    <a:stretch>
                      <a:fillRect/>
                    </a:stretch>
                  </pic:blipFill>
                  <pic:spPr>
                    <a:xfrm>
                      <a:off x="0" y="0"/>
                      <a:ext cx="2480478" cy="4837573"/>
                    </a:xfrm>
                    <a:prstGeom prst="rect">
                      <a:avLst/>
                    </a:prstGeom>
                  </pic:spPr>
                </pic:pic>
              </a:graphicData>
            </a:graphic>
          </wp:inline>
        </w:drawing>
      </w:r>
    </w:p>
    <w:p w14:paraId="31C16A85" w14:textId="06B7728A" w:rsidR="00377166" w:rsidRDefault="00377166" w:rsidP="00377166">
      <w:pPr>
        <w:pStyle w:val="DPMparagraph"/>
        <w:ind w:firstLine="284"/>
        <w:jc w:val="center"/>
      </w:pPr>
      <w:r w:rsidRPr="002750A8">
        <w:t xml:space="preserve">Рис. 4.8 </w:t>
      </w:r>
      <w:r w:rsidRPr="0074462B">
        <w:rPr>
          <w:rFonts w:cs="Times New Roman"/>
          <w:szCs w:val="28"/>
        </w:rPr>
        <w:t>–</w:t>
      </w:r>
      <w:r>
        <w:rPr>
          <w:rFonts w:cs="Times New Roman"/>
          <w:szCs w:val="28"/>
        </w:rPr>
        <w:t xml:space="preserve"> </w:t>
      </w:r>
      <w:r w:rsidRPr="002750A8">
        <w:t>Додавання та перегляд продуктів харчування за вибрані дати</w:t>
      </w:r>
    </w:p>
    <w:p w14:paraId="46B1D174" w14:textId="2EBD2742" w:rsidR="00377166" w:rsidRDefault="00377166" w:rsidP="00377166">
      <w:pPr>
        <w:pStyle w:val="DPMparagraph"/>
        <w:ind w:firstLine="284"/>
        <w:jc w:val="center"/>
      </w:pPr>
    </w:p>
    <w:p w14:paraId="46E8EBD7" w14:textId="2D21B548" w:rsidR="00377166" w:rsidRDefault="00377166" w:rsidP="00377166">
      <w:pPr>
        <w:pStyle w:val="DPMparagraph"/>
        <w:ind w:firstLine="709"/>
      </w:pPr>
      <w:r w:rsidRPr="002750A8">
        <w:t xml:space="preserve">Статистика по придбаним продуктам є чи не най важливішою функцією застосунку, cаме за допомогою неї корегується значна частина раціону. При переході на дану сторінку відображається блок в якому користувач може порівняти норму БЖВ за вибрані дати з своєю наявною. Нижче від нього </w:t>
      </w:r>
      <w:r w:rsidRPr="002750A8">
        <w:lastRenderedPageBreak/>
        <w:t>відбувається більш детальний розбір кожного елементу, де описується проблема та способи її вирішення (рис. 4.9).</w:t>
      </w:r>
    </w:p>
    <w:p w14:paraId="013455A4" w14:textId="4FC616D2" w:rsidR="00377166" w:rsidRDefault="00377166" w:rsidP="00377166">
      <w:pPr>
        <w:pStyle w:val="DPMparagraph"/>
        <w:ind w:firstLine="709"/>
      </w:pPr>
    </w:p>
    <w:p w14:paraId="4F802549" w14:textId="77777777" w:rsidR="00377166" w:rsidRPr="002750A8" w:rsidRDefault="00377166" w:rsidP="00377166">
      <w:pPr>
        <w:pStyle w:val="DPMparagraph"/>
        <w:ind w:left="-567" w:firstLine="709"/>
        <w:jc w:val="center"/>
      </w:pPr>
      <w:r w:rsidRPr="002750A8">
        <w:rPr>
          <w:noProof/>
        </w:rPr>
        <w:drawing>
          <wp:inline distT="0" distB="0" distL="0" distR="0" wp14:anchorId="1CE28782" wp14:editId="397559ED">
            <wp:extent cx="3112064" cy="606933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125919" cy="6096350"/>
                    </a:xfrm>
                    <a:prstGeom prst="rect">
                      <a:avLst/>
                    </a:prstGeom>
                  </pic:spPr>
                </pic:pic>
              </a:graphicData>
            </a:graphic>
          </wp:inline>
        </w:drawing>
      </w:r>
    </w:p>
    <w:p w14:paraId="02233CDC" w14:textId="77777777" w:rsidR="00377166" w:rsidRPr="002750A8" w:rsidRDefault="00377166" w:rsidP="00377166">
      <w:pPr>
        <w:pStyle w:val="DPMparagraph"/>
        <w:ind w:firstLine="284"/>
        <w:jc w:val="center"/>
      </w:pPr>
      <w:r w:rsidRPr="002750A8">
        <w:t xml:space="preserve">Рис. 4.9 </w:t>
      </w:r>
      <w:r w:rsidRPr="0074462B">
        <w:rPr>
          <w:rFonts w:cs="Times New Roman"/>
          <w:szCs w:val="28"/>
        </w:rPr>
        <w:t>–</w:t>
      </w:r>
      <w:r>
        <w:rPr>
          <w:rFonts w:cs="Times New Roman"/>
          <w:szCs w:val="28"/>
        </w:rPr>
        <w:t xml:space="preserve"> </w:t>
      </w:r>
      <w:r w:rsidRPr="002750A8">
        <w:t>Додавання та перегляд продуктів харчування за вибрані дати</w:t>
      </w:r>
    </w:p>
    <w:p w14:paraId="7D665080" w14:textId="77777777" w:rsidR="00377166" w:rsidRPr="002750A8" w:rsidRDefault="00377166" w:rsidP="00377166">
      <w:pPr>
        <w:pStyle w:val="DPMparagraph"/>
        <w:ind w:firstLine="709"/>
      </w:pPr>
    </w:p>
    <w:p w14:paraId="3A6DC592" w14:textId="19935987" w:rsidR="00377166" w:rsidRDefault="00377166" w:rsidP="00377166">
      <w:pPr>
        <w:pStyle w:val="DPMparagraph"/>
        <w:ind w:firstLine="709"/>
      </w:pPr>
      <w:r w:rsidRPr="002750A8">
        <w:t xml:space="preserve">Першим об’єктом опису є концентрація білку в раціоні. Після короткого опису загального його стану слідують рекомендовані до придбання наступного разу продукти, які містять в собі велику кількість білків. Для покращення </w:t>
      </w:r>
      <w:r w:rsidRPr="002750A8">
        <w:lastRenderedPageBreak/>
        <w:t xml:space="preserve">даного аспекту харчування також представлені наявні в сховищі страви, вони в свою чергу є доповненням до плану харчування. Аналогічно до білку описуються і жири з вуглеводами (рис. 4.10). </w:t>
      </w:r>
      <w:r>
        <w:t>При</w:t>
      </w:r>
      <w:r w:rsidRPr="002750A8">
        <w:t xml:space="preserve"> натиску</w:t>
      </w:r>
      <w:r>
        <w:t xml:space="preserve"> на будь-який елемент</w:t>
      </w:r>
      <w:r w:rsidRPr="002750A8">
        <w:t>, користувач переходить на іншу сторінку, де може побачити повну інформацію про рецепт.</w:t>
      </w:r>
    </w:p>
    <w:p w14:paraId="44DE4B16" w14:textId="1EF3756E" w:rsidR="00377166" w:rsidRDefault="00377166" w:rsidP="00377166">
      <w:pPr>
        <w:pStyle w:val="DPMparagraph"/>
        <w:ind w:firstLine="709"/>
      </w:pPr>
    </w:p>
    <w:p w14:paraId="45A4FD1C" w14:textId="77777777" w:rsidR="00377166" w:rsidRPr="002750A8" w:rsidRDefault="00377166" w:rsidP="00377166">
      <w:pPr>
        <w:pStyle w:val="DPMparagraph"/>
        <w:ind w:firstLine="709"/>
      </w:pPr>
      <w:r w:rsidRPr="002750A8">
        <w:rPr>
          <w:noProof/>
        </w:rPr>
        <w:drawing>
          <wp:inline distT="0" distB="0" distL="0" distR="0" wp14:anchorId="3A03B29F" wp14:editId="3AE85B0C">
            <wp:extent cx="2519680" cy="4914029"/>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543484" cy="4960454"/>
                    </a:xfrm>
                    <a:prstGeom prst="rect">
                      <a:avLst/>
                    </a:prstGeom>
                  </pic:spPr>
                </pic:pic>
              </a:graphicData>
            </a:graphic>
          </wp:inline>
        </w:drawing>
      </w:r>
      <w:r w:rsidRPr="002750A8">
        <w:rPr>
          <w:noProof/>
        </w:rPr>
        <w:drawing>
          <wp:inline distT="0" distB="0" distL="0" distR="0" wp14:anchorId="7EF9BAAA" wp14:editId="4D7B0DC2">
            <wp:extent cx="2517490" cy="4909754"/>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546208" cy="4965761"/>
                    </a:xfrm>
                    <a:prstGeom prst="rect">
                      <a:avLst/>
                    </a:prstGeom>
                  </pic:spPr>
                </pic:pic>
              </a:graphicData>
            </a:graphic>
          </wp:inline>
        </w:drawing>
      </w:r>
    </w:p>
    <w:p w14:paraId="658F0019" w14:textId="1C1C962A" w:rsidR="00377166" w:rsidRDefault="00377166" w:rsidP="00377166">
      <w:pPr>
        <w:pStyle w:val="DPMparagraph"/>
        <w:jc w:val="center"/>
      </w:pPr>
      <w:r w:rsidRPr="002750A8">
        <w:t xml:space="preserve">Рис. 4.10 </w:t>
      </w:r>
      <w:r w:rsidRPr="0074462B">
        <w:rPr>
          <w:rFonts w:cs="Times New Roman"/>
          <w:szCs w:val="28"/>
        </w:rPr>
        <w:t>–</w:t>
      </w:r>
      <w:r>
        <w:rPr>
          <w:rFonts w:cs="Times New Roman"/>
          <w:szCs w:val="28"/>
        </w:rPr>
        <w:t xml:space="preserve"> </w:t>
      </w:r>
      <w:r w:rsidRPr="002750A8">
        <w:t>Детальний розбір кожної характеристики</w:t>
      </w:r>
    </w:p>
    <w:p w14:paraId="0FB98D98" w14:textId="5C79CCDE" w:rsidR="00377166" w:rsidRDefault="00377166" w:rsidP="00377166">
      <w:pPr>
        <w:pStyle w:val="DPMparagraph"/>
        <w:jc w:val="center"/>
      </w:pPr>
    </w:p>
    <w:p w14:paraId="066D2470" w14:textId="77777777" w:rsidR="00821A27" w:rsidRDefault="00821A27" w:rsidP="00164CDD">
      <w:pPr>
        <w:rPr>
          <w:rFonts w:eastAsia="Times New Roman" w:cs="Times New Roman"/>
          <w:b/>
          <w:sz w:val="32"/>
          <w:szCs w:val="32"/>
          <w:lang w:val="uk-UA"/>
        </w:rPr>
      </w:pPr>
      <w:r>
        <w:rPr>
          <w:rFonts w:eastAsia="Times New Roman" w:cs="Times New Roman"/>
          <w:b/>
          <w:sz w:val="32"/>
          <w:szCs w:val="32"/>
          <w:lang w:val="uk-UA"/>
        </w:rPr>
        <w:br w:type="page"/>
      </w:r>
    </w:p>
    <w:p w14:paraId="00D01236" w14:textId="6EEFF3E9" w:rsidR="00377166" w:rsidRDefault="00377166" w:rsidP="00164CDD">
      <w:pPr>
        <w:rPr>
          <w:rFonts w:eastAsia="Calibri" w:cs="Times New Roman"/>
          <w:b/>
          <w:sz w:val="32"/>
          <w:szCs w:val="32"/>
          <w:lang w:val="uk-UA"/>
        </w:rPr>
      </w:pPr>
      <w:r w:rsidRPr="00B637D2">
        <w:rPr>
          <w:rFonts w:eastAsia="Times New Roman" w:cs="Times New Roman"/>
          <w:b/>
          <w:sz w:val="32"/>
          <w:szCs w:val="32"/>
          <w:lang w:val="uk-UA"/>
        </w:rPr>
        <w:lastRenderedPageBreak/>
        <w:fldChar w:fldCharType="begin"/>
      </w:r>
      <w:r w:rsidRPr="00B637D2">
        <w:rPr>
          <w:rFonts w:eastAsia="Times New Roman" w:cs="Times New Roman"/>
          <w:b/>
          <w:sz w:val="32"/>
          <w:szCs w:val="32"/>
          <w:lang w:val="uk-UA"/>
        </w:rPr>
        <w:instrText xml:space="preserve"> TC  "</w:instrText>
      </w:r>
      <w:bookmarkStart w:id="77" w:name="_Toc105381279"/>
      <w:r w:rsidR="00164CDD" w:rsidRPr="00B637D2">
        <w:rPr>
          <w:rFonts w:eastAsia="Calibri" w:cs="Times New Roman"/>
          <w:b/>
          <w:sz w:val="32"/>
          <w:szCs w:val="32"/>
          <w:lang w:val="uk-UA"/>
        </w:rPr>
        <w:instrText>4.</w:instrText>
      </w:r>
      <w:r w:rsidR="00164CDD">
        <w:rPr>
          <w:rFonts w:eastAsia="Calibri" w:cs="Times New Roman"/>
          <w:b/>
          <w:sz w:val="32"/>
          <w:szCs w:val="32"/>
          <w:lang w:val="uk-UA"/>
        </w:rPr>
        <w:instrText>3</w:instrText>
      </w:r>
      <w:r w:rsidR="00164CDD" w:rsidRPr="00B637D2">
        <w:rPr>
          <w:rFonts w:eastAsia="Calibri" w:cs="Times New Roman"/>
          <w:b/>
          <w:sz w:val="32"/>
          <w:szCs w:val="32"/>
          <w:lang w:val="uk-UA"/>
        </w:rPr>
        <w:instrText xml:space="preserve"> </w:instrText>
      </w:r>
      <w:r w:rsidR="00164CDD" w:rsidRPr="00377166">
        <w:rPr>
          <w:rFonts w:eastAsia="Calibri" w:cs="Times New Roman"/>
          <w:b/>
          <w:sz w:val="32"/>
          <w:szCs w:val="32"/>
          <w:lang w:val="uk-UA"/>
        </w:rPr>
        <w:instrText>Колекція рецептів</w:instrText>
      </w:r>
      <w:bookmarkEnd w:id="77"/>
      <w:r w:rsidRPr="00B637D2">
        <w:rPr>
          <w:rFonts w:eastAsia="Times New Roman" w:cs="Times New Roman"/>
          <w:b/>
          <w:sz w:val="32"/>
          <w:szCs w:val="32"/>
          <w:lang w:val="uk-UA"/>
        </w:rPr>
        <w:instrText xml:space="preserve">" \f y\l 2 </w:instrText>
      </w:r>
      <w:r w:rsidRPr="00B637D2">
        <w:rPr>
          <w:rFonts w:eastAsia="Times New Roman" w:cs="Times New Roman"/>
          <w:b/>
          <w:sz w:val="32"/>
          <w:szCs w:val="32"/>
          <w:lang w:val="uk-UA"/>
        </w:rPr>
        <w:fldChar w:fldCharType="end"/>
      </w:r>
      <w:r w:rsidRPr="00B637D2">
        <w:rPr>
          <w:rFonts w:eastAsia="Calibri" w:cs="Times New Roman"/>
          <w:b/>
          <w:sz w:val="32"/>
          <w:szCs w:val="32"/>
          <w:lang w:val="uk-UA"/>
        </w:rPr>
        <w:t>4.</w:t>
      </w:r>
      <w:r>
        <w:rPr>
          <w:rFonts w:eastAsia="Calibri" w:cs="Times New Roman"/>
          <w:b/>
          <w:sz w:val="32"/>
          <w:szCs w:val="32"/>
          <w:lang w:val="uk-UA"/>
        </w:rPr>
        <w:t>3</w:t>
      </w:r>
      <w:r w:rsidRPr="00B637D2">
        <w:rPr>
          <w:rFonts w:eastAsia="Calibri" w:cs="Times New Roman"/>
          <w:b/>
          <w:sz w:val="32"/>
          <w:szCs w:val="32"/>
          <w:lang w:val="uk-UA"/>
        </w:rPr>
        <w:t xml:space="preserve"> </w:t>
      </w:r>
      <w:r w:rsidRPr="00377166">
        <w:rPr>
          <w:rFonts w:eastAsia="Calibri" w:cs="Times New Roman"/>
          <w:b/>
          <w:sz w:val="32"/>
          <w:szCs w:val="32"/>
          <w:lang w:val="uk-UA"/>
        </w:rPr>
        <w:t>Колекція рецептів</w:t>
      </w:r>
    </w:p>
    <w:p w14:paraId="48E953C9" w14:textId="3A40100D" w:rsidR="00377166" w:rsidRDefault="00377166" w:rsidP="00377166">
      <w:pPr>
        <w:rPr>
          <w:rFonts w:eastAsia="Calibri" w:cs="Times New Roman"/>
          <w:b/>
          <w:sz w:val="32"/>
          <w:szCs w:val="32"/>
          <w:lang w:val="uk-UA"/>
        </w:rPr>
      </w:pPr>
    </w:p>
    <w:p w14:paraId="0E6E5274" w14:textId="371C27AE" w:rsidR="00377166" w:rsidRDefault="00377166" w:rsidP="00377166">
      <w:pPr>
        <w:pStyle w:val="DPMparagraph"/>
        <w:ind w:firstLine="709"/>
      </w:pPr>
      <w:r w:rsidRPr="002750A8">
        <w:t>Екран для відображення різноманітних рецептів, створений з метою полегшити підбір страв для окремих прийомів їжі. Першим блоком є категорія “Радимо саме вам”, користувач саме тут може бачити страви за відповідною дієтою яку він обирає на сторінці профілю. Популярні категорії вміщають в собі найбільш затребувані аспекти для фільтрування рецептів (рис. 4.11).</w:t>
      </w:r>
    </w:p>
    <w:p w14:paraId="4E2B0671" w14:textId="63A2FAC9" w:rsidR="00377166" w:rsidRDefault="00377166" w:rsidP="00377166">
      <w:pPr>
        <w:pStyle w:val="DPMparagraph"/>
        <w:ind w:firstLine="709"/>
      </w:pPr>
    </w:p>
    <w:p w14:paraId="4E4E81C8" w14:textId="77777777" w:rsidR="00377166" w:rsidRPr="002750A8" w:rsidRDefault="00377166" w:rsidP="00377166">
      <w:pPr>
        <w:pStyle w:val="DPMparagraph"/>
        <w:ind w:firstLine="709"/>
      </w:pPr>
      <w:r w:rsidRPr="002750A8">
        <w:rPr>
          <w:noProof/>
        </w:rPr>
        <w:drawing>
          <wp:inline distT="0" distB="0" distL="0" distR="0" wp14:anchorId="03337E67" wp14:editId="6984D975">
            <wp:extent cx="2418900" cy="471748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2433129" cy="4745230"/>
                    </a:xfrm>
                    <a:prstGeom prst="rect">
                      <a:avLst/>
                    </a:prstGeom>
                  </pic:spPr>
                </pic:pic>
              </a:graphicData>
            </a:graphic>
          </wp:inline>
        </w:drawing>
      </w:r>
      <w:r w:rsidRPr="002750A8">
        <w:rPr>
          <w:noProof/>
        </w:rPr>
        <w:drawing>
          <wp:inline distT="0" distB="0" distL="0" distR="0" wp14:anchorId="28974582" wp14:editId="4E525B33">
            <wp:extent cx="2418353" cy="4716414"/>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440850" cy="4760288"/>
                    </a:xfrm>
                    <a:prstGeom prst="rect">
                      <a:avLst/>
                    </a:prstGeom>
                  </pic:spPr>
                </pic:pic>
              </a:graphicData>
            </a:graphic>
          </wp:inline>
        </w:drawing>
      </w:r>
    </w:p>
    <w:p w14:paraId="34D5A54E" w14:textId="4B501488" w:rsidR="00377166" w:rsidRDefault="00377166" w:rsidP="00377166">
      <w:pPr>
        <w:pStyle w:val="DPMparagraph"/>
        <w:jc w:val="center"/>
      </w:pPr>
      <w:r w:rsidRPr="002750A8">
        <w:t xml:space="preserve">Рис. 4.11 </w:t>
      </w:r>
      <w:r w:rsidRPr="0074462B">
        <w:rPr>
          <w:rFonts w:cs="Times New Roman"/>
          <w:szCs w:val="28"/>
        </w:rPr>
        <w:t>–</w:t>
      </w:r>
      <w:r>
        <w:rPr>
          <w:rFonts w:cs="Times New Roman"/>
          <w:szCs w:val="28"/>
        </w:rPr>
        <w:t xml:space="preserve"> </w:t>
      </w:r>
      <w:r w:rsidRPr="002750A8">
        <w:t>Сторінка рецептів</w:t>
      </w:r>
    </w:p>
    <w:p w14:paraId="5A307D12" w14:textId="113B0950" w:rsidR="00377166" w:rsidRDefault="00377166" w:rsidP="00377166">
      <w:pPr>
        <w:pStyle w:val="DPMparagraph"/>
        <w:jc w:val="center"/>
      </w:pPr>
    </w:p>
    <w:p w14:paraId="7446246D" w14:textId="49782B75" w:rsidR="00377166" w:rsidRDefault="00377166" w:rsidP="00377166">
      <w:pPr>
        <w:pStyle w:val="DPMparagraph"/>
        <w:ind w:firstLine="709"/>
      </w:pPr>
      <w:r w:rsidRPr="002750A8">
        <w:t xml:space="preserve">Наступними є блоки загально доступних кожному страв які не залежать від інших характеристик. Для користувачів які слідкують за набором ваги або </w:t>
      </w:r>
      <w:r w:rsidRPr="002750A8">
        <w:lastRenderedPageBreak/>
        <w:t>стараються схуднути, також доступні категорії калоражу страв. Якщо натиснути на будь-яку з них, стане видимим інший екран з зібраними рецептами за переданими характеристиками. Якщо ж натиснути на окрему страву, користувач має змогу познайомитись з рецептом детальніше та отримати всю існуючу по ньому інформацію (рис. 4.12).</w:t>
      </w:r>
    </w:p>
    <w:p w14:paraId="2227F535" w14:textId="71F6B397" w:rsidR="00377166" w:rsidRDefault="00377166" w:rsidP="00377166">
      <w:pPr>
        <w:pStyle w:val="DPMparagraph"/>
        <w:ind w:firstLine="709"/>
      </w:pPr>
    </w:p>
    <w:p w14:paraId="4A57E6EA" w14:textId="77777777" w:rsidR="00377166" w:rsidRPr="002750A8" w:rsidRDefault="00377166" w:rsidP="00377166">
      <w:pPr>
        <w:pStyle w:val="DPMparagraph"/>
        <w:ind w:left="-567" w:firstLine="709"/>
        <w:jc w:val="center"/>
      </w:pPr>
      <w:r w:rsidRPr="002750A8">
        <w:rPr>
          <w:noProof/>
        </w:rPr>
        <w:drawing>
          <wp:inline distT="0" distB="0" distL="0" distR="0" wp14:anchorId="774DE10D" wp14:editId="01BFA8E3">
            <wp:extent cx="2929622" cy="5713520"/>
            <wp:effectExtent l="0" t="0" r="444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2954693" cy="5762415"/>
                    </a:xfrm>
                    <a:prstGeom prst="rect">
                      <a:avLst/>
                    </a:prstGeom>
                  </pic:spPr>
                </pic:pic>
              </a:graphicData>
            </a:graphic>
          </wp:inline>
        </w:drawing>
      </w:r>
    </w:p>
    <w:p w14:paraId="294280A4" w14:textId="74F4E10F" w:rsidR="00377166" w:rsidRDefault="00377166" w:rsidP="00377166">
      <w:pPr>
        <w:pStyle w:val="DPMparagraph"/>
        <w:ind w:left="284"/>
        <w:jc w:val="center"/>
      </w:pPr>
      <w:r w:rsidRPr="002750A8">
        <w:t xml:space="preserve">Рис. 4.12 </w:t>
      </w:r>
      <w:r w:rsidRPr="0074462B">
        <w:rPr>
          <w:rFonts w:cs="Times New Roman"/>
          <w:szCs w:val="28"/>
        </w:rPr>
        <w:t>–</w:t>
      </w:r>
      <w:r>
        <w:rPr>
          <w:rFonts w:cs="Times New Roman"/>
          <w:szCs w:val="28"/>
        </w:rPr>
        <w:t xml:space="preserve"> </w:t>
      </w:r>
      <w:r w:rsidRPr="002750A8">
        <w:t>Детальна інформація про страву</w:t>
      </w:r>
    </w:p>
    <w:p w14:paraId="716AFDFF" w14:textId="309F2217" w:rsidR="00377166" w:rsidRDefault="00377166" w:rsidP="00377166">
      <w:pPr>
        <w:pStyle w:val="DPMparagraph"/>
        <w:ind w:left="284"/>
        <w:jc w:val="center"/>
      </w:pPr>
    </w:p>
    <w:p w14:paraId="133C26E5" w14:textId="4414B2CE" w:rsidR="00377166" w:rsidRDefault="00377166" w:rsidP="00377166">
      <w:pPr>
        <w:pStyle w:val="DPMparagraph"/>
        <w:ind w:firstLine="709"/>
      </w:pPr>
      <w:r w:rsidRPr="002750A8">
        <w:t xml:space="preserve">Дієта є невід’ємною частиною раціону, вона може бути класичною за замовчуванням або ж будь-якою іншою з доступних в профілі. Для задоволення </w:t>
      </w:r>
      <w:r w:rsidRPr="002750A8">
        <w:lastRenderedPageBreak/>
        <w:t xml:space="preserve">потреб усі користувачів з подібними проблемами, був розроблений блок в якому відображаються всі доступні дієти, як категорії для фільтрації рецептів (рис. 4.13). </w:t>
      </w:r>
    </w:p>
    <w:p w14:paraId="2F1DC04A" w14:textId="77777777" w:rsidR="00377166" w:rsidRPr="002750A8" w:rsidRDefault="00377166" w:rsidP="00377166">
      <w:pPr>
        <w:ind w:left="-567"/>
        <w:jc w:val="center"/>
        <w:rPr>
          <w:rFonts w:cs="Times New Roman"/>
          <w:szCs w:val="28"/>
          <w:lang w:val="uk-UA"/>
        </w:rPr>
      </w:pPr>
      <w:r w:rsidRPr="002750A8">
        <w:rPr>
          <w:rFonts w:cs="Times New Roman"/>
          <w:noProof/>
          <w:szCs w:val="28"/>
          <w:lang w:val="uk-UA"/>
        </w:rPr>
        <w:drawing>
          <wp:inline distT="0" distB="0" distL="0" distR="0" wp14:anchorId="32E499EB" wp14:editId="40D34EFE">
            <wp:extent cx="3375660" cy="6204809"/>
            <wp:effectExtent l="0" t="0" r="0" b="571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pic:nvPicPr>
                  <pic:blipFill rotWithShape="1">
                    <a:blip r:embed="rId106" cstate="print">
                      <a:extLst>
                        <a:ext uri="{28A0092B-C50C-407E-A947-70E740481C1C}">
                          <a14:useLocalDpi xmlns:a14="http://schemas.microsoft.com/office/drawing/2010/main" val="0"/>
                        </a:ext>
                      </a:extLst>
                    </a:blip>
                    <a:srcRect l="3240" t="2211" b="2400"/>
                    <a:stretch/>
                  </pic:blipFill>
                  <pic:spPr bwMode="auto">
                    <a:xfrm>
                      <a:off x="0" y="0"/>
                      <a:ext cx="3385841" cy="6223523"/>
                    </a:xfrm>
                    <a:prstGeom prst="rect">
                      <a:avLst/>
                    </a:prstGeom>
                    <a:ln>
                      <a:noFill/>
                    </a:ln>
                    <a:extLst>
                      <a:ext uri="{53640926-AAD7-44D8-BBD7-CCE9431645EC}">
                        <a14:shadowObscured xmlns:a14="http://schemas.microsoft.com/office/drawing/2010/main"/>
                      </a:ext>
                    </a:extLst>
                  </pic:spPr>
                </pic:pic>
              </a:graphicData>
            </a:graphic>
          </wp:inline>
        </w:drawing>
      </w:r>
    </w:p>
    <w:p w14:paraId="23669EBE" w14:textId="058A3E65" w:rsidR="00377166" w:rsidRDefault="00377166" w:rsidP="00377166">
      <w:pPr>
        <w:pStyle w:val="DPMparagraph"/>
        <w:ind w:left="284"/>
        <w:jc w:val="center"/>
      </w:pPr>
      <w:r w:rsidRPr="002750A8">
        <w:t xml:space="preserve">Рис. 4.13 </w:t>
      </w:r>
      <w:r w:rsidRPr="0074462B">
        <w:rPr>
          <w:rFonts w:cs="Times New Roman"/>
          <w:szCs w:val="28"/>
        </w:rPr>
        <w:t>–</w:t>
      </w:r>
      <w:r>
        <w:rPr>
          <w:rFonts w:cs="Times New Roman"/>
          <w:szCs w:val="28"/>
        </w:rPr>
        <w:t xml:space="preserve"> </w:t>
      </w:r>
      <w:r w:rsidRPr="002750A8">
        <w:t>Блок з доступними дієтами для фільтрації</w:t>
      </w:r>
    </w:p>
    <w:p w14:paraId="23884D2F" w14:textId="3F05C929" w:rsidR="00377166" w:rsidRDefault="00377166" w:rsidP="00377166">
      <w:pPr>
        <w:pStyle w:val="DPMparagraph"/>
        <w:ind w:left="284"/>
        <w:jc w:val="center"/>
      </w:pPr>
    </w:p>
    <w:p w14:paraId="46A6ED4E" w14:textId="205660A0" w:rsidR="00EE04F4" w:rsidRDefault="00EE04F4" w:rsidP="00EE04F4">
      <w:pPr>
        <w:pStyle w:val="DPMparagraph"/>
        <w:ind w:firstLine="720"/>
      </w:pPr>
      <w:r w:rsidRPr="00EE04F4">
        <w:t xml:space="preserve">Що ж до самих категорій, при натиску на одну з них користувач переходить на іншу сторінку, де застосунок витягує всі наявні страви по </w:t>
      </w:r>
      <w:r w:rsidRPr="00EE04F4">
        <w:lastRenderedPageBreak/>
        <w:t>переданій категорії та відображає на екрані у вигляді списку (рис. 4.14). Попередньо ознайомившись із базовою інформацією про рецепт (назва страви, калораж та час приготування), користувач також може подивитись його детально натиснувши на нього (див. рис. 4.12).</w:t>
      </w:r>
    </w:p>
    <w:p w14:paraId="204D04C8" w14:textId="77777777" w:rsidR="00EE04F4" w:rsidRPr="002750A8" w:rsidRDefault="00EE04F4" w:rsidP="00EE04F4">
      <w:pPr>
        <w:pStyle w:val="DPMparagraph"/>
        <w:ind w:left="-567" w:firstLine="709"/>
        <w:jc w:val="center"/>
      </w:pPr>
      <w:r w:rsidRPr="002750A8">
        <w:rPr>
          <w:noProof/>
        </w:rPr>
        <w:drawing>
          <wp:inline distT="0" distB="0" distL="0" distR="0" wp14:anchorId="04F3999A" wp14:editId="105869B0">
            <wp:extent cx="2825273" cy="551001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844923" cy="5548333"/>
                    </a:xfrm>
                    <a:prstGeom prst="rect">
                      <a:avLst/>
                    </a:prstGeom>
                  </pic:spPr>
                </pic:pic>
              </a:graphicData>
            </a:graphic>
          </wp:inline>
        </w:drawing>
      </w:r>
    </w:p>
    <w:p w14:paraId="45BD29A6" w14:textId="34E2DD9A" w:rsidR="00EE04F4" w:rsidRDefault="00EE04F4" w:rsidP="00EE04F4">
      <w:pPr>
        <w:pStyle w:val="DPMparagraph"/>
        <w:ind w:left="142"/>
        <w:jc w:val="center"/>
      </w:pPr>
      <w:r w:rsidRPr="002750A8">
        <w:t xml:space="preserve">Рис. 4.14 </w:t>
      </w:r>
      <w:r w:rsidRPr="0074462B">
        <w:rPr>
          <w:rFonts w:cs="Times New Roman"/>
          <w:szCs w:val="28"/>
        </w:rPr>
        <w:t>–</w:t>
      </w:r>
      <w:r>
        <w:rPr>
          <w:rFonts w:cs="Times New Roman"/>
          <w:szCs w:val="28"/>
        </w:rPr>
        <w:t xml:space="preserve"> </w:t>
      </w:r>
      <w:r w:rsidRPr="002750A8">
        <w:t>Рецепти за вибраною категорією</w:t>
      </w:r>
    </w:p>
    <w:p w14:paraId="7E5C1F2E" w14:textId="2F25176E" w:rsidR="00EE04F4" w:rsidRDefault="00EE04F4" w:rsidP="00EE04F4">
      <w:pPr>
        <w:pStyle w:val="DPMparagraph"/>
        <w:ind w:left="142"/>
        <w:jc w:val="center"/>
      </w:pPr>
    </w:p>
    <w:p w14:paraId="3D00AA35" w14:textId="77777777" w:rsidR="00EE04F4" w:rsidRPr="002750A8" w:rsidRDefault="00EE04F4" w:rsidP="00EE04F4">
      <w:pPr>
        <w:pStyle w:val="DPMparagraph"/>
        <w:ind w:left="142"/>
        <w:jc w:val="center"/>
      </w:pPr>
    </w:p>
    <w:p w14:paraId="5C399319" w14:textId="77777777" w:rsidR="00EE04F4" w:rsidRPr="002750A8" w:rsidRDefault="00EE04F4" w:rsidP="00EE04F4">
      <w:pPr>
        <w:pStyle w:val="DPMparagraph"/>
        <w:ind w:firstLine="720"/>
      </w:pPr>
    </w:p>
    <w:p w14:paraId="515464B7" w14:textId="77777777" w:rsidR="00377166" w:rsidRPr="002750A8" w:rsidRDefault="00377166" w:rsidP="00377166">
      <w:pPr>
        <w:pStyle w:val="DPMparagraph"/>
        <w:ind w:firstLine="709"/>
      </w:pPr>
    </w:p>
    <w:p w14:paraId="2A6DC883" w14:textId="77777777" w:rsidR="0060202A" w:rsidRPr="00B637D2" w:rsidRDefault="0060202A" w:rsidP="00A54C92">
      <w:pPr>
        <w:ind w:right="-1" w:firstLine="708"/>
        <w:rPr>
          <w:lang w:val="uk-UA"/>
        </w:rPr>
      </w:pPr>
    </w:p>
    <w:p w14:paraId="7F824CF4" w14:textId="561E991D" w:rsidR="00A54C92" w:rsidRPr="00B637D2" w:rsidRDefault="00680A08" w:rsidP="0060202A">
      <w:pPr>
        <w:ind w:right="-1" w:firstLine="708"/>
        <w:jc w:val="center"/>
        <w:rPr>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78" w:name="_Toc105381280"/>
      <w:r w:rsidRPr="00B637D2">
        <w:rPr>
          <w:b/>
          <w:sz w:val="36"/>
          <w:szCs w:val="36"/>
          <w:lang w:val="uk-UA"/>
        </w:rPr>
        <w:instrText>ВИСНОВОК ДО РОЗДІЛУ 4</w:instrText>
      </w:r>
      <w:bookmarkEnd w:id="78"/>
      <w:r w:rsidRPr="00B637D2">
        <w:rPr>
          <w:rFonts w:eastAsia="Times New Roman" w:cs="Times New Roman"/>
          <w:b/>
          <w:sz w:val="36"/>
          <w:szCs w:val="36"/>
          <w:lang w:val="uk-UA"/>
        </w:rPr>
        <w:instrText xml:space="preserve">" \f y\l 1 </w:instrText>
      </w:r>
      <w:r w:rsidRPr="00B637D2">
        <w:rPr>
          <w:rFonts w:eastAsia="Times New Roman" w:cs="Times New Roman"/>
          <w:b/>
          <w:sz w:val="36"/>
          <w:szCs w:val="36"/>
          <w:lang w:val="uk-UA"/>
        </w:rPr>
        <w:fldChar w:fldCharType="end"/>
      </w:r>
      <w:r w:rsidR="00A54C92" w:rsidRPr="00B637D2">
        <w:rPr>
          <w:b/>
          <w:sz w:val="36"/>
          <w:szCs w:val="36"/>
          <w:lang w:val="uk-UA"/>
        </w:rPr>
        <w:t>ВИСНОВОК ДО РОЗДІЛУ 4</w:t>
      </w:r>
    </w:p>
    <w:p w14:paraId="50B21B7C" w14:textId="77777777" w:rsidR="0060202A" w:rsidRPr="00B637D2" w:rsidRDefault="0060202A" w:rsidP="00A54C92">
      <w:pPr>
        <w:ind w:right="-1" w:firstLine="708"/>
        <w:rPr>
          <w:lang w:val="uk-UA"/>
        </w:rPr>
      </w:pPr>
    </w:p>
    <w:p w14:paraId="3FA55074" w14:textId="2E052F06" w:rsidR="00EE04F4" w:rsidRPr="002750A8" w:rsidRDefault="00EE04F4" w:rsidP="00EE04F4">
      <w:pPr>
        <w:pStyle w:val="DPMparagraph"/>
        <w:ind w:firstLine="709"/>
      </w:pPr>
      <w:r w:rsidRPr="002750A8">
        <w:t>У процесі тестування опрацьовано п’ять сценаріїв взаємодії користувача із системою. На практиці ключові компоненти системи, які потрібні для вирішення проблеми з неправильним підбором раціону харчування, реалізовано на окремих сторінках застосунку. Профіль користувача - вміщає в собі реєстрацію, зміну нормальних значень БЖВ та дієти. Сторінка календаря - потрібна для внесення продуктів харчування та подальшої аналітики по ним. Колекція рецептів -  сторінка для показу всіх доступних страв з можливістю сортування за категоріями.</w:t>
      </w:r>
    </w:p>
    <w:p w14:paraId="50F46B30" w14:textId="77777777" w:rsidR="00A54C92" w:rsidRPr="00B637D2" w:rsidRDefault="00A54C92" w:rsidP="00A54C92">
      <w:pPr>
        <w:rPr>
          <w:lang w:val="uk-UA"/>
        </w:rPr>
      </w:pPr>
    </w:p>
    <w:p w14:paraId="61DD8CC9" w14:textId="77777777" w:rsidR="00A54C92" w:rsidRPr="00B637D2" w:rsidRDefault="00A54C92" w:rsidP="00B51422">
      <w:pPr>
        <w:tabs>
          <w:tab w:val="left" w:pos="5670"/>
        </w:tabs>
        <w:spacing w:after="80"/>
        <w:rPr>
          <w:color w:val="000000" w:themeColor="text1"/>
          <w:szCs w:val="28"/>
          <w:lang w:val="uk-UA"/>
        </w:rPr>
      </w:pPr>
    </w:p>
    <w:p w14:paraId="24DE183C" w14:textId="77777777" w:rsidR="00733A63" w:rsidRPr="00B637D2" w:rsidRDefault="00733A63" w:rsidP="00B51422">
      <w:pPr>
        <w:tabs>
          <w:tab w:val="left" w:pos="5670"/>
        </w:tabs>
        <w:spacing w:after="80"/>
        <w:rPr>
          <w:color w:val="000000" w:themeColor="text1"/>
          <w:szCs w:val="28"/>
          <w:lang w:val="uk-UA"/>
        </w:rPr>
      </w:pPr>
    </w:p>
    <w:p w14:paraId="77546AEB" w14:textId="77777777" w:rsidR="00733A63" w:rsidRPr="00B637D2" w:rsidRDefault="00733A63" w:rsidP="00B51422">
      <w:pPr>
        <w:tabs>
          <w:tab w:val="left" w:pos="5670"/>
        </w:tabs>
        <w:spacing w:after="80"/>
        <w:rPr>
          <w:color w:val="000000" w:themeColor="text1"/>
          <w:szCs w:val="28"/>
          <w:lang w:val="uk-UA"/>
        </w:rPr>
      </w:pPr>
    </w:p>
    <w:p w14:paraId="7C96B141" w14:textId="77777777" w:rsidR="00733A63" w:rsidRPr="00B637D2" w:rsidRDefault="00733A63" w:rsidP="00B51422">
      <w:pPr>
        <w:tabs>
          <w:tab w:val="left" w:pos="5670"/>
        </w:tabs>
        <w:spacing w:after="80"/>
        <w:rPr>
          <w:color w:val="000000" w:themeColor="text1"/>
          <w:szCs w:val="28"/>
          <w:lang w:val="uk-UA"/>
        </w:rPr>
      </w:pPr>
    </w:p>
    <w:p w14:paraId="3C1AFC6E" w14:textId="77777777" w:rsidR="00733A63" w:rsidRPr="00B637D2" w:rsidRDefault="00733A63" w:rsidP="00B51422">
      <w:pPr>
        <w:tabs>
          <w:tab w:val="left" w:pos="5670"/>
        </w:tabs>
        <w:spacing w:after="80"/>
        <w:rPr>
          <w:color w:val="000000" w:themeColor="text1"/>
          <w:szCs w:val="28"/>
          <w:lang w:val="uk-UA"/>
        </w:rPr>
      </w:pPr>
    </w:p>
    <w:p w14:paraId="3280DCC8" w14:textId="77777777" w:rsidR="008F1EF1" w:rsidRPr="00B637D2" w:rsidRDefault="008F1EF1" w:rsidP="00244512">
      <w:pPr>
        <w:rPr>
          <w:rFonts w:cs="Times New Roman"/>
          <w:szCs w:val="28"/>
          <w:lang w:val="uk-UA"/>
        </w:rPr>
      </w:pPr>
    </w:p>
    <w:p w14:paraId="14A2A77F" w14:textId="77777777" w:rsidR="008F1EF1" w:rsidRPr="00B637D2" w:rsidRDefault="008F1EF1" w:rsidP="00244512">
      <w:pPr>
        <w:rPr>
          <w:rFonts w:cs="Times New Roman"/>
          <w:szCs w:val="28"/>
          <w:lang w:val="uk-UA"/>
        </w:rPr>
      </w:pPr>
    </w:p>
    <w:p w14:paraId="3F006783" w14:textId="77777777" w:rsidR="008F1EF1" w:rsidRPr="00B637D2" w:rsidRDefault="008F1EF1" w:rsidP="00244512">
      <w:pPr>
        <w:rPr>
          <w:rFonts w:cs="Times New Roman"/>
          <w:szCs w:val="28"/>
          <w:lang w:val="uk-UA"/>
        </w:rPr>
      </w:pPr>
    </w:p>
    <w:p w14:paraId="0D8FE529" w14:textId="77777777" w:rsidR="008F1EF1" w:rsidRPr="00B637D2" w:rsidRDefault="008F1EF1" w:rsidP="00244512">
      <w:pPr>
        <w:rPr>
          <w:rFonts w:cs="Times New Roman"/>
          <w:szCs w:val="28"/>
          <w:lang w:val="uk-UA"/>
        </w:rPr>
      </w:pPr>
    </w:p>
    <w:p w14:paraId="6456FDD4" w14:textId="77777777" w:rsidR="008F1EF1" w:rsidRPr="00B637D2" w:rsidRDefault="008F1EF1" w:rsidP="00244512">
      <w:pPr>
        <w:rPr>
          <w:rFonts w:cs="Times New Roman"/>
          <w:szCs w:val="28"/>
          <w:lang w:val="uk-UA"/>
        </w:rPr>
      </w:pPr>
    </w:p>
    <w:p w14:paraId="7854A719" w14:textId="77777777" w:rsidR="008F1EF1" w:rsidRPr="00B637D2" w:rsidRDefault="008F1EF1" w:rsidP="00244512">
      <w:pPr>
        <w:rPr>
          <w:rFonts w:cs="Times New Roman"/>
          <w:szCs w:val="28"/>
          <w:lang w:val="uk-UA"/>
        </w:rPr>
      </w:pPr>
    </w:p>
    <w:p w14:paraId="7FAA7FFC" w14:textId="77777777" w:rsidR="00EE04F4" w:rsidRDefault="00EE04F4" w:rsidP="008F1EF1">
      <w:pPr>
        <w:jc w:val="center"/>
        <w:rPr>
          <w:rFonts w:eastAsia="Times New Roman" w:cs="Times New Roman"/>
          <w:b/>
          <w:sz w:val="36"/>
          <w:szCs w:val="36"/>
          <w:lang w:val="uk-UA"/>
        </w:rPr>
      </w:pPr>
    </w:p>
    <w:p w14:paraId="646F1703" w14:textId="77777777" w:rsidR="00EE04F4" w:rsidRDefault="00EE04F4" w:rsidP="008F1EF1">
      <w:pPr>
        <w:jc w:val="center"/>
        <w:rPr>
          <w:rFonts w:eastAsia="Times New Roman" w:cs="Times New Roman"/>
          <w:b/>
          <w:sz w:val="36"/>
          <w:szCs w:val="36"/>
          <w:lang w:val="uk-UA"/>
        </w:rPr>
      </w:pPr>
    </w:p>
    <w:p w14:paraId="714D3DF3" w14:textId="77777777" w:rsidR="00EE04F4" w:rsidRDefault="00EE04F4" w:rsidP="008F1EF1">
      <w:pPr>
        <w:jc w:val="center"/>
        <w:rPr>
          <w:rFonts w:eastAsia="Times New Roman" w:cs="Times New Roman"/>
          <w:b/>
          <w:sz w:val="36"/>
          <w:szCs w:val="36"/>
          <w:lang w:val="uk-UA"/>
        </w:rPr>
      </w:pPr>
    </w:p>
    <w:p w14:paraId="4CD0B1A5" w14:textId="77777777" w:rsidR="00EE04F4" w:rsidRDefault="00EE04F4" w:rsidP="008F1EF1">
      <w:pPr>
        <w:jc w:val="center"/>
        <w:rPr>
          <w:rFonts w:eastAsia="Times New Roman" w:cs="Times New Roman"/>
          <w:b/>
          <w:sz w:val="36"/>
          <w:szCs w:val="36"/>
          <w:lang w:val="uk-UA"/>
        </w:rPr>
      </w:pPr>
    </w:p>
    <w:p w14:paraId="629B584D" w14:textId="3B4E7AFB" w:rsidR="008F1EF1" w:rsidRPr="00B637D2" w:rsidRDefault="008F1EF1" w:rsidP="008F1EF1">
      <w:pPr>
        <w:jc w:val="center"/>
        <w:rPr>
          <w:rFonts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eastAsia="Calibri" w:cs="Times New Roman"/>
          <w:b/>
          <w:sz w:val="36"/>
          <w:szCs w:val="36"/>
          <w:lang w:val="uk-UA"/>
        </w:rPr>
        <w:instrText xml:space="preserve"> </w:instrText>
      </w:r>
      <w:bookmarkStart w:id="79" w:name="_Toc105381281"/>
      <w:r w:rsidRPr="00B637D2">
        <w:rPr>
          <w:rFonts w:cs="Times New Roman"/>
          <w:b/>
          <w:sz w:val="36"/>
          <w:szCs w:val="36"/>
          <w:lang w:val="uk-UA"/>
        </w:rPr>
        <w:instrText>ВИСНОВКИ</w:instrText>
      </w:r>
      <w:bookmarkEnd w:id="79"/>
      <w:r w:rsidRPr="00B637D2">
        <w:rPr>
          <w:rFonts w:eastAsia="Times New Roman" w:cs="Times New Roman"/>
          <w:b/>
          <w:sz w:val="36"/>
          <w:szCs w:val="36"/>
          <w:lang w:val="uk-UA"/>
        </w:rPr>
        <w:instrText xml:space="preserve"> " \f y\l 1 </w:instrText>
      </w:r>
      <w:r w:rsidRPr="00B637D2">
        <w:rPr>
          <w:rFonts w:eastAsia="Times New Roman" w:cs="Times New Roman"/>
          <w:b/>
          <w:sz w:val="36"/>
          <w:szCs w:val="36"/>
          <w:lang w:val="uk-UA"/>
        </w:rPr>
        <w:fldChar w:fldCharType="end"/>
      </w:r>
      <w:r w:rsidRPr="00B637D2">
        <w:rPr>
          <w:rFonts w:cs="Times New Roman"/>
          <w:b/>
          <w:sz w:val="36"/>
          <w:szCs w:val="36"/>
          <w:lang w:val="uk-UA"/>
        </w:rPr>
        <w:t>ВИСНОВКИ</w:t>
      </w:r>
    </w:p>
    <w:p w14:paraId="65A0BDBD" w14:textId="77777777" w:rsidR="008F1EF1" w:rsidRPr="00B637D2" w:rsidRDefault="008F1EF1" w:rsidP="00244512">
      <w:pPr>
        <w:rPr>
          <w:rFonts w:cs="Times New Roman"/>
          <w:szCs w:val="28"/>
          <w:lang w:val="uk-UA"/>
        </w:rPr>
      </w:pPr>
    </w:p>
    <w:p w14:paraId="77F213BB" w14:textId="77777777" w:rsidR="00EE04F4" w:rsidRDefault="00EE04F4" w:rsidP="00EE04F4">
      <w:pPr>
        <w:pStyle w:val="DPMparagraph"/>
        <w:ind w:firstLine="709"/>
      </w:pPr>
      <w:r w:rsidRPr="002750A8">
        <w:t xml:space="preserve">В роботі розглянуто проблему з неправильним підбором раціону харчування. </w:t>
      </w:r>
      <w:r>
        <w:t>Виокремлено методи вирішення а також проведено їх перевірку на практиці шляхом розробки мобільного додатку для поліпшення харчового раціону.</w:t>
      </w:r>
    </w:p>
    <w:p w14:paraId="1CEBEC77" w14:textId="77777777" w:rsidR="00EE04F4" w:rsidRPr="001E1C34" w:rsidRDefault="00EE04F4" w:rsidP="00EE04F4">
      <w:pPr>
        <w:pStyle w:val="DPMparagraph"/>
        <w:ind w:firstLine="709"/>
      </w:pPr>
      <w:r w:rsidRPr="001E1C34">
        <w:t xml:space="preserve">Огляд існуючих аналогів, спеціалізованих на вирішенні схожих проблем показав, що існує область фунціоналу яка не була реалізована. Мова йде про </w:t>
      </w:r>
      <w:r>
        <w:t>внесення до щоденника харчування</w:t>
      </w:r>
      <w:r w:rsidRPr="001E1C34">
        <w:t xml:space="preserve"> продуктів за великий проміжок часу та подальш</w:t>
      </w:r>
      <w:r>
        <w:t>ий</w:t>
      </w:r>
      <w:r w:rsidRPr="001E1C34">
        <w:t xml:space="preserve"> показ детальної аналітики </w:t>
      </w:r>
      <w:r>
        <w:t>з корегуванням раціону</w:t>
      </w:r>
      <w:r w:rsidRPr="00AD219A">
        <w:rPr>
          <w:lang w:val="ru-RU"/>
        </w:rPr>
        <w:t>,</w:t>
      </w:r>
      <w:r>
        <w:t xml:space="preserve"> </w:t>
      </w:r>
      <w:r w:rsidRPr="001E1C34">
        <w:t>за всі</w:t>
      </w:r>
      <w:r>
        <w:t>єю наданою</w:t>
      </w:r>
      <w:r w:rsidRPr="001E1C34">
        <w:t xml:space="preserve"> </w:t>
      </w:r>
      <w:r>
        <w:t>інформацією</w:t>
      </w:r>
      <w:r w:rsidRPr="001E1C34">
        <w:t>.</w:t>
      </w:r>
    </w:p>
    <w:p w14:paraId="21DB4AB4" w14:textId="77777777" w:rsidR="00EE04F4" w:rsidRPr="00AD219A" w:rsidRDefault="00EE04F4" w:rsidP="00EE04F4">
      <w:pPr>
        <w:pStyle w:val="DPMparagraph"/>
        <w:ind w:firstLine="709"/>
      </w:pPr>
      <w:r w:rsidRPr="00AD219A">
        <w:t>Експертна система для поліпшення харчового раціону людини</w:t>
      </w:r>
      <w:r w:rsidRPr="00AD219A">
        <w:rPr>
          <w:lang w:val="ru-RU"/>
        </w:rPr>
        <w:t xml:space="preserve">, </w:t>
      </w:r>
      <w:r>
        <w:t>розроблена у вигляді додатку на мобільні пристрої. Дана платформа створює всі необхідні умови для комфортної його експлуатації. Підхід до реалізації такого типу застосунку передбачає розробку повноцінної клієнтської частини для задоволення усіх потреб користувача.</w:t>
      </w:r>
    </w:p>
    <w:p w14:paraId="74CD9B14" w14:textId="77777777" w:rsidR="00EE04F4" w:rsidRPr="000D0A07" w:rsidRDefault="00EE04F4" w:rsidP="00EE04F4">
      <w:pPr>
        <w:pStyle w:val="DPMparagraph"/>
        <w:ind w:firstLine="709"/>
      </w:pPr>
      <w:r>
        <w:t>Внесення продуктів харчування реалізовано в простому вигляді,</w:t>
      </w:r>
      <w:r w:rsidRPr="000D0A07">
        <w:rPr>
          <w:lang w:val="ru-RU"/>
        </w:rPr>
        <w:t xml:space="preserve"> </w:t>
      </w:r>
      <w:r>
        <w:t>що не перевантажує функціональність додатку та водночас надає можливість переглянути повну статистику та всі рекомендації для покращення раціону.</w:t>
      </w:r>
    </w:p>
    <w:p w14:paraId="0EC3373E" w14:textId="77777777" w:rsidR="00EE04F4" w:rsidRPr="0041202B" w:rsidRDefault="00EE04F4" w:rsidP="00EE04F4">
      <w:pPr>
        <w:pStyle w:val="DPMparagraph"/>
        <w:ind w:firstLine="709"/>
        <w:rPr>
          <w:lang w:val="ru-RU"/>
        </w:rPr>
      </w:pPr>
      <w:r>
        <w:t>Описана вище проблема має вагомий вплив на різноманітні сфери діяльності</w:t>
      </w:r>
      <w:r w:rsidRPr="009558AF">
        <w:rPr>
          <w:lang w:val="ru-RU"/>
        </w:rPr>
        <w:t xml:space="preserve">, </w:t>
      </w:r>
      <w:r>
        <w:t>що потребують детального розбору харчування. Розроблений додаток</w:t>
      </w:r>
      <w:r w:rsidRPr="003A70FB">
        <w:t xml:space="preserve"> дозволяє покращити раціон не зобов’</w:t>
      </w:r>
      <w:r>
        <w:t>язуючи вносити дані на кожен прийом їжі</w:t>
      </w:r>
      <w:r w:rsidRPr="003A70FB">
        <w:rPr>
          <w:lang w:val="ru-RU"/>
        </w:rPr>
        <w:t xml:space="preserve">, </w:t>
      </w:r>
      <w:r>
        <w:t xml:space="preserve">що економить користувачам час користувачам. </w:t>
      </w:r>
      <w:r w:rsidRPr="0041202B">
        <w:t xml:space="preserve">Актуальність зумовлюється новим поглядом на формування порад, що надаються разом із аналітикою, тому додаток може використовуватись як </w:t>
      </w:r>
      <w:r>
        <w:t>звичайними</w:t>
      </w:r>
      <w:r w:rsidRPr="0041202B">
        <w:t xml:space="preserve"> користувачами </w:t>
      </w:r>
      <w:r>
        <w:t>так і професіоналами у цій сфері діяльності.</w:t>
      </w:r>
    </w:p>
    <w:p w14:paraId="24101A1A" w14:textId="77777777" w:rsidR="0009545B" w:rsidRPr="00B637D2" w:rsidRDefault="0009545B" w:rsidP="00EE04F4">
      <w:pPr>
        <w:spacing w:after="160"/>
        <w:ind w:firstLine="0"/>
        <w:rPr>
          <w:rFonts w:cs="Times New Roman"/>
          <w:szCs w:val="28"/>
          <w:lang w:val="uk-UA"/>
        </w:rPr>
      </w:pPr>
    </w:p>
    <w:p w14:paraId="11C8D77B" w14:textId="0E312A5E" w:rsidR="008F1EF1" w:rsidRPr="00B637D2" w:rsidRDefault="008F1EF1" w:rsidP="008F1EF1">
      <w:pPr>
        <w:spacing w:after="160"/>
        <w:jc w:val="center"/>
        <w:rPr>
          <w:rFonts w:cs="Times New Roman"/>
          <w:b/>
          <w:sz w:val="36"/>
          <w:szCs w:val="36"/>
          <w:lang w:val="uk-UA"/>
        </w:rPr>
      </w:pPr>
      <w:r w:rsidRPr="00B637D2">
        <w:rPr>
          <w:rFonts w:eastAsia="Times New Roman" w:cs="Times New Roman"/>
          <w:b/>
          <w:sz w:val="36"/>
          <w:szCs w:val="36"/>
          <w:lang w:val="uk-UA"/>
        </w:rPr>
        <w:lastRenderedPageBreak/>
        <w:fldChar w:fldCharType="begin"/>
      </w:r>
      <w:r w:rsidRPr="00B637D2">
        <w:rPr>
          <w:rFonts w:eastAsia="Times New Roman" w:cs="Times New Roman"/>
          <w:b/>
          <w:sz w:val="36"/>
          <w:szCs w:val="36"/>
          <w:lang w:val="uk-UA"/>
        </w:rPr>
        <w:instrText xml:space="preserve"> TC  "</w:instrText>
      </w:r>
      <w:r w:rsidRPr="00B637D2">
        <w:rPr>
          <w:rFonts w:cs="Times New Roman"/>
          <w:b/>
          <w:sz w:val="36"/>
          <w:szCs w:val="36"/>
          <w:lang w:val="uk-UA"/>
        </w:rPr>
        <w:instrText xml:space="preserve"> </w:instrText>
      </w:r>
      <w:bookmarkStart w:id="80" w:name="_Toc105381282"/>
      <w:r w:rsidRPr="00B637D2">
        <w:rPr>
          <w:rFonts w:cs="Times New Roman"/>
          <w:b/>
          <w:sz w:val="36"/>
          <w:szCs w:val="36"/>
          <w:lang w:val="uk-UA"/>
        </w:rPr>
        <w:instrText>СПИСОК ВИКОРИСТАНИХ ДЖЕРЕЛ</w:instrText>
      </w:r>
      <w:bookmarkEnd w:id="80"/>
      <w:r w:rsidRPr="00B637D2">
        <w:rPr>
          <w:rFonts w:eastAsia="Times New Roman" w:cs="Times New Roman"/>
          <w:b/>
          <w:sz w:val="36"/>
          <w:szCs w:val="36"/>
          <w:lang w:val="uk-UA"/>
        </w:rPr>
        <w:instrText xml:space="preserve"> " \f y\l 1 </w:instrText>
      </w:r>
      <w:r w:rsidRPr="00B637D2">
        <w:rPr>
          <w:rFonts w:eastAsia="Times New Roman" w:cs="Times New Roman"/>
          <w:b/>
          <w:sz w:val="36"/>
          <w:szCs w:val="36"/>
          <w:lang w:val="uk-UA"/>
        </w:rPr>
        <w:fldChar w:fldCharType="end"/>
      </w:r>
      <w:r w:rsidRPr="00B637D2">
        <w:rPr>
          <w:rFonts w:cs="Times New Roman"/>
          <w:b/>
          <w:sz w:val="36"/>
          <w:szCs w:val="36"/>
          <w:lang w:val="uk-UA"/>
        </w:rPr>
        <w:t>СПИСОК ВИКОРИСТАНИХ ДЖЕРЕЛ</w:t>
      </w:r>
    </w:p>
    <w:p w14:paraId="6EDF90F4" w14:textId="77777777" w:rsidR="008F1EF1" w:rsidRPr="00B637D2" w:rsidRDefault="008F1EF1" w:rsidP="00555FEF">
      <w:pPr>
        <w:spacing w:after="160"/>
        <w:rPr>
          <w:rFonts w:cs="Times New Roman"/>
          <w:szCs w:val="28"/>
          <w:lang w:val="uk-UA"/>
        </w:rPr>
      </w:pPr>
    </w:p>
    <w:p w14:paraId="2139F169" w14:textId="77777777" w:rsidR="00EE04F4" w:rsidRPr="002750A8" w:rsidRDefault="00EE04F4" w:rsidP="00EE04F4">
      <w:pPr>
        <w:pStyle w:val="DPMparagraph"/>
        <w:numPr>
          <w:ilvl w:val="0"/>
          <w:numId w:val="71"/>
        </w:numPr>
        <w:ind w:left="0" w:firstLine="709"/>
      </w:pPr>
      <w:r w:rsidRPr="002750A8">
        <w:t xml:space="preserve">Health effects of dietary risks in 195 countries, 1990–2017: a systematic analysis for the Global Burden of Disease Study 2017: </w:t>
      </w:r>
      <w:hyperlink r:id="rId108" w:history="1">
        <w:r w:rsidRPr="002750A8">
          <w:rPr>
            <w:rStyle w:val="Hyperlink"/>
            <w:color w:val="000000" w:themeColor="text1"/>
          </w:rPr>
          <w:t>https://www.thelancet.com/journals/lancet/article/PIIS0140-6736(19)30041-8/fulltext.</w:t>
        </w:r>
      </w:hyperlink>
    </w:p>
    <w:p w14:paraId="46EF06BC" w14:textId="77777777" w:rsidR="00EE04F4" w:rsidRPr="002750A8" w:rsidRDefault="00EE04F4" w:rsidP="00EE04F4">
      <w:pPr>
        <w:pStyle w:val="DPMparagraph"/>
        <w:numPr>
          <w:ilvl w:val="0"/>
          <w:numId w:val="71"/>
        </w:numPr>
        <w:ind w:left="0" w:firstLine="709"/>
      </w:pPr>
      <w:r w:rsidRPr="002750A8">
        <w:rPr>
          <w:color w:val="000000" w:themeColor="text1"/>
        </w:rPr>
        <w:t xml:space="preserve">Cardiovascular mortality attributable to dietary risk factors in 51 countries in the WHO European Region from 1990 to 2016: a systematic analysis of the Global Burden of Disease Study. URL: </w:t>
      </w:r>
      <w:hyperlink r:id="rId109" w:history="1">
        <w:r w:rsidRPr="002750A8">
          <w:rPr>
            <w:rStyle w:val="Hyperlink"/>
            <w:color w:val="000000" w:themeColor="text1"/>
          </w:rPr>
          <w:t>https://link.springer.com/article/10.1007/s10654-018-0473-x</w:t>
        </w:r>
      </w:hyperlink>
      <w:r w:rsidRPr="002750A8">
        <w:rPr>
          <w:color w:val="000000" w:themeColor="text1"/>
        </w:rPr>
        <w:t>.</w:t>
      </w:r>
    </w:p>
    <w:p w14:paraId="5AE23FF9" w14:textId="77777777" w:rsidR="00EE04F4" w:rsidRPr="002750A8" w:rsidRDefault="00EE04F4" w:rsidP="00EE04F4">
      <w:pPr>
        <w:pStyle w:val="DPMparagraph"/>
        <w:numPr>
          <w:ilvl w:val="0"/>
          <w:numId w:val="71"/>
        </w:numPr>
        <w:ind w:left="0" w:firstLine="709"/>
      </w:pPr>
      <w:r w:rsidRPr="002750A8">
        <w:t xml:space="preserve">Перелік додатків для підтримки водного балансу. URL: </w:t>
      </w:r>
      <w:hyperlink r:id="rId110" w:history="1">
        <w:r w:rsidRPr="002750A8">
          <w:rPr>
            <w:rStyle w:val="Hyperlink"/>
            <w:color w:val="000000" w:themeColor="text1"/>
          </w:rPr>
          <w:t>https://bhub.com.ua/uk/p-yat-dodatkiv-dlya-pidtrymky-vodnogo-balansu/</w:t>
        </w:r>
      </w:hyperlink>
    </w:p>
    <w:p w14:paraId="34BD1FF4" w14:textId="77777777" w:rsidR="00EE04F4" w:rsidRPr="002750A8" w:rsidRDefault="00EE04F4" w:rsidP="00EE04F4">
      <w:pPr>
        <w:pStyle w:val="DPMparagraph"/>
        <w:numPr>
          <w:ilvl w:val="0"/>
          <w:numId w:val="71"/>
        </w:numPr>
        <w:ind w:left="0" w:firstLine="709"/>
      </w:pPr>
      <w:r w:rsidRPr="002750A8">
        <w:t>MyFitnessPal. URL:</w:t>
      </w:r>
      <w:r w:rsidRPr="002750A8">
        <w:rPr>
          <w:color w:val="000000" w:themeColor="text1"/>
        </w:rPr>
        <w:t xml:space="preserve"> </w:t>
      </w:r>
      <w:hyperlink r:id="rId111" w:history="1">
        <w:r w:rsidRPr="002750A8">
          <w:rPr>
            <w:rStyle w:val="Hyperlink"/>
            <w:color w:val="000000" w:themeColor="text1"/>
          </w:rPr>
          <w:t>https://blog.myfitnesspal.com</w:t>
        </w:r>
      </w:hyperlink>
      <w:r w:rsidRPr="002750A8">
        <w:rPr>
          <w:color w:val="000000" w:themeColor="text1"/>
        </w:rPr>
        <w:t>.</w:t>
      </w:r>
    </w:p>
    <w:p w14:paraId="567FAE14" w14:textId="77777777" w:rsidR="00EE04F4" w:rsidRPr="002750A8" w:rsidRDefault="00EE04F4" w:rsidP="00EE04F4">
      <w:pPr>
        <w:pStyle w:val="DPMparagraph"/>
        <w:numPr>
          <w:ilvl w:val="0"/>
          <w:numId w:val="71"/>
        </w:numPr>
        <w:ind w:left="0" w:firstLine="709"/>
      </w:pPr>
      <w:r w:rsidRPr="002750A8">
        <w:t xml:space="preserve">Digital 2021: The Lastest Insights into the “State of digital” URL: </w:t>
      </w:r>
      <w:hyperlink r:id="rId112" w:history="1">
        <w:r w:rsidRPr="002750A8">
          <w:rPr>
            <w:rStyle w:val="Hyperlink"/>
            <w:color w:val="000000" w:themeColor="text1"/>
          </w:rPr>
          <w:t>https://wearesocial.com/uk/blog/2021/01/digital-2021-the-latest-insights-into-the-state-of-digital/.</w:t>
        </w:r>
      </w:hyperlink>
    </w:p>
    <w:p w14:paraId="7B461851" w14:textId="77777777" w:rsidR="00EE04F4" w:rsidRPr="002750A8" w:rsidRDefault="00EE04F4" w:rsidP="00EE04F4">
      <w:pPr>
        <w:pStyle w:val="DPMparagraph"/>
        <w:numPr>
          <w:ilvl w:val="0"/>
          <w:numId w:val="71"/>
        </w:numPr>
        <w:ind w:left="0" w:firstLine="709"/>
      </w:pPr>
      <w:r w:rsidRPr="002750A8">
        <w:t xml:space="preserve">AllRetail: Статистика мобільних додатків 2021: популярність завантажень, тренди. Спостереження Zakaz.ua. URL: </w:t>
      </w:r>
      <w:hyperlink r:id="rId113" w:history="1">
        <w:r w:rsidRPr="002750A8">
          <w:rPr>
            <w:rStyle w:val="Hyperlink"/>
            <w:color w:val="000000" w:themeColor="text1"/>
          </w:rPr>
          <w:t>https://allretail.ua/analytics/75763-statistika-mobilnih-dodatkiv-2021-populyarnist-zavantazhen-trendi-sposterezhennya-zakaz-ua.</w:t>
        </w:r>
      </w:hyperlink>
    </w:p>
    <w:p w14:paraId="4B1FE093" w14:textId="77777777" w:rsidR="00EE04F4" w:rsidRPr="002750A8" w:rsidRDefault="00EE04F4" w:rsidP="00EE04F4">
      <w:pPr>
        <w:pStyle w:val="DPMparagraph"/>
        <w:numPr>
          <w:ilvl w:val="0"/>
          <w:numId w:val="71"/>
        </w:numPr>
        <w:ind w:left="0" w:firstLine="709"/>
      </w:pPr>
      <w:r w:rsidRPr="002750A8">
        <w:rPr>
          <w:rFonts w:cs="Times New Roman"/>
          <w:szCs w:val="28"/>
        </w:rPr>
        <w:t xml:space="preserve">EasyFit Calorie Counter. URL: </w:t>
      </w:r>
      <w:hyperlink r:id="rId114" w:history="1">
        <w:r w:rsidRPr="002750A8">
          <w:rPr>
            <w:rStyle w:val="Hyperlink"/>
            <w:rFonts w:cs="Times New Roman"/>
            <w:color w:val="000000" w:themeColor="text1"/>
            <w:szCs w:val="28"/>
          </w:rPr>
          <w:t>https://itunes.apple.com/app/id1460863487</w:t>
        </w:r>
      </w:hyperlink>
      <w:r w:rsidRPr="002750A8">
        <w:rPr>
          <w:rFonts w:cs="Times New Roman"/>
          <w:color w:val="000000" w:themeColor="text1"/>
          <w:szCs w:val="28"/>
        </w:rPr>
        <w:t>.</w:t>
      </w:r>
    </w:p>
    <w:p w14:paraId="20F738B4" w14:textId="77777777" w:rsidR="00EE04F4" w:rsidRPr="002750A8" w:rsidRDefault="00EE04F4" w:rsidP="00EE04F4">
      <w:pPr>
        <w:pStyle w:val="DPMparagraph"/>
        <w:numPr>
          <w:ilvl w:val="0"/>
          <w:numId w:val="71"/>
        </w:numPr>
        <w:ind w:left="0" w:firstLine="709"/>
      </w:pPr>
      <w:r w:rsidRPr="002750A8">
        <w:t xml:space="preserve">Функції та інструменти у додатку Lifesum. URL: </w:t>
      </w:r>
      <w:hyperlink r:id="rId115" w:history="1">
        <w:r w:rsidRPr="002750A8">
          <w:rPr>
            <w:rStyle w:val="Hyperlink"/>
            <w:color w:val="000000" w:themeColor="text1"/>
          </w:rPr>
          <w:t>https://lifesum.com/ru/features/.</w:t>
        </w:r>
      </w:hyperlink>
    </w:p>
    <w:p w14:paraId="474707F0" w14:textId="77777777" w:rsidR="00EE04F4" w:rsidRPr="002750A8" w:rsidRDefault="00EE04F4" w:rsidP="00EE04F4">
      <w:pPr>
        <w:pStyle w:val="DPMparagraph"/>
        <w:numPr>
          <w:ilvl w:val="0"/>
          <w:numId w:val="71"/>
        </w:numPr>
        <w:ind w:left="0" w:firstLine="709"/>
      </w:pPr>
      <w:r w:rsidRPr="002750A8">
        <w:t xml:space="preserve">Statistics and assessments of the YAZIO application. URL: </w:t>
      </w:r>
      <w:hyperlink r:id="rId116" w:history="1">
        <w:r w:rsidRPr="002750A8">
          <w:rPr>
            <w:rStyle w:val="Hyperlink"/>
            <w:color w:val="000000" w:themeColor="text1"/>
          </w:rPr>
          <w:t>https://www.yazio.com/en</w:t>
        </w:r>
      </w:hyperlink>
      <w:r w:rsidRPr="002750A8">
        <w:rPr>
          <w:color w:val="000000" w:themeColor="text1"/>
        </w:rPr>
        <w:t>.</w:t>
      </w:r>
    </w:p>
    <w:p w14:paraId="0B086505" w14:textId="77777777" w:rsidR="00EE04F4" w:rsidRPr="002750A8" w:rsidRDefault="00EE04F4" w:rsidP="00EE04F4">
      <w:pPr>
        <w:pStyle w:val="DPMparagraph"/>
        <w:numPr>
          <w:ilvl w:val="0"/>
          <w:numId w:val="71"/>
        </w:numPr>
        <w:ind w:left="0" w:firstLine="709"/>
      </w:pPr>
      <w:r w:rsidRPr="002750A8">
        <w:rPr>
          <w:rFonts w:cs="Times New Roman"/>
          <w:szCs w:val="28"/>
        </w:rPr>
        <w:t xml:space="preserve">Fooducate - Eat better. Lose weight. Get healthy. URL: </w:t>
      </w:r>
      <w:hyperlink r:id="rId117" w:history="1">
        <w:r w:rsidRPr="002750A8">
          <w:rPr>
            <w:rStyle w:val="Hyperlink"/>
            <w:rFonts w:cs="Times New Roman"/>
            <w:color w:val="000000" w:themeColor="text1"/>
            <w:szCs w:val="28"/>
          </w:rPr>
          <w:t>https://www.fooducate.com</w:t>
        </w:r>
      </w:hyperlink>
      <w:r w:rsidRPr="002750A8">
        <w:rPr>
          <w:rFonts w:cs="Times New Roman"/>
          <w:color w:val="000000" w:themeColor="text1"/>
          <w:szCs w:val="28"/>
        </w:rPr>
        <w:t>.</w:t>
      </w:r>
    </w:p>
    <w:p w14:paraId="5C183AB2" w14:textId="77777777" w:rsidR="00EE04F4" w:rsidRPr="002750A8" w:rsidRDefault="00EE04F4" w:rsidP="00EE04F4">
      <w:pPr>
        <w:pStyle w:val="DPMparagraph"/>
        <w:numPr>
          <w:ilvl w:val="0"/>
          <w:numId w:val="71"/>
        </w:numPr>
        <w:ind w:left="0" w:firstLine="709"/>
      </w:pPr>
      <w:r w:rsidRPr="002750A8">
        <w:lastRenderedPageBreak/>
        <w:t xml:space="preserve">Operating System Market Share Worldwide. URL: </w:t>
      </w:r>
      <w:hyperlink r:id="rId118" w:anchor="monthly-202105-202204-bar" w:history="1">
        <w:r w:rsidRPr="002750A8">
          <w:rPr>
            <w:rStyle w:val="Hyperlink"/>
            <w:color w:val="000000" w:themeColor="text1"/>
          </w:rPr>
          <w:t>https://gs.statcounter.com/os-market-share#monthly-202105-202204-bar.</w:t>
        </w:r>
      </w:hyperlink>
    </w:p>
    <w:p w14:paraId="28909C40" w14:textId="77777777" w:rsidR="00EE04F4" w:rsidRPr="002750A8" w:rsidRDefault="00EE04F4" w:rsidP="00EE04F4">
      <w:pPr>
        <w:pStyle w:val="DPMparagraph"/>
        <w:numPr>
          <w:ilvl w:val="0"/>
          <w:numId w:val="71"/>
        </w:numPr>
        <w:ind w:left="0" w:firstLine="709"/>
      </w:pPr>
      <w:r w:rsidRPr="002750A8">
        <w:rPr>
          <w:color w:val="000000" w:themeColor="text1"/>
        </w:rPr>
        <w:t xml:space="preserve">Посібник користувача iPhone. URL: </w:t>
      </w:r>
      <w:hyperlink r:id="rId119" w:history="1">
        <w:r w:rsidRPr="002750A8">
          <w:rPr>
            <w:rStyle w:val="Hyperlink"/>
            <w:color w:val="000000" w:themeColor="text1"/>
          </w:rPr>
          <w:t>https://support.apple.com/ru-ru/guide/iphone/welcome/ios</w:t>
        </w:r>
      </w:hyperlink>
      <w:r w:rsidRPr="002750A8">
        <w:rPr>
          <w:color w:val="000000" w:themeColor="text1"/>
        </w:rPr>
        <w:t>.</w:t>
      </w:r>
    </w:p>
    <w:p w14:paraId="4EC71811" w14:textId="77777777" w:rsidR="00EE04F4" w:rsidRPr="002750A8" w:rsidRDefault="00EE04F4" w:rsidP="00EE04F4">
      <w:pPr>
        <w:pStyle w:val="DPMparagraph"/>
        <w:numPr>
          <w:ilvl w:val="0"/>
          <w:numId w:val="71"/>
        </w:numPr>
        <w:ind w:left="0" w:firstLine="709"/>
      </w:pPr>
      <w:r w:rsidRPr="002750A8">
        <w:t xml:space="preserve">Справка - Android. URL: </w:t>
      </w:r>
      <w:hyperlink r:id="rId120" w:anchor="topic=" w:history="1">
        <w:r w:rsidRPr="00EF0A16">
          <w:rPr>
            <w:rStyle w:val="Hyperlink"/>
            <w:color w:val="000000" w:themeColor="text1"/>
          </w:rPr>
          <w:t>https://support.google.com/android/?hl=ru#topic=.</w:t>
        </w:r>
      </w:hyperlink>
    </w:p>
    <w:p w14:paraId="46F335B1" w14:textId="77777777" w:rsidR="00EE04F4" w:rsidRPr="002750A8" w:rsidRDefault="00EE04F4" w:rsidP="00EE04F4">
      <w:pPr>
        <w:pStyle w:val="DPMparagraph"/>
        <w:numPr>
          <w:ilvl w:val="0"/>
          <w:numId w:val="71"/>
        </w:numPr>
        <w:ind w:left="0" w:firstLine="709"/>
      </w:pPr>
      <w:r w:rsidRPr="002750A8">
        <w:rPr>
          <w:color w:val="000000" w:themeColor="text1"/>
        </w:rPr>
        <w:t xml:space="preserve">DOU: статистика популярності мов програмування. URL: </w:t>
      </w:r>
      <w:hyperlink r:id="rId121" w:history="1">
        <w:r w:rsidRPr="002750A8">
          <w:rPr>
            <w:rStyle w:val="Hyperlink"/>
            <w:color w:val="000000" w:themeColor="text1"/>
          </w:rPr>
          <w:t>https://dou.ua/lenta/articles/language-rating-2022/</w:t>
        </w:r>
      </w:hyperlink>
      <w:r w:rsidRPr="002750A8">
        <w:rPr>
          <w:color w:val="000000" w:themeColor="text1"/>
        </w:rPr>
        <w:t>.</w:t>
      </w:r>
    </w:p>
    <w:p w14:paraId="7B5FA841" w14:textId="77777777" w:rsidR="00EE04F4" w:rsidRPr="002750A8" w:rsidRDefault="00EE04F4" w:rsidP="00EE04F4">
      <w:pPr>
        <w:pStyle w:val="DPMparagraph"/>
        <w:numPr>
          <w:ilvl w:val="0"/>
          <w:numId w:val="71"/>
        </w:numPr>
        <w:ind w:left="0" w:firstLine="709"/>
      </w:pPr>
      <w:r w:rsidRPr="002750A8">
        <w:t>Learning JavaScript. Объекты и объектно- ориентированное программирование. Глава 9. Ст 177-178.</w:t>
      </w:r>
    </w:p>
    <w:p w14:paraId="1FC6C777" w14:textId="77777777" w:rsidR="00EE04F4" w:rsidRPr="002750A8" w:rsidRDefault="00EE04F4" w:rsidP="00EE04F4">
      <w:pPr>
        <w:pStyle w:val="DPMparagraph"/>
        <w:numPr>
          <w:ilvl w:val="0"/>
          <w:numId w:val="71"/>
        </w:numPr>
        <w:ind w:left="0" w:firstLine="709"/>
      </w:pPr>
      <w:r w:rsidRPr="002750A8">
        <w:t>Learning JavaScript by Ethan Brown. P. 274-275. URL: http://barbra-</w:t>
      </w:r>
      <w:hyperlink r:id="rId122" w:history="1">
        <w:r w:rsidRPr="002750A8">
          <w:rPr>
            <w:rStyle w:val="Hyperlink"/>
            <w:color w:val="000000" w:themeColor="text1"/>
          </w:rPr>
          <w:t>coco.dyndns.org/yuri/javascript/Learning-JavaScript-3rd-Edition.pdf</w:t>
        </w:r>
      </w:hyperlink>
      <w:r w:rsidRPr="002750A8">
        <w:rPr>
          <w:color w:val="000000" w:themeColor="text1"/>
        </w:rPr>
        <w:t>.</w:t>
      </w:r>
    </w:p>
    <w:p w14:paraId="27DEF1D4" w14:textId="77777777" w:rsidR="00EE04F4" w:rsidRPr="002750A8" w:rsidRDefault="00EE04F4" w:rsidP="00EE04F4">
      <w:pPr>
        <w:pStyle w:val="DPMparagraph"/>
        <w:numPr>
          <w:ilvl w:val="0"/>
          <w:numId w:val="71"/>
        </w:numPr>
        <w:ind w:left="0" w:firstLine="709"/>
      </w:pPr>
      <w:r w:rsidRPr="002750A8">
        <w:t xml:space="preserve">DOU: Сhoosing programming language for juniors. URL: </w:t>
      </w:r>
      <w:hyperlink r:id="rId123" w:history="1">
        <w:r w:rsidRPr="002750A8">
          <w:rPr>
            <w:rStyle w:val="Hyperlink"/>
            <w:color w:val="000000" w:themeColor="text1"/>
          </w:rPr>
          <w:t>https://dou.ua/lenta/articles/choosing-programming-language-for-junior/</w:t>
        </w:r>
      </w:hyperlink>
      <w:r w:rsidRPr="002750A8">
        <w:rPr>
          <w:color w:val="000000" w:themeColor="text1"/>
        </w:rPr>
        <w:t>.</w:t>
      </w:r>
    </w:p>
    <w:p w14:paraId="2EF02470" w14:textId="77777777" w:rsidR="00EE04F4" w:rsidRPr="002750A8" w:rsidRDefault="00EE04F4" w:rsidP="00EE04F4">
      <w:pPr>
        <w:pStyle w:val="DPMparagraph"/>
        <w:numPr>
          <w:ilvl w:val="0"/>
          <w:numId w:val="71"/>
        </w:numPr>
        <w:ind w:left="0" w:firstLine="709"/>
      </w:pPr>
      <w:r w:rsidRPr="002750A8">
        <w:t xml:space="preserve">WebStorm: HTTP-клиент. </w:t>
      </w:r>
      <w:hyperlink r:id="rId124" w:history="1">
        <w:r w:rsidRPr="002750A8">
          <w:rPr>
            <w:rStyle w:val="Hyperlink"/>
            <w:color w:val="000000" w:themeColor="text1"/>
          </w:rPr>
          <w:t>https://www.jetbrains.com/help/webstorm/http-client-in-product-code-editor.html</w:t>
        </w:r>
      </w:hyperlink>
      <w:r w:rsidRPr="002750A8">
        <w:rPr>
          <w:color w:val="000000" w:themeColor="text1"/>
        </w:rPr>
        <w:t>.</w:t>
      </w:r>
    </w:p>
    <w:p w14:paraId="4DB2AF08" w14:textId="77777777" w:rsidR="00EE04F4" w:rsidRPr="002750A8" w:rsidRDefault="00EE04F4" w:rsidP="00EE04F4">
      <w:pPr>
        <w:pStyle w:val="DPMparagraph"/>
        <w:numPr>
          <w:ilvl w:val="0"/>
          <w:numId w:val="71"/>
        </w:numPr>
        <w:ind w:left="0" w:firstLine="709"/>
      </w:pPr>
      <w:r w:rsidRPr="002750A8">
        <w:t xml:space="preserve">Довідкова документація про Node.js. URL: </w:t>
      </w:r>
      <w:hyperlink r:id="rId125" w:history="1">
        <w:r w:rsidRPr="002750A8">
          <w:rPr>
            <w:rStyle w:val="Hyperlink"/>
            <w:color w:val="000000" w:themeColor="text1"/>
          </w:rPr>
          <w:t>https://nodejs.org/uk/docs/.</w:t>
        </w:r>
      </w:hyperlink>
    </w:p>
    <w:p w14:paraId="5AF1B7A5" w14:textId="77777777" w:rsidR="00EE04F4" w:rsidRPr="002750A8" w:rsidRDefault="00EE04F4" w:rsidP="00EE04F4">
      <w:pPr>
        <w:pStyle w:val="DPMparagraph"/>
        <w:numPr>
          <w:ilvl w:val="0"/>
          <w:numId w:val="71"/>
        </w:numPr>
        <w:ind w:left="0" w:firstLine="709"/>
      </w:pPr>
      <w:r w:rsidRPr="002750A8">
        <w:t xml:space="preserve">Rating of programming languages and support resources for development. </w:t>
      </w:r>
      <w:hyperlink r:id="rId126" w:anchor="overview" w:history="1">
        <w:r w:rsidRPr="002750A8">
          <w:rPr>
            <w:rStyle w:val="Hyperlink"/>
            <w:color w:val="000000" w:themeColor="text1"/>
          </w:rPr>
          <w:t>URL: https://insights.stackoverflow.com/survey/2021#overview</w:t>
        </w:r>
      </w:hyperlink>
      <w:r w:rsidRPr="002750A8">
        <w:rPr>
          <w:color w:val="000000" w:themeColor="text1"/>
        </w:rPr>
        <w:t>.</w:t>
      </w:r>
    </w:p>
    <w:p w14:paraId="061F2ACF" w14:textId="77777777" w:rsidR="00EE04F4" w:rsidRPr="002750A8" w:rsidRDefault="00EE04F4" w:rsidP="00EE04F4">
      <w:pPr>
        <w:pStyle w:val="DPMparagraph"/>
        <w:numPr>
          <w:ilvl w:val="0"/>
          <w:numId w:val="71"/>
        </w:numPr>
        <w:ind w:left="0" w:firstLine="709"/>
      </w:pPr>
      <w:r w:rsidRPr="002750A8">
        <w:t xml:space="preserve">Using Node.js for Backend Web Development in 2022. URL: </w:t>
      </w:r>
      <w:hyperlink r:id="rId127" w:history="1">
        <w:r w:rsidRPr="002750A8">
          <w:rPr>
            <w:rStyle w:val="Hyperlink"/>
            <w:color w:val="000000" w:themeColor="text1"/>
          </w:rPr>
          <w:t>https://mobidev.biz/blog/node-js-for-backend-development</w:t>
        </w:r>
      </w:hyperlink>
      <w:r w:rsidRPr="002750A8">
        <w:rPr>
          <w:color w:val="000000" w:themeColor="text1"/>
        </w:rPr>
        <w:t>.</w:t>
      </w:r>
    </w:p>
    <w:p w14:paraId="74B9EFF5" w14:textId="77777777" w:rsidR="00EE04F4" w:rsidRPr="002750A8" w:rsidRDefault="00EE04F4" w:rsidP="00EE04F4">
      <w:pPr>
        <w:pStyle w:val="DPMparagraph"/>
        <w:numPr>
          <w:ilvl w:val="0"/>
          <w:numId w:val="71"/>
        </w:numPr>
        <w:ind w:left="0" w:firstLine="709"/>
      </w:pPr>
      <w:r w:rsidRPr="002750A8">
        <w:rPr>
          <w:color w:val="000000" w:themeColor="text1"/>
        </w:rPr>
        <w:t xml:space="preserve">Посібник користувача фреймворку React-Native. URL: </w:t>
      </w:r>
      <w:hyperlink r:id="rId128" w:history="1">
        <w:r w:rsidRPr="002750A8">
          <w:rPr>
            <w:rStyle w:val="Hyperlink"/>
            <w:color w:val="000000" w:themeColor="text1"/>
          </w:rPr>
          <w:t>https://reactnative.dev/docs/getting-started</w:t>
        </w:r>
      </w:hyperlink>
      <w:r w:rsidRPr="002750A8">
        <w:rPr>
          <w:color w:val="000000" w:themeColor="text1"/>
        </w:rPr>
        <w:t>.</w:t>
      </w:r>
    </w:p>
    <w:p w14:paraId="1C378304" w14:textId="77777777" w:rsidR="00EE04F4" w:rsidRPr="002750A8" w:rsidRDefault="00EE04F4" w:rsidP="00EE04F4">
      <w:pPr>
        <w:pStyle w:val="DPMparagraph"/>
        <w:numPr>
          <w:ilvl w:val="0"/>
          <w:numId w:val="71"/>
        </w:numPr>
        <w:ind w:left="0" w:firstLine="709"/>
      </w:pPr>
      <w:r w:rsidRPr="002750A8">
        <w:rPr>
          <w:color w:val="000000" w:themeColor="text1"/>
        </w:rPr>
        <w:t xml:space="preserve">Современный учебник JavaScript. URL: </w:t>
      </w:r>
      <w:hyperlink r:id="rId129" w:history="1">
        <w:r w:rsidRPr="002750A8">
          <w:rPr>
            <w:rStyle w:val="Hyperlink"/>
            <w:color w:val="000000" w:themeColor="text1"/>
          </w:rPr>
          <w:t>https://learn.javascript.ru/dom-nodes</w:t>
        </w:r>
      </w:hyperlink>
      <w:r w:rsidRPr="002750A8">
        <w:rPr>
          <w:color w:val="000000" w:themeColor="text1"/>
        </w:rPr>
        <w:t>.</w:t>
      </w:r>
    </w:p>
    <w:p w14:paraId="18A9F16B" w14:textId="77777777" w:rsidR="00EE04F4" w:rsidRPr="002750A8" w:rsidRDefault="00EE04F4" w:rsidP="00EE04F4">
      <w:pPr>
        <w:pStyle w:val="DPMparagraph"/>
        <w:numPr>
          <w:ilvl w:val="0"/>
          <w:numId w:val="71"/>
        </w:numPr>
        <w:ind w:left="0" w:firstLine="709"/>
      </w:pPr>
      <w:r w:rsidRPr="002750A8">
        <w:t xml:space="preserve">PostgreSQL 14.3 Documentation. URL: </w:t>
      </w:r>
      <w:hyperlink r:id="rId130" w:history="1">
        <w:r w:rsidRPr="002750A8">
          <w:rPr>
            <w:rStyle w:val="Hyperlink"/>
            <w:color w:val="000000" w:themeColor="text1"/>
          </w:rPr>
          <w:t>https://www.postgresql.org/docs/current/runtime-config-file-locations.html</w:t>
        </w:r>
      </w:hyperlink>
      <w:r w:rsidRPr="002750A8">
        <w:rPr>
          <w:color w:val="000000" w:themeColor="text1"/>
        </w:rPr>
        <w:t>.</w:t>
      </w:r>
    </w:p>
    <w:p w14:paraId="4A9F5BDB" w14:textId="77777777" w:rsidR="00EE04F4" w:rsidRPr="002750A8" w:rsidRDefault="00EE04F4" w:rsidP="00EE04F4">
      <w:pPr>
        <w:pStyle w:val="DPMparagraph"/>
        <w:numPr>
          <w:ilvl w:val="0"/>
          <w:numId w:val="71"/>
        </w:numPr>
        <w:ind w:left="0" w:firstLine="709"/>
      </w:pPr>
      <w:r w:rsidRPr="002750A8">
        <w:lastRenderedPageBreak/>
        <w:t xml:space="preserve">JSON Web Token (JWT). URL: </w:t>
      </w:r>
      <w:hyperlink r:id="rId131" w:history="1">
        <w:r w:rsidRPr="002750A8">
          <w:rPr>
            <w:rStyle w:val="Hyperlink"/>
            <w:color w:val="000000" w:themeColor="text1"/>
          </w:rPr>
          <w:t>https://web.archive.org/web/20171109141934/http://www.iana.org/assignments/jwt/jwt.xhtml</w:t>
        </w:r>
      </w:hyperlink>
      <w:r w:rsidRPr="002750A8">
        <w:rPr>
          <w:color w:val="000000" w:themeColor="text1"/>
        </w:rPr>
        <w:t>.</w:t>
      </w:r>
    </w:p>
    <w:p w14:paraId="11F9F644" w14:textId="77777777" w:rsidR="0047686E" w:rsidRPr="00B637D2" w:rsidRDefault="0047686E" w:rsidP="00711327">
      <w:pPr>
        <w:ind w:left="568" w:firstLine="0"/>
        <w:rPr>
          <w:rFonts w:eastAsia="Calibri" w:cs="Times New Roman"/>
          <w:szCs w:val="28"/>
          <w:lang w:val="uk-UA"/>
        </w:rPr>
      </w:pPr>
    </w:p>
    <w:p w14:paraId="61C4D0BD" w14:textId="7BD6B349" w:rsidR="00E837CD" w:rsidRPr="00B637D2" w:rsidRDefault="00E837CD" w:rsidP="00D04871">
      <w:pPr>
        <w:spacing w:after="160"/>
        <w:ind w:left="709" w:firstLine="0"/>
        <w:jc w:val="left"/>
        <w:rPr>
          <w:rFonts w:cs="Times New Roman"/>
          <w:szCs w:val="28"/>
          <w:lang w:val="uk-UA"/>
        </w:rPr>
      </w:pPr>
    </w:p>
    <w:p w14:paraId="13467716" w14:textId="5B806376" w:rsidR="00DF3592" w:rsidRPr="00B637D2" w:rsidRDefault="00DF3592" w:rsidP="00D04871">
      <w:pPr>
        <w:spacing w:after="160"/>
        <w:ind w:firstLine="0"/>
        <w:jc w:val="left"/>
        <w:rPr>
          <w:rFonts w:cs="Times New Roman"/>
          <w:szCs w:val="28"/>
          <w:lang w:val="uk-UA"/>
        </w:rPr>
        <w:sectPr w:rsidR="00DF3592" w:rsidRPr="00B637D2" w:rsidSect="00177B00">
          <w:headerReference w:type="default" r:id="rId132"/>
          <w:headerReference w:type="first" r:id="rId133"/>
          <w:pgSz w:w="11906" w:h="16838"/>
          <w:pgMar w:top="1134" w:right="709" w:bottom="1843" w:left="1701" w:header="709" w:footer="709" w:gutter="0"/>
          <w:pgNumType w:start="4"/>
          <w:cols w:space="708"/>
          <w:docGrid w:linePitch="381"/>
        </w:sectPr>
      </w:pPr>
    </w:p>
    <w:p w14:paraId="7E193846" w14:textId="77777777" w:rsidR="00710627" w:rsidRPr="00B637D2" w:rsidRDefault="00710627" w:rsidP="00710627">
      <w:pPr>
        <w:pStyle w:val="10"/>
        <w:pageBreakBefore w:val="0"/>
        <w:spacing w:after="0"/>
        <w:outlineLvl w:val="9"/>
        <w:rPr>
          <w:szCs w:val="28"/>
          <w:lang w:val="uk-UA"/>
        </w:rPr>
      </w:pPr>
      <w:bookmarkStart w:id="81" w:name="_Toc42199045"/>
    </w:p>
    <w:p w14:paraId="3DFA6FA5" w14:textId="4A6AFAE3" w:rsidR="00334ADB" w:rsidRPr="00B637D2" w:rsidRDefault="00710627" w:rsidP="00B568F6">
      <w:pPr>
        <w:pStyle w:val="10"/>
        <w:pageBreakBefore w:val="0"/>
        <w:spacing w:after="0"/>
        <w:ind w:firstLine="709"/>
        <w:outlineLvl w:val="9"/>
        <w:rPr>
          <w:sz w:val="36"/>
          <w:szCs w:val="36"/>
          <w:lang w:val="uk-UA"/>
        </w:rPr>
      </w:pPr>
      <w:r w:rsidRPr="00B637D2">
        <w:rPr>
          <w:rFonts w:eastAsia="Times New Roman" w:cs="Times New Roman"/>
          <w:b w:val="0"/>
          <w:sz w:val="36"/>
          <w:szCs w:val="36"/>
          <w:lang w:val="uk-UA"/>
        </w:rPr>
        <w:fldChar w:fldCharType="begin"/>
      </w:r>
      <w:r w:rsidRPr="00B637D2">
        <w:rPr>
          <w:rFonts w:eastAsia="Times New Roman" w:cs="Times New Roman"/>
          <w:b w:val="0"/>
          <w:sz w:val="36"/>
          <w:szCs w:val="36"/>
          <w:lang w:val="uk-UA"/>
        </w:rPr>
        <w:instrText xml:space="preserve"> TC  "</w:instrText>
      </w:r>
      <w:r w:rsidRPr="00B637D2">
        <w:rPr>
          <w:rFonts w:cs="Times New Roman"/>
          <w:b w:val="0"/>
          <w:sz w:val="36"/>
          <w:szCs w:val="36"/>
          <w:lang w:val="uk-UA"/>
        </w:rPr>
        <w:instrText xml:space="preserve"> </w:instrText>
      </w:r>
      <w:bookmarkStart w:id="82" w:name="_Toc105381283"/>
      <w:r w:rsidRPr="00B637D2">
        <w:rPr>
          <w:sz w:val="36"/>
          <w:szCs w:val="36"/>
          <w:lang w:val="uk-UA"/>
        </w:rPr>
        <w:instrText>Додаток 1</w:instrText>
      </w:r>
      <w:bookmarkEnd w:id="82"/>
      <w:r w:rsidRPr="00B637D2">
        <w:rPr>
          <w:rFonts w:eastAsia="Times New Roman" w:cs="Times New Roman"/>
          <w:b w:val="0"/>
          <w:sz w:val="36"/>
          <w:szCs w:val="36"/>
          <w:lang w:val="uk-UA"/>
        </w:rPr>
        <w:instrText xml:space="preserve">" \f y\l 1 </w:instrText>
      </w:r>
      <w:r w:rsidRPr="00B637D2">
        <w:rPr>
          <w:rFonts w:eastAsia="Times New Roman" w:cs="Times New Roman"/>
          <w:b w:val="0"/>
          <w:sz w:val="36"/>
          <w:szCs w:val="36"/>
          <w:lang w:val="uk-UA"/>
        </w:rPr>
        <w:fldChar w:fldCharType="end"/>
      </w:r>
      <w:r w:rsidR="004817BF" w:rsidRPr="00B637D2">
        <w:rPr>
          <w:sz w:val="36"/>
          <w:szCs w:val="36"/>
          <w:lang w:val="uk-UA"/>
        </w:rPr>
        <w:t>Додаток 1</w:t>
      </w:r>
      <w:bookmarkEnd w:id="81"/>
    </w:p>
    <w:p w14:paraId="6F444143" w14:textId="77777777" w:rsidR="00711327" w:rsidRPr="00B637D2" w:rsidRDefault="00711327" w:rsidP="004817BF">
      <w:pPr>
        <w:jc w:val="center"/>
        <w:rPr>
          <w:bCs/>
          <w:color w:val="000000"/>
          <w:spacing w:val="1"/>
          <w:sz w:val="32"/>
          <w:szCs w:val="32"/>
          <w:lang w:val="uk-UA"/>
        </w:rPr>
      </w:pPr>
    </w:p>
    <w:p w14:paraId="2090B949" w14:textId="77777777" w:rsidR="00F561A9" w:rsidRPr="00EE04F4" w:rsidRDefault="00F561A9" w:rsidP="00C44618">
      <w:pPr>
        <w:spacing w:line="240" w:lineRule="auto"/>
        <w:ind w:firstLine="720"/>
        <w:jc w:val="center"/>
        <w:rPr>
          <w:rFonts w:eastAsia="Times New Roman" w:cs="Times New Roman"/>
          <w:sz w:val="32"/>
          <w:szCs w:val="32"/>
          <w:lang w:val="en-UA" w:eastAsia="en-GB"/>
        </w:rPr>
      </w:pPr>
      <w:r w:rsidRPr="00EE04F4">
        <w:rPr>
          <w:rFonts w:eastAsia="Times New Roman" w:cs="Times New Roman"/>
          <w:color w:val="000000"/>
          <w:sz w:val="32"/>
          <w:szCs w:val="32"/>
          <w:lang w:val="en-UA" w:eastAsia="en-GB"/>
        </w:rPr>
        <w:t>Експертна система для поліпшення харчового раціону людини</w:t>
      </w:r>
    </w:p>
    <w:p w14:paraId="36C44A8C" w14:textId="77777777" w:rsidR="004817BF" w:rsidRPr="00EE04F4" w:rsidRDefault="004817BF" w:rsidP="004817BF">
      <w:pPr>
        <w:jc w:val="center"/>
        <w:rPr>
          <w:bCs/>
          <w:color w:val="000000"/>
          <w:spacing w:val="1"/>
          <w:sz w:val="32"/>
          <w:szCs w:val="32"/>
          <w:lang w:val="en-UA"/>
        </w:rPr>
      </w:pPr>
    </w:p>
    <w:p w14:paraId="236CA398" w14:textId="77777777" w:rsidR="004817BF" w:rsidRPr="00B637D2" w:rsidRDefault="004817BF" w:rsidP="004817BF">
      <w:pPr>
        <w:jc w:val="center"/>
        <w:rPr>
          <w:bCs/>
          <w:color w:val="000000"/>
          <w:spacing w:val="1"/>
          <w:sz w:val="32"/>
          <w:szCs w:val="32"/>
          <w:lang w:val="uk-UA"/>
        </w:rPr>
      </w:pPr>
    </w:p>
    <w:p w14:paraId="19CCC3AE" w14:textId="77777777" w:rsidR="004817BF" w:rsidRPr="00B637D2" w:rsidRDefault="004817BF" w:rsidP="004817BF">
      <w:pPr>
        <w:jc w:val="center"/>
        <w:rPr>
          <w:bCs/>
          <w:color w:val="000000"/>
          <w:spacing w:val="1"/>
          <w:sz w:val="32"/>
          <w:szCs w:val="32"/>
          <w:lang w:val="uk-UA"/>
        </w:rPr>
      </w:pPr>
    </w:p>
    <w:p w14:paraId="268DC165" w14:textId="77777777" w:rsidR="004817BF" w:rsidRPr="00B637D2" w:rsidRDefault="004817BF" w:rsidP="004817BF">
      <w:pPr>
        <w:jc w:val="center"/>
        <w:rPr>
          <w:bCs/>
          <w:color w:val="000000"/>
          <w:spacing w:val="1"/>
          <w:sz w:val="32"/>
          <w:szCs w:val="32"/>
          <w:lang w:val="uk-UA"/>
        </w:rPr>
      </w:pPr>
    </w:p>
    <w:p w14:paraId="2740F4BE" w14:textId="77777777" w:rsidR="004817BF" w:rsidRPr="00B637D2" w:rsidRDefault="004817BF" w:rsidP="004817BF">
      <w:pPr>
        <w:jc w:val="center"/>
        <w:rPr>
          <w:bCs/>
          <w:color w:val="000000"/>
          <w:spacing w:val="1"/>
          <w:sz w:val="32"/>
          <w:szCs w:val="32"/>
          <w:lang w:val="uk-UA"/>
        </w:rPr>
      </w:pPr>
    </w:p>
    <w:p w14:paraId="01F9E795" w14:textId="77777777" w:rsidR="004817BF" w:rsidRPr="00B637D2" w:rsidRDefault="004817BF" w:rsidP="004817BF">
      <w:pPr>
        <w:jc w:val="center"/>
        <w:rPr>
          <w:bCs/>
          <w:color w:val="000000"/>
          <w:spacing w:val="1"/>
          <w:sz w:val="32"/>
          <w:szCs w:val="32"/>
          <w:lang w:val="uk-UA"/>
        </w:rPr>
      </w:pPr>
    </w:p>
    <w:p w14:paraId="6B35E856" w14:textId="77777777" w:rsidR="004817BF" w:rsidRPr="00B637D2" w:rsidRDefault="004817BF" w:rsidP="004817BF">
      <w:pPr>
        <w:jc w:val="center"/>
        <w:rPr>
          <w:bCs/>
          <w:color w:val="000000"/>
          <w:spacing w:val="1"/>
          <w:sz w:val="32"/>
          <w:szCs w:val="32"/>
          <w:lang w:val="uk-UA"/>
        </w:rPr>
      </w:pPr>
    </w:p>
    <w:p w14:paraId="22C744BF" w14:textId="77777777" w:rsidR="00EE04F4" w:rsidRDefault="00EE04F4" w:rsidP="004817BF">
      <w:pPr>
        <w:jc w:val="center"/>
        <w:rPr>
          <w:b/>
          <w:bCs/>
          <w:color w:val="000000"/>
          <w:spacing w:val="1"/>
          <w:sz w:val="36"/>
          <w:szCs w:val="36"/>
          <w:lang w:val="uk-UA"/>
        </w:rPr>
      </w:pPr>
      <w:r w:rsidRPr="00EE04F4">
        <w:rPr>
          <w:b/>
          <w:bCs/>
          <w:color w:val="000000"/>
          <w:spacing w:val="1"/>
          <w:sz w:val="36"/>
          <w:szCs w:val="36"/>
          <w:lang w:val="uk-UA"/>
        </w:rPr>
        <w:t>Структурна схема – діаграма структури системи</w:t>
      </w:r>
    </w:p>
    <w:p w14:paraId="5FE8263D" w14:textId="2C17A951" w:rsidR="004817BF" w:rsidRPr="00B637D2" w:rsidRDefault="004817BF" w:rsidP="004817BF">
      <w:pPr>
        <w:jc w:val="center"/>
        <w:rPr>
          <w:iCs/>
          <w:szCs w:val="28"/>
          <w:lang w:val="uk-UA"/>
        </w:rPr>
      </w:pPr>
      <w:r w:rsidRPr="00B568F6">
        <w:rPr>
          <w:sz w:val="40"/>
          <w:lang w:val="uk-UA"/>
        </w:rPr>
        <w:t>ІАЛЦ.467200.004 Д1</w:t>
      </w:r>
    </w:p>
    <w:p w14:paraId="2101DF81" w14:textId="77777777" w:rsidR="004817BF" w:rsidRPr="00B637D2" w:rsidRDefault="004817BF" w:rsidP="004817BF">
      <w:pPr>
        <w:jc w:val="center"/>
        <w:rPr>
          <w:bCs/>
          <w:color w:val="000000"/>
          <w:spacing w:val="1"/>
          <w:sz w:val="36"/>
          <w:szCs w:val="36"/>
          <w:lang w:val="uk-UA"/>
        </w:rPr>
      </w:pPr>
    </w:p>
    <w:p w14:paraId="39E1FED5" w14:textId="77777777" w:rsidR="004817BF" w:rsidRPr="00B637D2" w:rsidRDefault="004817BF" w:rsidP="004817BF">
      <w:pPr>
        <w:pStyle w:val="10"/>
        <w:pageBreakBefore w:val="0"/>
        <w:outlineLvl w:val="9"/>
        <w:rPr>
          <w:b w:val="0"/>
          <w:sz w:val="56"/>
          <w:lang w:val="uk-UA"/>
        </w:rPr>
      </w:pPr>
    </w:p>
    <w:p w14:paraId="410C2DEE" w14:textId="77777777" w:rsidR="004817BF" w:rsidRPr="00B637D2" w:rsidRDefault="004817BF" w:rsidP="004817BF">
      <w:pPr>
        <w:jc w:val="center"/>
        <w:rPr>
          <w:iCs/>
          <w:sz w:val="32"/>
          <w:szCs w:val="32"/>
          <w:lang w:val="uk-UA"/>
        </w:rPr>
      </w:pPr>
      <w:r w:rsidRPr="00B637D2">
        <w:rPr>
          <w:iCs/>
          <w:sz w:val="32"/>
          <w:szCs w:val="32"/>
          <w:lang w:val="uk-UA"/>
        </w:rPr>
        <w:t>Аркушів 1</w:t>
      </w:r>
    </w:p>
    <w:p w14:paraId="5C443D4E" w14:textId="77777777" w:rsidR="004817BF" w:rsidRPr="00B637D2" w:rsidRDefault="004817BF" w:rsidP="004817BF">
      <w:pPr>
        <w:pStyle w:val="10"/>
        <w:pageBreakBefore w:val="0"/>
        <w:outlineLvl w:val="9"/>
        <w:rPr>
          <w:sz w:val="56"/>
          <w:lang w:val="uk-UA"/>
        </w:rPr>
      </w:pPr>
    </w:p>
    <w:p w14:paraId="243BEE47" w14:textId="77777777" w:rsidR="004D7F7D" w:rsidRPr="00B637D2" w:rsidRDefault="004D7F7D" w:rsidP="004D7F7D">
      <w:pPr>
        <w:pStyle w:val="21"/>
        <w:jc w:val="center"/>
        <w:rPr>
          <w:b/>
        </w:rPr>
      </w:pPr>
    </w:p>
    <w:p w14:paraId="2A30E612" w14:textId="77777777" w:rsidR="004D7F7D" w:rsidRPr="00B637D2" w:rsidRDefault="004D7F7D" w:rsidP="004D7F7D">
      <w:pPr>
        <w:pStyle w:val="21"/>
        <w:jc w:val="center"/>
        <w:rPr>
          <w:b/>
        </w:rPr>
      </w:pPr>
    </w:p>
    <w:p w14:paraId="5204765F" w14:textId="60872407" w:rsidR="004817BF" w:rsidRPr="00B637D2" w:rsidRDefault="004D7F7D" w:rsidP="004D7F7D">
      <w:pPr>
        <w:pStyle w:val="21"/>
        <w:jc w:val="center"/>
        <w:rPr>
          <w:b/>
        </w:rPr>
      </w:pPr>
      <w:r w:rsidRPr="00B637D2">
        <w:rPr>
          <w:b/>
        </w:rPr>
        <w:t>Київ 202</w:t>
      </w:r>
      <w:r w:rsidR="00EE04F4">
        <w:rPr>
          <w:b/>
        </w:rPr>
        <w:t>2</w:t>
      </w:r>
      <w:r w:rsidRPr="00B637D2">
        <w:rPr>
          <w:b/>
        </w:rPr>
        <w:t xml:space="preserve"> р</w:t>
      </w:r>
    </w:p>
    <w:p w14:paraId="29B2C82B" w14:textId="77777777" w:rsidR="003E1DC3" w:rsidRPr="00B637D2" w:rsidRDefault="003E1DC3" w:rsidP="004D7F7D">
      <w:pPr>
        <w:pStyle w:val="21"/>
        <w:jc w:val="center"/>
        <w:rPr>
          <w:b/>
        </w:rPr>
      </w:pPr>
    </w:p>
    <w:p w14:paraId="4AB5E765" w14:textId="77777777" w:rsidR="003E1DC3" w:rsidRPr="00B637D2" w:rsidRDefault="003E1DC3" w:rsidP="004D7F7D">
      <w:pPr>
        <w:pStyle w:val="21"/>
        <w:jc w:val="center"/>
        <w:rPr>
          <w:b/>
          <w:sz w:val="12"/>
        </w:rPr>
      </w:pPr>
    </w:p>
    <w:p w14:paraId="3E7E3181" w14:textId="6A758945" w:rsidR="00334ADB" w:rsidRPr="00B637D2" w:rsidRDefault="00F561A9" w:rsidP="00F561A9">
      <w:pPr>
        <w:tabs>
          <w:tab w:val="left" w:pos="5670"/>
        </w:tabs>
        <w:spacing w:before="480"/>
        <w:ind w:left="397" w:firstLine="0"/>
        <w:jc w:val="center"/>
        <w:rPr>
          <w:lang w:val="uk-UA"/>
        </w:rPr>
      </w:pPr>
      <w:r>
        <w:rPr>
          <w:noProof/>
          <w:lang w:val="uk-UA"/>
        </w:rPr>
        <w:lastRenderedPageBreak/>
        <w:drawing>
          <wp:inline distT="0" distB="0" distL="0" distR="0" wp14:anchorId="3A2018E6" wp14:editId="78C54A6C">
            <wp:extent cx="6120130" cy="6557010"/>
            <wp:effectExtent l="0" t="0" r="1270" b="0"/>
            <wp:docPr id="1866" name="Picture 1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 name="Picture 1866"/>
                    <pic:cNvPicPr/>
                  </pic:nvPicPr>
                  <pic:blipFill>
                    <a:blip r:embed="rId134">
                      <a:extLst>
                        <a:ext uri="{28A0092B-C50C-407E-A947-70E740481C1C}">
                          <a14:useLocalDpi xmlns:a14="http://schemas.microsoft.com/office/drawing/2010/main" val="0"/>
                        </a:ext>
                      </a:extLst>
                    </a:blip>
                    <a:stretch>
                      <a:fillRect/>
                    </a:stretch>
                  </pic:blipFill>
                  <pic:spPr>
                    <a:xfrm>
                      <a:off x="0" y="0"/>
                      <a:ext cx="6120130" cy="6557010"/>
                    </a:xfrm>
                    <a:prstGeom prst="rect">
                      <a:avLst/>
                    </a:prstGeom>
                  </pic:spPr>
                </pic:pic>
              </a:graphicData>
            </a:graphic>
          </wp:inline>
        </w:drawing>
      </w:r>
    </w:p>
    <w:p w14:paraId="797E6BE7" w14:textId="77777777" w:rsidR="006D0E5A" w:rsidRPr="00B637D2" w:rsidRDefault="006D0E5A" w:rsidP="00DF3592">
      <w:pPr>
        <w:tabs>
          <w:tab w:val="left" w:pos="5670"/>
        </w:tabs>
        <w:spacing w:before="480"/>
        <w:ind w:firstLine="0"/>
        <w:jc w:val="center"/>
        <w:rPr>
          <w:lang w:val="uk-UA"/>
        </w:rPr>
        <w:sectPr w:rsidR="006D0E5A" w:rsidRPr="00B637D2" w:rsidSect="00BD5D48">
          <w:headerReference w:type="default" r:id="rId135"/>
          <w:footerReference w:type="first" r:id="rId136"/>
          <w:pgSz w:w="11906" w:h="16838"/>
          <w:pgMar w:top="1134" w:right="1134" w:bottom="1134" w:left="1134" w:header="709" w:footer="709" w:gutter="0"/>
          <w:pgNumType w:start="3"/>
          <w:cols w:space="708"/>
          <w:titlePg/>
          <w:docGrid w:linePitch="381"/>
        </w:sectPr>
      </w:pPr>
    </w:p>
    <w:p w14:paraId="46D70E6F" w14:textId="77777777" w:rsidR="00710627" w:rsidRPr="00B637D2" w:rsidRDefault="00710627" w:rsidP="00D1664C">
      <w:pPr>
        <w:pStyle w:val="10"/>
        <w:pageBreakBefore w:val="0"/>
        <w:spacing w:after="0"/>
        <w:outlineLvl w:val="9"/>
        <w:rPr>
          <w:szCs w:val="28"/>
          <w:lang w:val="uk-UA"/>
        </w:rPr>
      </w:pPr>
      <w:bookmarkStart w:id="83" w:name="_Toc42199046"/>
    </w:p>
    <w:p w14:paraId="3AAAC431" w14:textId="29C2AD16" w:rsidR="004D7F7D" w:rsidRPr="00B637D2" w:rsidRDefault="00710627" w:rsidP="00D1664C">
      <w:pPr>
        <w:pStyle w:val="10"/>
        <w:pageBreakBefore w:val="0"/>
        <w:spacing w:after="0"/>
        <w:outlineLvl w:val="9"/>
        <w:rPr>
          <w:sz w:val="36"/>
          <w:szCs w:val="36"/>
          <w:lang w:val="uk-UA"/>
        </w:rPr>
      </w:pPr>
      <w:r w:rsidRPr="00B637D2">
        <w:rPr>
          <w:rFonts w:eastAsia="Times New Roman" w:cs="Times New Roman"/>
          <w:b w:val="0"/>
          <w:sz w:val="36"/>
          <w:szCs w:val="36"/>
          <w:lang w:val="uk-UA"/>
        </w:rPr>
        <w:fldChar w:fldCharType="begin"/>
      </w:r>
      <w:r w:rsidRPr="00B637D2">
        <w:rPr>
          <w:rFonts w:eastAsia="Times New Roman" w:cs="Times New Roman"/>
          <w:b w:val="0"/>
          <w:sz w:val="36"/>
          <w:szCs w:val="36"/>
          <w:lang w:val="uk-UA"/>
        </w:rPr>
        <w:instrText xml:space="preserve"> TC  "</w:instrText>
      </w:r>
      <w:r w:rsidRPr="00B637D2">
        <w:rPr>
          <w:rFonts w:cs="Times New Roman"/>
          <w:b w:val="0"/>
          <w:sz w:val="36"/>
          <w:szCs w:val="36"/>
          <w:lang w:val="uk-UA"/>
        </w:rPr>
        <w:instrText xml:space="preserve"> </w:instrText>
      </w:r>
      <w:bookmarkStart w:id="84" w:name="_Toc105381284"/>
      <w:r w:rsidRPr="00B637D2">
        <w:rPr>
          <w:sz w:val="36"/>
          <w:szCs w:val="36"/>
          <w:lang w:val="uk-UA"/>
        </w:rPr>
        <w:instrText>Додаток 2</w:instrText>
      </w:r>
      <w:bookmarkEnd w:id="84"/>
      <w:r w:rsidRPr="00B637D2">
        <w:rPr>
          <w:rFonts w:eastAsia="Times New Roman" w:cs="Times New Roman"/>
          <w:b w:val="0"/>
          <w:sz w:val="36"/>
          <w:szCs w:val="36"/>
          <w:lang w:val="uk-UA"/>
        </w:rPr>
        <w:instrText xml:space="preserve">" \f y\l 1 </w:instrText>
      </w:r>
      <w:r w:rsidRPr="00B637D2">
        <w:rPr>
          <w:rFonts w:eastAsia="Times New Roman" w:cs="Times New Roman"/>
          <w:b w:val="0"/>
          <w:sz w:val="36"/>
          <w:szCs w:val="36"/>
          <w:lang w:val="uk-UA"/>
        </w:rPr>
        <w:fldChar w:fldCharType="end"/>
      </w:r>
      <w:r w:rsidR="004D7F7D" w:rsidRPr="00B637D2">
        <w:rPr>
          <w:sz w:val="36"/>
          <w:szCs w:val="36"/>
          <w:lang w:val="uk-UA"/>
        </w:rPr>
        <w:t>Додаток 2</w:t>
      </w:r>
      <w:bookmarkEnd w:id="83"/>
    </w:p>
    <w:p w14:paraId="02576EDA" w14:textId="77777777" w:rsidR="00711327" w:rsidRPr="00B637D2" w:rsidRDefault="00711327" w:rsidP="004D7F7D">
      <w:pPr>
        <w:jc w:val="center"/>
        <w:rPr>
          <w:bCs/>
          <w:color w:val="000000"/>
          <w:spacing w:val="1"/>
          <w:sz w:val="32"/>
          <w:szCs w:val="32"/>
          <w:lang w:val="uk-UA"/>
        </w:rPr>
      </w:pPr>
    </w:p>
    <w:p w14:paraId="6D36943A" w14:textId="77777777" w:rsidR="00F561A9" w:rsidRPr="00EE04F4" w:rsidRDefault="00F561A9" w:rsidP="00C44618">
      <w:pPr>
        <w:spacing w:line="240" w:lineRule="auto"/>
        <w:ind w:firstLine="720"/>
        <w:jc w:val="center"/>
        <w:rPr>
          <w:rFonts w:eastAsia="Times New Roman" w:cs="Times New Roman"/>
          <w:sz w:val="32"/>
          <w:szCs w:val="32"/>
          <w:lang w:val="en-UA" w:eastAsia="en-GB"/>
        </w:rPr>
      </w:pPr>
      <w:r w:rsidRPr="00EE04F4">
        <w:rPr>
          <w:rFonts w:eastAsia="Times New Roman" w:cs="Times New Roman"/>
          <w:color w:val="000000"/>
          <w:sz w:val="32"/>
          <w:szCs w:val="32"/>
          <w:lang w:val="en-UA" w:eastAsia="en-GB"/>
        </w:rPr>
        <w:t>Експертна система для поліпшення харчового раціону людини</w:t>
      </w:r>
    </w:p>
    <w:p w14:paraId="4C9AD801" w14:textId="77777777" w:rsidR="004D7F7D" w:rsidRPr="00F561A9" w:rsidRDefault="004D7F7D" w:rsidP="004D7F7D">
      <w:pPr>
        <w:jc w:val="center"/>
        <w:rPr>
          <w:bCs/>
          <w:color w:val="000000"/>
          <w:spacing w:val="1"/>
          <w:sz w:val="32"/>
          <w:szCs w:val="32"/>
          <w:lang w:val="en-UA"/>
        </w:rPr>
      </w:pPr>
    </w:p>
    <w:p w14:paraId="322215B6" w14:textId="77777777" w:rsidR="00D1664C" w:rsidRPr="00B637D2" w:rsidRDefault="00D1664C" w:rsidP="004D7F7D">
      <w:pPr>
        <w:jc w:val="center"/>
        <w:rPr>
          <w:bCs/>
          <w:color w:val="000000"/>
          <w:spacing w:val="1"/>
          <w:sz w:val="32"/>
          <w:szCs w:val="32"/>
          <w:lang w:val="uk-UA"/>
        </w:rPr>
      </w:pPr>
    </w:p>
    <w:p w14:paraId="6B5D792D" w14:textId="77777777" w:rsidR="004D7F7D" w:rsidRPr="00B637D2" w:rsidRDefault="004D7F7D" w:rsidP="00D1664C">
      <w:pPr>
        <w:ind w:firstLine="0"/>
        <w:rPr>
          <w:bCs/>
          <w:color w:val="000000"/>
          <w:spacing w:val="1"/>
          <w:sz w:val="32"/>
          <w:szCs w:val="32"/>
          <w:lang w:val="uk-UA"/>
        </w:rPr>
      </w:pPr>
    </w:p>
    <w:p w14:paraId="7BFE92E1" w14:textId="77777777" w:rsidR="004D7F7D" w:rsidRPr="00B637D2" w:rsidRDefault="004D7F7D" w:rsidP="004D7F7D">
      <w:pPr>
        <w:jc w:val="center"/>
        <w:rPr>
          <w:bCs/>
          <w:color w:val="000000"/>
          <w:spacing w:val="1"/>
          <w:sz w:val="32"/>
          <w:szCs w:val="32"/>
          <w:lang w:val="uk-UA"/>
        </w:rPr>
      </w:pPr>
    </w:p>
    <w:p w14:paraId="6D496CE4" w14:textId="77777777" w:rsidR="004D7F7D" w:rsidRPr="00B637D2" w:rsidRDefault="004D7F7D" w:rsidP="00710627">
      <w:pPr>
        <w:ind w:firstLine="0"/>
        <w:rPr>
          <w:bCs/>
          <w:color w:val="000000"/>
          <w:spacing w:val="1"/>
          <w:sz w:val="32"/>
          <w:szCs w:val="32"/>
          <w:lang w:val="uk-UA"/>
        </w:rPr>
      </w:pPr>
    </w:p>
    <w:p w14:paraId="34E358CC" w14:textId="77777777" w:rsidR="004D7F7D" w:rsidRPr="00B637D2" w:rsidRDefault="004D7F7D" w:rsidP="004D7F7D">
      <w:pPr>
        <w:jc w:val="center"/>
        <w:rPr>
          <w:bCs/>
          <w:color w:val="000000"/>
          <w:spacing w:val="1"/>
          <w:sz w:val="32"/>
          <w:szCs w:val="32"/>
          <w:lang w:val="uk-UA"/>
        </w:rPr>
      </w:pPr>
    </w:p>
    <w:p w14:paraId="746F4052" w14:textId="77777777" w:rsidR="00F561A9" w:rsidRDefault="00F561A9" w:rsidP="004D7F7D">
      <w:pPr>
        <w:jc w:val="center"/>
        <w:rPr>
          <w:b/>
          <w:sz w:val="36"/>
          <w:szCs w:val="28"/>
          <w:lang w:val="uk-UA"/>
        </w:rPr>
      </w:pPr>
      <w:r w:rsidRPr="00F561A9">
        <w:rPr>
          <w:b/>
          <w:sz w:val="36"/>
          <w:szCs w:val="28"/>
          <w:lang w:val="uk-UA"/>
        </w:rPr>
        <w:t>Функціональна схема – діаграма програмних компонентів</w:t>
      </w:r>
    </w:p>
    <w:p w14:paraId="6E29A2CC" w14:textId="44B87BB9" w:rsidR="004D7F7D" w:rsidRPr="00B637D2" w:rsidRDefault="004D7F7D" w:rsidP="004D7F7D">
      <w:pPr>
        <w:jc w:val="center"/>
        <w:rPr>
          <w:iCs/>
          <w:szCs w:val="28"/>
          <w:lang w:val="uk-UA"/>
        </w:rPr>
      </w:pPr>
      <w:r w:rsidRPr="00B568F6">
        <w:rPr>
          <w:sz w:val="40"/>
          <w:lang w:val="uk-UA"/>
        </w:rPr>
        <w:t>ІАЛЦ.467200.005 Д</w:t>
      </w:r>
      <w:r w:rsidR="00287140" w:rsidRPr="00B568F6">
        <w:rPr>
          <w:sz w:val="40"/>
          <w:lang w:val="uk-UA"/>
        </w:rPr>
        <w:t>2</w:t>
      </w:r>
    </w:p>
    <w:p w14:paraId="4E57621F" w14:textId="77777777" w:rsidR="004D7F7D" w:rsidRPr="00B637D2" w:rsidRDefault="004D7F7D" w:rsidP="004D7F7D">
      <w:pPr>
        <w:jc w:val="center"/>
        <w:rPr>
          <w:bCs/>
          <w:color w:val="000000"/>
          <w:spacing w:val="1"/>
          <w:sz w:val="36"/>
          <w:szCs w:val="36"/>
          <w:lang w:val="uk-UA"/>
        </w:rPr>
      </w:pPr>
    </w:p>
    <w:p w14:paraId="095C1C67" w14:textId="77777777" w:rsidR="004D7F7D" w:rsidRPr="00B637D2" w:rsidRDefault="004D7F7D" w:rsidP="004D7F7D">
      <w:pPr>
        <w:pStyle w:val="10"/>
        <w:pageBreakBefore w:val="0"/>
        <w:outlineLvl w:val="9"/>
        <w:rPr>
          <w:b w:val="0"/>
          <w:sz w:val="56"/>
          <w:lang w:val="uk-UA"/>
        </w:rPr>
      </w:pPr>
    </w:p>
    <w:p w14:paraId="2DBA466E" w14:textId="77777777" w:rsidR="004D7F7D" w:rsidRPr="00B637D2" w:rsidRDefault="004D7F7D" w:rsidP="004D7F7D">
      <w:pPr>
        <w:jc w:val="center"/>
        <w:rPr>
          <w:iCs/>
          <w:sz w:val="32"/>
          <w:szCs w:val="32"/>
          <w:lang w:val="uk-UA"/>
        </w:rPr>
      </w:pPr>
      <w:r w:rsidRPr="00B637D2">
        <w:rPr>
          <w:iCs/>
          <w:sz w:val="32"/>
          <w:szCs w:val="32"/>
          <w:lang w:val="uk-UA"/>
        </w:rPr>
        <w:t>Аркушів 1</w:t>
      </w:r>
    </w:p>
    <w:p w14:paraId="5E2CA77A" w14:textId="77777777" w:rsidR="004D7F7D" w:rsidRPr="00B637D2" w:rsidRDefault="004D7F7D" w:rsidP="004D7F7D">
      <w:pPr>
        <w:pStyle w:val="10"/>
        <w:pageBreakBefore w:val="0"/>
        <w:outlineLvl w:val="9"/>
        <w:rPr>
          <w:sz w:val="56"/>
          <w:lang w:val="uk-UA"/>
        </w:rPr>
      </w:pPr>
    </w:p>
    <w:p w14:paraId="6B1B2854" w14:textId="77777777" w:rsidR="004D7F7D" w:rsidRPr="00B637D2" w:rsidRDefault="004D7F7D" w:rsidP="004D7F7D">
      <w:pPr>
        <w:pStyle w:val="21"/>
        <w:jc w:val="center"/>
        <w:rPr>
          <w:b/>
        </w:rPr>
      </w:pPr>
    </w:p>
    <w:p w14:paraId="0BE713A2" w14:textId="77777777" w:rsidR="004D7F7D" w:rsidRPr="00B637D2" w:rsidRDefault="004D7F7D" w:rsidP="004D7F7D">
      <w:pPr>
        <w:pStyle w:val="21"/>
        <w:jc w:val="center"/>
        <w:rPr>
          <w:b/>
        </w:rPr>
      </w:pPr>
    </w:p>
    <w:p w14:paraId="3AE8DDBB" w14:textId="77777777" w:rsidR="004D7F7D" w:rsidRPr="00B637D2" w:rsidRDefault="004D7F7D" w:rsidP="004D7F7D">
      <w:pPr>
        <w:pStyle w:val="21"/>
        <w:jc w:val="center"/>
        <w:rPr>
          <w:b/>
        </w:rPr>
      </w:pPr>
    </w:p>
    <w:p w14:paraId="128F2B66" w14:textId="77777777" w:rsidR="004D7F7D" w:rsidRPr="00B637D2" w:rsidRDefault="004D7F7D" w:rsidP="004D7F7D">
      <w:pPr>
        <w:pStyle w:val="21"/>
        <w:jc w:val="center"/>
        <w:rPr>
          <w:b/>
        </w:rPr>
      </w:pPr>
    </w:p>
    <w:p w14:paraId="7F3A018E" w14:textId="4F574063" w:rsidR="009F49BF" w:rsidRPr="00F561A9" w:rsidRDefault="004D7F7D" w:rsidP="00F561A9">
      <w:pPr>
        <w:pStyle w:val="21"/>
        <w:jc w:val="center"/>
        <w:rPr>
          <w:b/>
          <w:sz w:val="12"/>
        </w:rPr>
      </w:pPr>
      <w:r w:rsidRPr="00B637D2">
        <w:rPr>
          <w:b/>
        </w:rPr>
        <w:t>Київ 202</w:t>
      </w:r>
      <w:r w:rsidR="00F561A9">
        <w:rPr>
          <w:b/>
          <w:lang w:val="en-US"/>
        </w:rPr>
        <w:t>2</w:t>
      </w:r>
      <w:r w:rsidRPr="00B637D2">
        <w:rPr>
          <w:b/>
        </w:rPr>
        <w:t xml:space="preserve"> р</w:t>
      </w:r>
      <w:r w:rsidR="00BD5D48" w:rsidRPr="00B637D2">
        <w:br w:type="textWrapping" w:clear="all"/>
      </w:r>
    </w:p>
    <w:p w14:paraId="3E5705FA" w14:textId="0DC5734B" w:rsidR="009F49BF" w:rsidRPr="00B637D2" w:rsidRDefault="00F561A9" w:rsidP="009F49BF">
      <w:pPr>
        <w:rPr>
          <w:lang w:val="uk-UA"/>
        </w:rPr>
      </w:pPr>
      <w:r>
        <w:rPr>
          <w:noProof/>
          <w:lang w:val="uk-UA"/>
        </w:rPr>
        <w:lastRenderedPageBreak/>
        <w:drawing>
          <wp:inline distT="0" distB="0" distL="0" distR="0" wp14:anchorId="6AE4C282" wp14:editId="6506F341">
            <wp:extent cx="6311388" cy="7649061"/>
            <wp:effectExtent l="0" t="0" r="635" b="0"/>
            <wp:docPr id="1867" name="Picture 1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 name="Picture 1867"/>
                    <pic:cNvPicPr/>
                  </pic:nvPicPr>
                  <pic:blipFill>
                    <a:blip r:embed="rId137">
                      <a:extLst>
                        <a:ext uri="{28A0092B-C50C-407E-A947-70E740481C1C}">
                          <a14:useLocalDpi xmlns:a14="http://schemas.microsoft.com/office/drawing/2010/main" val="0"/>
                        </a:ext>
                      </a:extLst>
                    </a:blip>
                    <a:stretch>
                      <a:fillRect/>
                    </a:stretch>
                  </pic:blipFill>
                  <pic:spPr>
                    <a:xfrm>
                      <a:off x="0" y="0"/>
                      <a:ext cx="6329129" cy="7670562"/>
                    </a:xfrm>
                    <a:prstGeom prst="rect">
                      <a:avLst/>
                    </a:prstGeom>
                  </pic:spPr>
                </pic:pic>
              </a:graphicData>
            </a:graphic>
          </wp:inline>
        </w:drawing>
      </w:r>
    </w:p>
    <w:p w14:paraId="4781096D" w14:textId="2B8D1021" w:rsidR="009F49BF" w:rsidRPr="00B637D2" w:rsidRDefault="009F49BF" w:rsidP="009F49BF">
      <w:pPr>
        <w:rPr>
          <w:lang w:val="uk-UA"/>
        </w:rPr>
      </w:pPr>
    </w:p>
    <w:p w14:paraId="5DB08054" w14:textId="35276993" w:rsidR="009F49BF" w:rsidRPr="00B637D2" w:rsidRDefault="009F49BF" w:rsidP="00F561A9">
      <w:pPr>
        <w:tabs>
          <w:tab w:val="left" w:pos="9971"/>
        </w:tabs>
        <w:ind w:left="567"/>
        <w:rPr>
          <w:lang w:val="uk-UA"/>
        </w:rPr>
      </w:pPr>
      <w:r w:rsidRPr="00B637D2">
        <w:rPr>
          <w:lang w:val="uk-UA"/>
        </w:rPr>
        <w:tab/>
      </w:r>
    </w:p>
    <w:p w14:paraId="18C49C75" w14:textId="72D4EF70" w:rsidR="000718E9" w:rsidRPr="00B637D2" w:rsidRDefault="000718E9" w:rsidP="009F49BF">
      <w:pPr>
        <w:tabs>
          <w:tab w:val="left" w:pos="9971"/>
        </w:tabs>
        <w:rPr>
          <w:lang w:val="uk-UA"/>
        </w:rPr>
        <w:sectPr w:rsidR="000718E9" w:rsidRPr="00B637D2" w:rsidSect="00990517">
          <w:headerReference w:type="default" r:id="rId138"/>
          <w:footerReference w:type="first" r:id="rId139"/>
          <w:pgSz w:w="11910" w:h="16840"/>
          <w:pgMar w:top="1040" w:right="380" w:bottom="280" w:left="740" w:header="720" w:footer="720" w:gutter="0"/>
          <w:cols w:space="720"/>
          <w:titlePg/>
          <w:docGrid w:linePitch="381"/>
        </w:sectPr>
      </w:pPr>
    </w:p>
    <w:p w14:paraId="6A879881" w14:textId="77F92CBB" w:rsidR="00D1664C" w:rsidRPr="00B637D2" w:rsidRDefault="00FF5BBA" w:rsidP="00D1664C">
      <w:pPr>
        <w:rPr>
          <w:sz w:val="2"/>
          <w:szCs w:val="2"/>
          <w:lang w:val="uk-UA"/>
        </w:rPr>
      </w:pPr>
      <w:r w:rsidRPr="00B637D2">
        <w:rPr>
          <w:noProof/>
          <w:sz w:val="22"/>
          <w:lang w:val="uk-UA" w:eastAsia="ru-RU"/>
        </w:rPr>
        <w:lastRenderedPageBreak/>
        <mc:AlternateContent>
          <mc:Choice Requires="wps">
            <w:drawing>
              <wp:anchor distT="0" distB="0" distL="114300" distR="114300" simplePos="0" relativeHeight="251664384" behindDoc="1" locked="0" layoutInCell="1" allowOverlap="1" wp14:anchorId="1C15BD01" wp14:editId="617CDE23">
                <wp:simplePos x="0" y="0"/>
                <wp:positionH relativeFrom="page">
                  <wp:posOffset>0</wp:posOffset>
                </wp:positionH>
                <wp:positionV relativeFrom="page">
                  <wp:posOffset>0</wp:posOffset>
                </wp:positionV>
                <wp:extent cx="15119350" cy="10690860"/>
                <wp:effectExtent l="9525" t="9525" r="6350" b="5715"/>
                <wp:wrapNone/>
                <wp:docPr id="1610" name="Прямоугольник 1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0" cy="10690860"/>
                        </a:xfrm>
                        <a:prstGeom prst="rect">
                          <a:avLst/>
                        </a:pr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232D5" id="Прямоугольник 1610" o:spid="_x0000_s1026" style="position:absolute;margin-left:0;margin-top:0;width:1190.5pt;height:841.8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" filled="f" strokeweight=".72pt">
                <w10:wrap anchorx="page" anchory="page"/>
              </v:rect>
            </w:pict>
          </mc:Fallback>
        </mc:AlternateContent>
      </w:r>
      <w:r w:rsidR="00D1664C" w:rsidRPr="00B637D2">
        <w:rPr>
          <w:sz w:val="2"/>
          <w:szCs w:val="2"/>
          <w:lang w:val="uk-UA"/>
        </w:rPr>
        <w:t>dve</w:t>
      </w:r>
    </w:p>
    <w:p w14:paraId="69E9B90B" w14:textId="77777777" w:rsidR="00D1664C" w:rsidRPr="00B637D2" w:rsidRDefault="00D1664C" w:rsidP="00D1664C">
      <w:pPr>
        <w:rPr>
          <w:sz w:val="2"/>
          <w:szCs w:val="2"/>
          <w:lang w:val="uk-UA"/>
        </w:rPr>
      </w:pPr>
    </w:p>
    <w:p w14:paraId="5813D15B" w14:textId="77777777" w:rsidR="00D1664C" w:rsidRPr="00B637D2" w:rsidRDefault="00D1664C" w:rsidP="00D1664C">
      <w:pPr>
        <w:rPr>
          <w:sz w:val="2"/>
          <w:szCs w:val="2"/>
          <w:lang w:val="uk-UA"/>
        </w:rPr>
      </w:pPr>
    </w:p>
    <w:p w14:paraId="1A90E88A" w14:textId="77777777" w:rsidR="00D1664C" w:rsidRPr="00B637D2" w:rsidRDefault="00D1664C" w:rsidP="00D1664C">
      <w:pPr>
        <w:rPr>
          <w:sz w:val="2"/>
          <w:szCs w:val="2"/>
          <w:lang w:val="uk-UA"/>
        </w:rPr>
      </w:pPr>
    </w:p>
    <w:p w14:paraId="5B39C603" w14:textId="77777777" w:rsidR="00D1664C" w:rsidRPr="00B637D2" w:rsidRDefault="00D1664C" w:rsidP="00D1664C">
      <w:pPr>
        <w:rPr>
          <w:sz w:val="2"/>
          <w:szCs w:val="2"/>
          <w:lang w:val="uk-UA"/>
        </w:rPr>
      </w:pPr>
    </w:p>
    <w:p w14:paraId="6D4166D1" w14:textId="77777777" w:rsidR="00D1664C" w:rsidRPr="00B637D2" w:rsidRDefault="00D1664C" w:rsidP="00D1664C">
      <w:pPr>
        <w:rPr>
          <w:sz w:val="2"/>
          <w:szCs w:val="2"/>
          <w:lang w:val="uk-UA"/>
        </w:rPr>
      </w:pPr>
    </w:p>
    <w:p w14:paraId="35278FF7" w14:textId="77777777" w:rsidR="00D1664C" w:rsidRPr="00B637D2" w:rsidRDefault="00D1664C" w:rsidP="00D1664C">
      <w:pPr>
        <w:rPr>
          <w:sz w:val="2"/>
          <w:szCs w:val="2"/>
          <w:lang w:val="uk-UA"/>
        </w:rPr>
      </w:pPr>
    </w:p>
    <w:p w14:paraId="0429344B" w14:textId="77777777" w:rsidR="00D1664C" w:rsidRPr="00B637D2" w:rsidRDefault="00D1664C" w:rsidP="00D1664C">
      <w:pPr>
        <w:rPr>
          <w:sz w:val="2"/>
          <w:szCs w:val="2"/>
          <w:lang w:val="uk-UA"/>
        </w:rPr>
      </w:pPr>
    </w:p>
    <w:p w14:paraId="7EA29312" w14:textId="77777777" w:rsidR="00D1664C" w:rsidRPr="00B637D2" w:rsidRDefault="00D1664C" w:rsidP="00D1664C">
      <w:pPr>
        <w:rPr>
          <w:sz w:val="2"/>
          <w:szCs w:val="2"/>
          <w:lang w:val="uk-UA"/>
        </w:rPr>
      </w:pPr>
    </w:p>
    <w:p w14:paraId="2C76E85B" w14:textId="77777777" w:rsidR="00710627" w:rsidRPr="00B637D2" w:rsidRDefault="00710627" w:rsidP="009F49BF">
      <w:pPr>
        <w:pStyle w:val="10"/>
        <w:pageBreakBefore w:val="0"/>
        <w:spacing w:after="0"/>
        <w:outlineLvl w:val="9"/>
        <w:rPr>
          <w:szCs w:val="28"/>
          <w:lang w:val="uk-UA"/>
        </w:rPr>
      </w:pPr>
      <w:bookmarkStart w:id="85" w:name="_Toc42199047"/>
    </w:p>
    <w:p w14:paraId="123792DD" w14:textId="49782AF2" w:rsidR="004D7F7D" w:rsidRPr="00B637D2" w:rsidRDefault="00710627" w:rsidP="00710627">
      <w:pPr>
        <w:pStyle w:val="10"/>
        <w:pageBreakBefore w:val="0"/>
        <w:spacing w:after="0"/>
        <w:outlineLvl w:val="9"/>
        <w:rPr>
          <w:sz w:val="36"/>
          <w:szCs w:val="36"/>
          <w:lang w:val="uk-UA"/>
        </w:rPr>
      </w:pPr>
      <w:r w:rsidRPr="00B637D2">
        <w:rPr>
          <w:rFonts w:eastAsia="Times New Roman" w:cs="Times New Roman"/>
          <w:b w:val="0"/>
          <w:sz w:val="36"/>
          <w:szCs w:val="36"/>
          <w:lang w:val="uk-UA"/>
        </w:rPr>
        <w:fldChar w:fldCharType="begin"/>
      </w:r>
      <w:r w:rsidRPr="00B637D2">
        <w:rPr>
          <w:rFonts w:eastAsia="Times New Roman" w:cs="Times New Roman"/>
          <w:b w:val="0"/>
          <w:sz w:val="36"/>
          <w:szCs w:val="36"/>
          <w:lang w:val="uk-UA"/>
        </w:rPr>
        <w:instrText xml:space="preserve"> TC  "</w:instrText>
      </w:r>
      <w:r w:rsidRPr="00B637D2">
        <w:rPr>
          <w:rFonts w:cs="Times New Roman"/>
          <w:b w:val="0"/>
          <w:sz w:val="36"/>
          <w:szCs w:val="36"/>
          <w:lang w:val="uk-UA"/>
        </w:rPr>
        <w:instrText xml:space="preserve"> </w:instrText>
      </w:r>
      <w:bookmarkStart w:id="86" w:name="_Toc105381285"/>
      <w:r w:rsidRPr="00B637D2">
        <w:rPr>
          <w:sz w:val="36"/>
          <w:szCs w:val="36"/>
          <w:lang w:val="uk-UA"/>
        </w:rPr>
        <w:instrText>Додаток 3</w:instrText>
      </w:r>
      <w:bookmarkEnd w:id="86"/>
      <w:r w:rsidRPr="00B637D2">
        <w:rPr>
          <w:rFonts w:eastAsia="Times New Roman" w:cs="Times New Roman"/>
          <w:b w:val="0"/>
          <w:sz w:val="36"/>
          <w:szCs w:val="36"/>
          <w:lang w:val="uk-UA"/>
        </w:rPr>
        <w:instrText xml:space="preserve">" \f y\l 1 </w:instrText>
      </w:r>
      <w:r w:rsidRPr="00B637D2">
        <w:rPr>
          <w:rFonts w:eastAsia="Times New Roman" w:cs="Times New Roman"/>
          <w:b w:val="0"/>
          <w:sz w:val="36"/>
          <w:szCs w:val="36"/>
          <w:lang w:val="uk-UA"/>
        </w:rPr>
        <w:fldChar w:fldCharType="end"/>
      </w:r>
      <w:r w:rsidR="004D7F7D" w:rsidRPr="00B637D2">
        <w:rPr>
          <w:sz w:val="36"/>
          <w:szCs w:val="36"/>
          <w:lang w:val="uk-UA"/>
        </w:rPr>
        <w:t>Додаток 3</w:t>
      </w:r>
      <w:bookmarkEnd w:id="85"/>
    </w:p>
    <w:p w14:paraId="3F3228E3" w14:textId="77777777" w:rsidR="00711327" w:rsidRPr="00B637D2" w:rsidRDefault="00711327" w:rsidP="009F49BF">
      <w:pPr>
        <w:jc w:val="center"/>
        <w:rPr>
          <w:bCs/>
          <w:color w:val="000000"/>
          <w:spacing w:val="1"/>
          <w:sz w:val="32"/>
          <w:szCs w:val="32"/>
          <w:lang w:val="uk-UA"/>
        </w:rPr>
      </w:pPr>
    </w:p>
    <w:p w14:paraId="0AA71528" w14:textId="77777777" w:rsidR="00C44618" w:rsidRPr="00EE04F4" w:rsidRDefault="00C44618" w:rsidP="00C44618">
      <w:pPr>
        <w:spacing w:line="240" w:lineRule="auto"/>
        <w:ind w:left="720" w:firstLine="720"/>
        <w:rPr>
          <w:rFonts w:eastAsia="Times New Roman" w:cs="Times New Roman"/>
          <w:sz w:val="32"/>
          <w:szCs w:val="32"/>
          <w:lang w:val="en-UA" w:eastAsia="en-GB"/>
        </w:rPr>
      </w:pPr>
      <w:r w:rsidRPr="00EE04F4">
        <w:rPr>
          <w:rFonts w:eastAsia="Times New Roman" w:cs="Times New Roman"/>
          <w:color w:val="000000"/>
          <w:sz w:val="32"/>
          <w:szCs w:val="32"/>
          <w:lang w:val="en-UA" w:eastAsia="en-GB"/>
        </w:rPr>
        <w:t>Експертна система для поліпшення харчового раціону людини</w:t>
      </w:r>
    </w:p>
    <w:p w14:paraId="09D91E2C" w14:textId="77777777" w:rsidR="004D7F7D" w:rsidRPr="00C44618" w:rsidRDefault="004D7F7D" w:rsidP="004D7F7D">
      <w:pPr>
        <w:jc w:val="center"/>
        <w:rPr>
          <w:bCs/>
          <w:color w:val="000000"/>
          <w:spacing w:val="1"/>
          <w:sz w:val="32"/>
          <w:szCs w:val="32"/>
          <w:lang w:val="en-UA"/>
        </w:rPr>
      </w:pPr>
    </w:p>
    <w:p w14:paraId="69672C10" w14:textId="77777777" w:rsidR="004D7F7D" w:rsidRPr="00B637D2" w:rsidRDefault="004D7F7D" w:rsidP="004D7F7D">
      <w:pPr>
        <w:jc w:val="center"/>
        <w:rPr>
          <w:bCs/>
          <w:color w:val="000000"/>
          <w:spacing w:val="1"/>
          <w:sz w:val="32"/>
          <w:szCs w:val="32"/>
          <w:lang w:val="uk-UA"/>
        </w:rPr>
      </w:pPr>
    </w:p>
    <w:p w14:paraId="789AB864" w14:textId="77777777" w:rsidR="004D7F7D" w:rsidRPr="00B637D2" w:rsidRDefault="004D7F7D" w:rsidP="00467510">
      <w:pPr>
        <w:ind w:firstLine="0"/>
        <w:rPr>
          <w:bCs/>
          <w:color w:val="000000"/>
          <w:spacing w:val="1"/>
          <w:sz w:val="32"/>
          <w:szCs w:val="32"/>
          <w:lang w:val="uk-UA"/>
        </w:rPr>
      </w:pPr>
    </w:p>
    <w:p w14:paraId="4EFD9777" w14:textId="77777777" w:rsidR="004D7F7D" w:rsidRPr="00B637D2" w:rsidRDefault="004D7F7D" w:rsidP="004D7F7D">
      <w:pPr>
        <w:jc w:val="center"/>
        <w:rPr>
          <w:bCs/>
          <w:color w:val="000000"/>
          <w:spacing w:val="1"/>
          <w:sz w:val="32"/>
          <w:szCs w:val="32"/>
          <w:lang w:val="uk-UA"/>
        </w:rPr>
      </w:pPr>
    </w:p>
    <w:p w14:paraId="6B8EB1A5" w14:textId="77777777" w:rsidR="004D7F7D" w:rsidRPr="00B637D2" w:rsidRDefault="004D7F7D" w:rsidP="004D7F7D">
      <w:pPr>
        <w:jc w:val="center"/>
        <w:rPr>
          <w:bCs/>
          <w:color w:val="000000"/>
          <w:spacing w:val="1"/>
          <w:sz w:val="32"/>
          <w:szCs w:val="32"/>
          <w:lang w:val="uk-UA"/>
        </w:rPr>
      </w:pPr>
    </w:p>
    <w:p w14:paraId="169E2A3D" w14:textId="77777777" w:rsidR="00467510" w:rsidRPr="00B637D2" w:rsidRDefault="00467510" w:rsidP="004D7F7D">
      <w:pPr>
        <w:jc w:val="center"/>
        <w:rPr>
          <w:bCs/>
          <w:color w:val="000000"/>
          <w:spacing w:val="1"/>
          <w:sz w:val="32"/>
          <w:szCs w:val="32"/>
          <w:lang w:val="uk-UA"/>
        </w:rPr>
      </w:pPr>
    </w:p>
    <w:p w14:paraId="6FBC8A79" w14:textId="77777777" w:rsidR="00C44618" w:rsidRDefault="00C44618" w:rsidP="004D7F7D">
      <w:pPr>
        <w:jc w:val="center"/>
        <w:rPr>
          <w:b/>
          <w:sz w:val="36"/>
          <w:szCs w:val="28"/>
          <w:lang w:val="uk-UA"/>
        </w:rPr>
      </w:pPr>
      <w:r w:rsidRPr="00C44618">
        <w:rPr>
          <w:b/>
          <w:sz w:val="36"/>
          <w:szCs w:val="28"/>
          <w:lang w:val="uk-UA"/>
        </w:rPr>
        <w:t>Принципова схема – алгоритм роботи програми</w:t>
      </w:r>
    </w:p>
    <w:p w14:paraId="6B94AE23" w14:textId="2CD12D1D" w:rsidR="004D7F7D" w:rsidRPr="00B637D2" w:rsidRDefault="004D7F7D" w:rsidP="004D7F7D">
      <w:pPr>
        <w:jc w:val="center"/>
        <w:rPr>
          <w:iCs/>
          <w:szCs w:val="28"/>
          <w:lang w:val="uk-UA"/>
        </w:rPr>
      </w:pPr>
      <w:r w:rsidRPr="00B568F6">
        <w:rPr>
          <w:sz w:val="40"/>
          <w:lang w:val="uk-UA"/>
        </w:rPr>
        <w:t>ІАЛЦ.467200.006 Д3</w:t>
      </w:r>
    </w:p>
    <w:p w14:paraId="41E952D3" w14:textId="77777777" w:rsidR="004D7F7D" w:rsidRPr="00B637D2" w:rsidRDefault="004D7F7D" w:rsidP="004D7F7D">
      <w:pPr>
        <w:jc w:val="center"/>
        <w:rPr>
          <w:bCs/>
          <w:color w:val="000000"/>
          <w:spacing w:val="1"/>
          <w:sz w:val="36"/>
          <w:szCs w:val="36"/>
          <w:lang w:val="uk-UA"/>
        </w:rPr>
      </w:pPr>
    </w:p>
    <w:p w14:paraId="2F1B47E3" w14:textId="77777777" w:rsidR="004D7F7D" w:rsidRPr="00B637D2" w:rsidRDefault="004D7F7D" w:rsidP="004D7F7D">
      <w:pPr>
        <w:pStyle w:val="10"/>
        <w:pageBreakBefore w:val="0"/>
        <w:outlineLvl w:val="9"/>
        <w:rPr>
          <w:b w:val="0"/>
          <w:sz w:val="56"/>
          <w:lang w:val="uk-UA"/>
        </w:rPr>
      </w:pPr>
    </w:p>
    <w:p w14:paraId="30F886A9" w14:textId="3359B82A" w:rsidR="004D7F7D" w:rsidRPr="00B637D2" w:rsidRDefault="004D7F7D" w:rsidP="00435660">
      <w:pPr>
        <w:ind w:firstLine="0"/>
        <w:jc w:val="center"/>
        <w:rPr>
          <w:iCs/>
          <w:sz w:val="32"/>
          <w:szCs w:val="32"/>
          <w:lang w:val="uk-UA"/>
        </w:rPr>
      </w:pPr>
      <w:r w:rsidRPr="00B637D2">
        <w:rPr>
          <w:iCs/>
          <w:sz w:val="32"/>
          <w:szCs w:val="32"/>
          <w:lang w:val="uk-UA"/>
        </w:rPr>
        <w:t>Аркушів 1</w:t>
      </w:r>
    </w:p>
    <w:p w14:paraId="0303B1D7" w14:textId="77777777" w:rsidR="00467510" w:rsidRPr="00B637D2" w:rsidRDefault="00467510" w:rsidP="00467510">
      <w:pPr>
        <w:jc w:val="center"/>
        <w:rPr>
          <w:iCs/>
          <w:sz w:val="32"/>
          <w:szCs w:val="32"/>
          <w:lang w:val="uk-UA"/>
        </w:rPr>
      </w:pPr>
    </w:p>
    <w:p w14:paraId="3FCA2FBD" w14:textId="77777777" w:rsidR="00467510" w:rsidRPr="00B637D2" w:rsidRDefault="00467510" w:rsidP="00467510">
      <w:pPr>
        <w:jc w:val="center"/>
        <w:rPr>
          <w:iCs/>
          <w:sz w:val="32"/>
          <w:szCs w:val="32"/>
          <w:lang w:val="uk-UA"/>
        </w:rPr>
      </w:pPr>
    </w:p>
    <w:p w14:paraId="4A964D10" w14:textId="77777777" w:rsidR="00467510" w:rsidRPr="00B637D2" w:rsidRDefault="00467510" w:rsidP="00467510">
      <w:pPr>
        <w:jc w:val="center"/>
        <w:rPr>
          <w:iCs/>
          <w:sz w:val="32"/>
          <w:szCs w:val="32"/>
          <w:lang w:val="uk-UA"/>
        </w:rPr>
      </w:pPr>
    </w:p>
    <w:p w14:paraId="031742C5" w14:textId="77777777" w:rsidR="00467510" w:rsidRPr="00B637D2" w:rsidRDefault="00467510" w:rsidP="00467510">
      <w:pPr>
        <w:jc w:val="center"/>
        <w:rPr>
          <w:iCs/>
          <w:sz w:val="32"/>
          <w:szCs w:val="32"/>
          <w:lang w:val="uk-UA"/>
        </w:rPr>
      </w:pPr>
    </w:p>
    <w:p w14:paraId="2E693EE2" w14:textId="77777777" w:rsidR="00467510" w:rsidRPr="00B637D2" w:rsidRDefault="00467510" w:rsidP="00467510">
      <w:pPr>
        <w:jc w:val="center"/>
        <w:rPr>
          <w:iCs/>
          <w:sz w:val="32"/>
          <w:szCs w:val="32"/>
          <w:lang w:val="uk-UA"/>
        </w:rPr>
      </w:pPr>
    </w:p>
    <w:p w14:paraId="7CCEF1AB" w14:textId="3AE9E019" w:rsidR="004D7F7D" w:rsidRPr="00B637D2" w:rsidRDefault="00467510" w:rsidP="00467510">
      <w:pPr>
        <w:pStyle w:val="21"/>
        <w:ind w:firstLine="0"/>
        <w:jc w:val="center"/>
        <w:rPr>
          <w:b/>
        </w:rPr>
      </w:pPr>
      <w:r w:rsidRPr="00B637D2">
        <w:rPr>
          <w:b/>
        </w:rPr>
        <w:t>Київ 202</w:t>
      </w:r>
      <w:r w:rsidR="00C44618">
        <w:rPr>
          <w:b/>
          <w:lang w:val="en-US"/>
        </w:rPr>
        <w:t>2</w:t>
      </w:r>
      <w:r w:rsidRPr="00B637D2">
        <w:rPr>
          <w:b/>
        </w:rPr>
        <w:t xml:space="preserve"> р</w:t>
      </w:r>
    </w:p>
    <w:p w14:paraId="493DD7C5" w14:textId="77777777" w:rsidR="003E6450" w:rsidRPr="00B637D2" w:rsidRDefault="006D0E5A" w:rsidP="00467510">
      <w:pPr>
        <w:pStyle w:val="21"/>
        <w:jc w:val="center"/>
        <w:rPr>
          <w:b/>
          <w:sz w:val="12"/>
        </w:rPr>
      </w:pPr>
      <w:r w:rsidRPr="00B637D2">
        <w:br/>
      </w:r>
    </w:p>
    <w:p w14:paraId="53B052CD" w14:textId="77777777" w:rsidR="003E6450" w:rsidRPr="00B637D2" w:rsidRDefault="003E6450" w:rsidP="00467510">
      <w:pPr>
        <w:pStyle w:val="21"/>
        <w:jc w:val="center"/>
        <w:rPr>
          <w:b/>
          <w:sz w:val="12"/>
        </w:rPr>
      </w:pPr>
    </w:p>
    <w:p w14:paraId="2E655DF6" w14:textId="46CCBB9D" w:rsidR="003E6450" w:rsidRDefault="003E6450" w:rsidP="00467510">
      <w:pPr>
        <w:pStyle w:val="21"/>
        <w:jc w:val="center"/>
        <w:rPr>
          <w:b/>
          <w:sz w:val="12"/>
        </w:rPr>
      </w:pPr>
    </w:p>
    <w:p w14:paraId="37464370" w14:textId="2A92FD52" w:rsidR="0098658F" w:rsidRDefault="0098658F" w:rsidP="0098658F">
      <w:pPr>
        <w:pStyle w:val="21"/>
        <w:ind w:left="-283"/>
        <w:jc w:val="center"/>
        <w:rPr>
          <w:b/>
          <w:sz w:val="12"/>
        </w:rPr>
      </w:pPr>
      <w:r>
        <w:rPr>
          <w:b/>
          <w:noProof/>
          <w:sz w:val="12"/>
        </w:rPr>
        <w:lastRenderedPageBreak/>
        <w:drawing>
          <wp:inline distT="0" distB="0" distL="0" distR="0" wp14:anchorId="640D04E9" wp14:editId="006A9FD9">
            <wp:extent cx="6349027" cy="7673730"/>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40">
                      <a:extLst>
                        <a:ext uri="{28A0092B-C50C-407E-A947-70E740481C1C}">
                          <a14:useLocalDpi xmlns:a14="http://schemas.microsoft.com/office/drawing/2010/main" val="0"/>
                        </a:ext>
                      </a:extLst>
                    </a:blip>
                    <a:stretch>
                      <a:fillRect/>
                    </a:stretch>
                  </pic:blipFill>
                  <pic:spPr>
                    <a:xfrm>
                      <a:off x="0" y="0"/>
                      <a:ext cx="6365088" cy="7693142"/>
                    </a:xfrm>
                    <a:prstGeom prst="rect">
                      <a:avLst/>
                    </a:prstGeom>
                  </pic:spPr>
                </pic:pic>
              </a:graphicData>
            </a:graphic>
          </wp:inline>
        </w:drawing>
      </w:r>
    </w:p>
    <w:p w14:paraId="1C1E6566" w14:textId="1D4AFDDD" w:rsidR="009F3111" w:rsidRDefault="009F3111" w:rsidP="009F3111">
      <w:pPr>
        <w:pStyle w:val="21"/>
        <w:ind w:left="-283"/>
        <w:jc w:val="center"/>
        <w:rPr>
          <w:b/>
          <w:sz w:val="12"/>
        </w:rPr>
      </w:pPr>
    </w:p>
    <w:p w14:paraId="60CC32A0" w14:textId="1AE31E7E" w:rsidR="00594077" w:rsidRDefault="00594077" w:rsidP="004D4153">
      <w:pPr>
        <w:pStyle w:val="21"/>
        <w:ind w:left="-227"/>
        <w:jc w:val="center"/>
        <w:rPr>
          <w:b/>
          <w:sz w:val="12"/>
        </w:rPr>
      </w:pPr>
    </w:p>
    <w:p w14:paraId="01E4B315" w14:textId="77777777" w:rsidR="00594077" w:rsidRPr="00B637D2" w:rsidRDefault="00594077" w:rsidP="00467510">
      <w:pPr>
        <w:pStyle w:val="21"/>
        <w:jc w:val="center"/>
        <w:rPr>
          <w:b/>
          <w:sz w:val="12"/>
        </w:rPr>
      </w:pPr>
    </w:p>
    <w:p w14:paraId="0B993552" w14:textId="55D2C233" w:rsidR="00591A18" w:rsidRPr="00B637D2" w:rsidRDefault="00591A18" w:rsidP="00591A18">
      <w:pPr>
        <w:pStyle w:val="21"/>
        <w:ind w:left="-227"/>
        <w:jc w:val="center"/>
        <w:rPr>
          <w:b/>
          <w:sz w:val="12"/>
        </w:rPr>
        <w:sectPr w:rsidR="00591A18" w:rsidRPr="00B637D2" w:rsidSect="00435660">
          <w:headerReference w:type="default" r:id="rId141"/>
          <w:footerReference w:type="default" r:id="rId142"/>
          <w:pgSz w:w="11910" w:h="16840"/>
          <w:pgMar w:top="1040" w:right="380" w:bottom="280" w:left="740" w:header="720" w:footer="720" w:gutter="0"/>
          <w:cols w:space="720"/>
          <w:titlePg/>
          <w:docGrid w:linePitch="381"/>
        </w:sectPr>
      </w:pPr>
    </w:p>
    <w:bookmarkStart w:id="87" w:name="_Toc42199048"/>
    <w:p w14:paraId="44B1DD68" w14:textId="77777777" w:rsidR="00BF0D78" w:rsidRPr="004817BF" w:rsidRDefault="00BF0D78" w:rsidP="00BF0D78">
      <w:pPr>
        <w:pStyle w:val="10"/>
        <w:pageBreakBefore w:val="0"/>
        <w:spacing w:after="0"/>
        <w:outlineLvl w:val="9"/>
        <w:rPr>
          <w:sz w:val="36"/>
          <w:szCs w:val="36"/>
          <w:lang w:val="uk-UA"/>
        </w:rPr>
      </w:pPr>
      <w:r>
        <w:rPr>
          <w:rFonts w:eastAsia="Times New Roman" w:cs="Times New Roman"/>
          <w:b w:val="0"/>
          <w:sz w:val="36"/>
          <w:szCs w:val="36"/>
          <w:lang w:val="uk-UA"/>
        </w:rPr>
        <w:lastRenderedPageBreak/>
        <w:fldChar w:fldCharType="begin"/>
      </w:r>
      <w:r>
        <w:rPr>
          <w:rFonts w:eastAsia="Times New Roman" w:cs="Times New Roman"/>
          <w:b w:val="0"/>
          <w:sz w:val="36"/>
          <w:szCs w:val="36"/>
          <w:lang w:val="uk-UA"/>
        </w:rPr>
        <w:instrText xml:space="preserve"> TC  "</w:instrText>
      </w:r>
      <w:r w:rsidRPr="008F1EF1">
        <w:rPr>
          <w:rFonts w:cs="Times New Roman"/>
          <w:b w:val="0"/>
          <w:sz w:val="36"/>
          <w:szCs w:val="36"/>
          <w:lang w:val="uk-UA"/>
        </w:rPr>
        <w:instrText xml:space="preserve"> </w:instrText>
      </w:r>
      <w:bookmarkStart w:id="88" w:name="_Toc73265293"/>
      <w:r w:rsidRPr="004817BF">
        <w:rPr>
          <w:sz w:val="36"/>
          <w:szCs w:val="36"/>
          <w:lang w:val="uk-UA"/>
        </w:rPr>
        <w:instrText xml:space="preserve">Додаток </w:instrText>
      </w:r>
      <w:r>
        <w:rPr>
          <w:sz w:val="36"/>
          <w:szCs w:val="36"/>
          <w:lang w:val="uk-UA"/>
        </w:rPr>
        <w:instrText>4</w:instrText>
      </w:r>
      <w:bookmarkEnd w:id="88"/>
      <w:r>
        <w:rPr>
          <w:rFonts w:eastAsia="Times New Roman" w:cs="Times New Roman"/>
          <w:b w:val="0"/>
          <w:sz w:val="36"/>
          <w:szCs w:val="36"/>
          <w:lang w:val="uk-UA"/>
        </w:rPr>
        <w:instrText xml:space="preserve">" \f </w:instrText>
      </w:r>
      <w:r>
        <w:rPr>
          <w:rFonts w:eastAsia="Times New Roman" w:cs="Times New Roman"/>
          <w:b w:val="0"/>
          <w:sz w:val="36"/>
          <w:szCs w:val="36"/>
          <w:lang w:val="en-US"/>
        </w:rPr>
        <w:instrText>y</w:instrText>
      </w:r>
      <w:r>
        <w:rPr>
          <w:rFonts w:eastAsia="Times New Roman" w:cs="Times New Roman"/>
          <w:b w:val="0"/>
          <w:sz w:val="36"/>
          <w:szCs w:val="36"/>
          <w:lang w:val="uk-UA"/>
        </w:rPr>
        <w:instrText xml:space="preserve">\l 1 </w:instrText>
      </w:r>
      <w:r>
        <w:rPr>
          <w:rFonts w:eastAsia="Times New Roman" w:cs="Times New Roman"/>
          <w:b w:val="0"/>
          <w:sz w:val="36"/>
          <w:szCs w:val="36"/>
          <w:lang w:val="uk-UA"/>
        </w:rPr>
        <w:fldChar w:fldCharType="end"/>
      </w:r>
      <w:r>
        <w:rPr>
          <w:sz w:val="36"/>
          <w:szCs w:val="36"/>
          <w:lang w:val="uk-UA"/>
        </w:rPr>
        <w:t>Додаток 4</w:t>
      </w:r>
      <w:bookmarkEnd w:id="87"/>
    </w:p>
    <w:p w14:paraId="7687A9C8" w14:textId="77777777" w:rsidR="00BF0D78" w:rsidRDefault="00BF0D78" w:rsidP="00BF0D78">
      <w:pPr>
        <w:jc w:val="center"/>
        <w:rPr>
          <w:bCs/>
          <w:color w:val="000000"/>
          <w:spacing w:val="1"/>
          <w:sz w:val="32"/>
          <w:szCs w:val="32"/>
          <w:lang w:val="uk-UA"/>
        </w:rPr>
      </w:pPr>
    </w:p>
    <w:p w14:paraId="6AA10D5B" w14:textId="77777777" w:rsidR="00CB1DB8" w:rsidRPr="00CB1DB8" w:rsidRDefault="00CB1DB8" w:rsidP="00CB1DB8">
      <w:pPr>
        <w:spacing w:line="240" w:lineRule="auto"/>
        <w:ind w:firstLine="720"/>
        <w:jc w:val="left"/>
        <w:rPr>
          <w:rFonts w:eastAsia="Times New Roman" w:cs="Times New Roman"/>
          <w:sz w:val="32"/>
          <w:szCs w:val="32"/>
          <w:lang w:val="en-UA" w:eastAsia="en-GB"/>
        </w:rPr>
      </w:pPr>
      <w:r w:rsidRPr="00CB1DB8">
        <w:rPr>
          <w:rFonts w:eastAsia="Times New Roman" w:cs="Times New Roman"/>
          <w:color w:val="000000"/>
          <w:sz w:val="32"/>
          <w:szCs w:val="32"/>
          <w:lang w:val="en-UA" w:eastAsia="en-GB"/>
        </w:rPr>
        <w:t>Експертна система для поліпшення харчового раціону людини</w:t>
      </w:r>
    </w:p>
    <w:p w14:paraId="28DCFE5D" w14:textId="77777777" w:rsidR="00BF0D78" w:rsidRPr="00CB1DB8" w:rsidRDefault="00BF0D78" w:rsidP="00BF0D78">
      <w:pPr>
        <w:jc w:val="center"/>
        <w:rPr>
          <w:bCs/>
          <w:color w:val="000000"/>
          <w:spacing w:val="1"/>
          <w:sz w:val="32"/>
          <w:szCs w:val="32"/>
          <w:lang w:val="en-UA"/>
        </w:rPr>
      </w:pPr>
    </w:p>
    <w:p w14:paraId="4117068F" w14:textId="77777777" w:rsidR="00BF0D78" w:rsidRDefault="00BF0D78" w:rsidP="00BF0D78">
      <w:pPr>
        <w:jc w:val="center"/>
        <w:rPr>
          <w:bCs/>
          <w:color w:val="000000"/>
          <w:spacing w:val="1"/>
          <w:sz w:val="32"/>
          <w:szCs w:val="32"/>
          <w:lang w:val="uk-UA"/>
        </w:rPr>
      </w:pPr>
    </w:p>
    <w:p w14:paraId="2B636E72" w14:textId="77777777" w:rsidR="00BF0D78" w:rsidRDefault="00BF0D78" w:rsidP="00BF0D78">
      <w:pPr>
        <w:jc w:val="center"/>
        <w:rPr>
          <w:bCs/>
          <w:color w:val="000000"/>
          <w:spacing w:val="1"/>
          <w:sz w:val="32"/>
          <w:szCs w:val="32"/>
          <w:lang w:val="uk-UA"/>
        </w:rPr>
      </w:pPr>
    </w:p>
    <w:p w14:paraId="2090E4BB" w14:textId="77777777" w:rsidR="00BF0D78" w:rsidRDefault="00BF0D78" w:rsidP="00BF0D78">
      <w:pPr>
        <w:jc w:val="center"/>
        <w:rPr>
          <w:bCs/>
          <w:color w:val="000000"/>
          <w:spacing w:val="1"/>
          <w:sz w:val="32"/>
          <w:szCs w:val="32"/>
          <w:lang w:val="uk-UA"/>
        </w:rPr>
      </w:pPr>
    </w:p>
    <w:p w14:paraId="71A3A130" w14:textId="77777777" w:rsidR="00BF0D78" w:rsidRDefault="00BF0D78" w:rsidP="00BF0D78">
      <w:pPr>
        <w:ind w:firstLine="0"/>
        <w:rPr>
          <w:bCs/>
          <w:color w:val="000000"/>
          <w:spacing w:val="1"/>
          <w:sz w:val="32"/>
          <w:szCs w:val="32"/>
          <w:lang w:val="uk-UA"/>
        </w:rPr>
      </w:pPr>
    </w:p>
    <w:p w14:paraId="2D6BA4AD" w14:textId="77777777" w:rsidR="00BF0D78" w:rsidRPr="007043BD" w:rsidRDefault="00BF0D78" w:rsidP="00BF0D78">
      <w:pPr>
        <w:ind w:right="-1"/>
        <w:jc w:val="center"/>
        <w:rPr>
          <w:sz w:val="36"/>
          <w:szCs w:val="36"/>
          <w:lang w:val="uk-UA"/>
        </w:rPr>
      </w:pPr>
      <w:r>
        <w:rPr>
          <w:sz w:val="36"/>
          <w:szCs w:val="36"/>
          <w:lang w:val="uk-UA"/>
        </w:rPr>
        <w:t>Текст програмного коду</w:t>
      </w:r>
    </w:p>
    <w:p w14:paraId="15994C9A" w14:textId="77777777" w:rsidR="00BF0D78" w:rsidRDefault="00BF0D78" w:rsidP="00BF0D78">
      <w:pPr>
        <w:jc w:val="center"/>
        <w:rPr>
          <w:iCs/>
          <w:szCs w:val="28"/>
          <w:lang w:val="uk-UA"/>
        </w:rPr>
      </w:pPr>
      <w:r>
        <w:rPr>
          <w:sz w:val="40"/>
          <w:lang w:val="uk-UA"/>
        </w:rPr>
        <w:t>ІАЛЦ.467200.007 Д4</w:t>
      </w:r>
    </w:p>
    <w:p w14:paraId="351C7BEC" w14:textId="77777777" w:rsidR="00BF0D78" w:rsidRPr="004817BF" w:rsidRDefault="00BF0D78" w:rsidP="00BF0D78">
      <w:pPr>
        <w:jc w:val="center"/>
        <w:rPr>
          <w:bCs/>
          <w:color w:val="000000"/>
          <w:spacing w:val="1"/>
          <w:sz w:val="36"/>
          <w:szCs w:val="36"/>
          <w:lang w:val="uk-UA"/>
        </w:rPr>
      </w:pPr>
    </w:p>
    <w:p w14:paraId="20CAED9E" w14:textId="77777777" w:rsidR="00BF0D78" w:rsidRPr="004817BF" w:rsidRDefault="00BF0D78" w:rsidP="00BF0D78">
      <w:pPr>
        <w:pStyle w:val="10"/>
        <w:pageBreakBefore w:val="0"/>
        <w:outlineLvl w:val="9"/>
        <w:rPr>
          <w:b w:val="0"/>
          <w:sz w:val="56"/>
          <w:lang w:val="uk-UA"/>
        </w:rPr>
      </w:pPr>
    </w:p>
    <w:p w14:paraId="240A9AEB" w14:textId="4FA0FC2F" w:rsidR="00BF0D78" w:rsidRPr="00737149" w:rsidRDefault="00BF0D78" w:rsidP="00BF0D78">
      <w:pPr>
        <w:jc w:val="center"/>
        <w:rPr>
          <w:iCs/>
          <w:sz w:val="32"/>
          <w:szCs w:val="32"/>
          <w:lang w:val="ru-RU"/>
        </w:rPr>
      </w:pPr>
      <w:r>
        <w:rPr>
          <w:iCs/>
          <w:sz w:val="32"/>
          <w:szCs w:val="32"/>
          <w:lang w:val="uk-UA"/>
        </w:rPr>
        <w:t xml:space="preserve">Аркушів </w:t>
      </w:r>
      <w:r w:rsidR="00CB1DB8">
        <w:rPr>
          <w:iCs/>
          <w:sz w:val="32"/>
          <w:szCs w:val="32"/>
          <w:lang w:val="ru-RU"/>
        </w:rPr>
        <w:t>129</w:t>
      </w:r>
    </w:p>
    <w:p w14:paraId="45E5FF04" w14:textId="77777777" w:rsidR="00BF0D78" w:rsidRDefault="00BF0D78" w:rsidP="00BF0D78">
      <w:pPr>
        <w:pStyle w:val="10"/>
        <w:pageBreakBefore w:val="0"/>
        <w:outlineLvl w:val="9"/>
        <w:rPr>
          <w:sz w:val="56"/>
          <w:lang w:val="uk-UA"/>
        </w:rPr>
      </w:pPr>
    </w:p>
    <w:p w14:paraId="23750789" w14:textId="77777777" w:rsidR="00BF0D78" w:rsidRDefault="00BF0D78" w:rsidP="00BF0D78">
      <w:pPr>
        <w:pStyle w:val="21"/>
        <w:jc w:val="center"/>
        <w:rPr>
          <w:b/>
        </w:rPr>
      </w:pPr>
    </w:p>
    <w:p w14:paraId="5BAEC665" w14:textId="77777777" w:rsidR="00BF0D78" w:rsidRDefault="00BF0D78" w:rsidP="00BF0D78">
      <w:pPr>
        <w:pStyle w:val="21"/>
        <w:jc w:val="center"/>
        <w:rPr>
          <w:b/>
        </w:rPr>
      </w:pPr>
    </w:p>
    <w:p w14:paraId="5AFDF04C" w14:textId="77777777" w:rsidR="00BF0D78" w:rsidRDefault="00BF0D78" w:rsidP="00BF0D78">
      <w:pPr>
        <w:pStyle w:val="21"/>
        <w:jc w:val="center"/>
        <w:rPr>
          <w:b/>
        </w:rPr>
      </w:pPr>
    </w:p>
    <w:p w14:paraId="5AF88B1E" w14:textId="6AA11AED" w:rsidR="00BF0D78" w:rsidRDefault="00BF0D78" w:rsidP="00BF0D78">
      <w:pPr>
        <w:pStyle w:val="21"/>
        <w:ind w:firstLine="720"/>
        <w:jc w:val="center"/>
        <w:rPr>
          <w:b/>
        </w:rPr>
      </w:pPr>
      <w:r w:rsidRPr="008C4E48">
        <w:rPr>
          <w:b/>
        </w:rPr>
        <w:t>Київ 202</w:t>
      </w:r>
      <w:r w:rsidR="00CB1DB8">
        <w:rPr>
          <w:b/>
        </w:rPr>
        <w:t>2</w:t>
      </w:r>
      <w:r w:rsidRPr="008C4E48">
        <w:rPr>
          <w:b/>
        </w:rPr>
        <w:t xml:space="preserve"> р</w:t>
      </w:r>
    </w:p>
    <w:p w14:paraId="0BFDF33D" w14:textId="77777777" w:rsidR="00BF0D78" w:rsidRDefault="00BF0D78" w:rsidP="00BF0D78">
      <w:pPr>
        <w:autoSpaceDE w:val="0"/>
        <w:autoSpaceDN w:val="0"/>
        <w:adjustRightInd w:val="0"/>
        <w:spacing w:line="240" w:lineRule="auto"/>
        <w:ind w:firstLine="0"/>
        <w:jc w:val="left"/>
        <w:rPr>
          <w:rFonts w:ascii="Consolas" w:hAnsi="Consolas" w:cs="Consolas"/>
          <w:color w:val="000000" w:themeColor="text1"/>
          <w:sz w:val="19"/>
          <w:szCs w:val="19"/>
          <w:lang w:val="en-US"/>
        </w:rPr>
      </w:pPr>
    </w:p>
    <w:p w14:paraId="28692FDF" w14:textId="77777777" w:rsidR="00BF0D78" w:rsidRDefault="00BF0D78" w:rsidP="00BF0D78">
      <w:pPr>
        <w:autoSpaceDE w:val="0"/>
        <w:autoSpaceDN w:val="0"/>
        <w:adjustRightInd w:val="0"/>
        <w:spacing w:line="240" w:lineRule="auto"/>
        <w:ind w:firstLine="0"/>
        <w:jc w:val="left"/>
        <w:rPr>
          <w:rFonts w:ascii="Consolas" w:hAnsi="Consolas" w:cs="Consolas"/>
          <w:color w:val="000000" w:themeColor="text1"/>
          <w:sz w:val="19"/>
          <w:szCs w:val="19"/>
          <w:lang w:val="en-US"/>
        </w:rPr>
      </w:pPr>
    </w:p>
    <w:p w14:paraId="3ED4A531" w14:textId="77777777" w:rsidR="00B568F6" w:rsidRDefault="00B568F6" w:rsidP="008D07A5">
      <w:pPr>
        <w:autoSpaceDE w:val="0"/>
        <w:autoSpaceDN w:val="0"/>
        <w:adjustRightInd w:val="0"/>
        <w:ind w:left="283" w:firstLine="0"/>
        <w:jc w:val="left"/>
        <w:rPr>
          <w:rFonts w:ascii="Consolas" w:hAnsi="Consolas" w:cs="Consolas"/>
          <w:color w:val="000000" w:themeColor="text1"/>
          <w:sz w:val="19"/>
          <w:szCs w:val="19"/>
          <w:u w:val="single"/>
          <w:lang w:val="en-US"/>
        </w:rPr>
      </w:pPr>
    </w:p>
    <w:p w14:paraId="76ECBD99" w14:textId="7C6EB9A3" w:rsidR="00A731E0" w:rsidRPr="00CB1DB8" w:rsidRDefault="00A731E0" w:rsidP="008D07A5">
      <w:pPr>
        <w:autoSpaceDE w:val="0"/>
        <w:autoSpaceDN w:val="0"/>
        <w:adjustRightInd w:val="0"/>
        <w:ind w:left="283" w:firstLine="0"/>
        <w:jc w:val="left"/>
        <w:rPr>
          <w:rFonts w:ascii="Consolas" w:hAnsi="Consolas" w:cs="Consolas"/>
          <w:color w:val="000000" w:themeColor="text1"/>
          <w:sz w:val="19"/>
          <w:szCs w:val="19"/>
          <w:u w:val="single"/>
          <w:lang w:val="en-US"/>
        </w:rPr>
      </w:pPr>
      <w:r w:rsidRPr="00CB1DB8">
        <w:rPr>
          <w:rFonts w:ascii="Consolas" w:hAnsi="Consolas" w:cs="Consolas"/>
          <w:color w:val="000000" w:themeColor="text1"/>
          <w:sz w:val="19"/>
          <w:szCs w:val="19"/>
          <w:u w:val="single"/>
          <w:lang w:val="en-US"/>
        </w:rPr>
        <w:lastRenderedPageBreak/>
        <w:t>models.js</w:t>
      </w:r>
    </w:p>
    <w:p w14:paraId="73329E29"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77EA91FD"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sequelize = require('../db')</w:t>
      </w:r>
    </w:p>
    <w:p w14:paraId="7CEF83ED"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{TEXT} = require("sequelize");</w:t>
      </w:r>
    </w:p>
    <w:p w14:paraId="0BA5266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 STRING, INTEGER, JSON} = require('sequelize')</w:t>
      </w:r>
    </w:p>
    <w:p w14:paraId="59BE979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7FC9ED0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User = sequelize.define('user', {</w:t>
      </w:r>
    </w:p>
    <w:p w14:paraId="0096B402"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3084667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email: {type: STRING, unique: true,},</w:t>
      </w:r>
    </w:p>
    <w:p w14:paraId="625B2CA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password: {type: STRING},</w:t>
      </w:r>
    </w:p>
    <w:p w14:paraId="5ECE11EC"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role: {type: STRING, defaultValue: "USER"},</w:t>
      </w:r>
    </w:p>
    <w:p w14:paraId="229272E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userName: {type: STRING, defaultValue: "User"},</w:t>
      </w:r>
    </w:p>
    <w:p w14:paraId="674E345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diet: {type: STRING, defaultValue: "Класична"},</w:t>
      </w:r>
    </w:p>
    <w:p w14:paraId="3E3C0C69"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img: {type: TEXT, defaultValue: ""},</w:t>
      </w:r>
    </w:p>
    <w:p w14:paraId="20B4E13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pfc: {type: JSON, defaultValue: ""}</w:t>
      </w:r>
    </w:p>
    <w:p w14:paraId="56303F30"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13F4F03A"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36B0A81A"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UsersProducts = sequelize.define('users_products', {</w:t>
      </w:r>
    </w:p>
    <w:p w14:paraId="322DCEC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2262804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userId: {type: INTEGER},</w:t>
      </w:r>
    </w:p>
    <w:p w14:paraId="37DF4742"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productsValues: {type: JSON},</w:t>
      </w:r>
    </w:p>
    <w:p w14:paraId="0BBD7C4E"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date: {type: STRING}</w:t>
      </w:r>
    </w:p>
    <w:p w14:paraId="7F56813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34A7323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0D3EDDF9"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Products = sequelize.define('products', {</w:t>
      </w:r>
    </w:p>
    <w:p w14:paraId="3FD65972"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1D3248E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name:{type: STRING, unique: true, allowNull: false},</w:t>
      </w:r>
    </w:p>
    <w:p w14:paraId="2D237B4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proteins: {type: INTEGER},</w:t>
      </w:r>
    </w:p>
    <w:p w14:paraId="453CC62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fats: {type: INTEGER},</w:t>
      </w:r>
    </w:p>
    <w:p w14:paraId="4789C57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carbs: {type: INTEGER},</w:t>
      </w:r>
    </w:p>
    <w:p w14:paraId="0B6857A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calories: {type: INTEGER}</w:t>
      </w:r>
    </w:p>
    <w:p w14:paraId="3CF7156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6DFC0C2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796BB6F8"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Recipe = sequelize.define('recipe', {</w:t>
      </w:r>
    </w:p>
    <w:p w14:paraId="345730E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0FFC85B6"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name: {type: STRING, unique: true, allowNull: false},</w:t>
      </w:r>
    </w:p>
    <w:p w14:paraId="65A23E8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shortInfo: {type: TEXT, unique: false, allowNull: false},</w:t>
      </w:r>
    </w:p>
    <w:p w14:paraId="184BF95B" w14:textId="1C45AFB7" w:rsidR="00BF0D78" w:rsidRPr="003872F3" w:rsidRDefault="00A731E0" w:rsidP="008D07A5">
      <w:pPr>
        <w:autoSpaceDE w:val="0"/>
        <w:autoSpaceDN w:val="0"/>
        <w:adjustRightInd w:val="0"/>
        <w:ind w:left="283" w:firstLine="0"/>
        <w:jc w:val="left"/>
        <w:rPr>
          <w:rFonts w:ascii="Consolas" w:hAnsi="Consolas" w:cs="Consolas"/>
          <w:color w:val="000000" w:themeColor="text1"/>
          <w:sz w:val="19"/>
          <w:szCs w:val="19"/>
          <w:lang w:val="en-US"/>
        </w:rPr>
        <w:sectPr w:rsidR="00BF0D78" w:rsidRPr="003872F3" w:rsidSect="00FF715E">
          <w:headerReference w:type="default" r:id="rId143"/>
          <w:footerReference w:type="default" r:id="rId144"/>
          <w:footerReference w:type="first" r:id="rId145"/>
          <w:pgSz w:w="11906" w:h="16838"/>
          <w:pgMar w:top="1134" w:right="1134" w:bottom="1134" w:left="1134" w:header="709" w:footer="2268" w:gutter="0"/>
          <w:pgNumType w:start="0"/>
          <w:cols w:space="708"/>
          <w:titlePg/>
          <w:docGrid w:linePitch="381"/>
        </w:sectPr>
      </w:pPr>
      <w:r w:rsidRPr="00A731E0">
        <w:rPr>
          <w:rFonts w:ascii="Consolas" w:hAnsi="Consolas" w:cs="Consolas"/>
          <w:color w:val="000000" w:themeColor="text1"/>
          <w:sz w:val="19"/>
          <w:szCs w:val="19"/>
          <w:lang w:val="en-US"/>
        </w:rPr>
        <w:t xml:space="preserve">    calories: {type: INTEGER, allowNull: false, unique: false},</w:t>
      </w:r>
    </w:p>
    <w:p w14:paraId="6E9E12FA" w14:textId="1E630C82"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Pr>
          <w:rFonts w:ascii="Consolas" w:hAnsi="Consolas" w:cs="Consolas"/>
          <w:color w:val="000000" w:themeColor="text1"/>
          <w:sz w:val="19"/>
          <w:szCs w:val="19"/>
          <w:lang w:val="uk-UA"/>
        </w:rPr>
        <w:lastRenderedPageBreak/>
        <w:t xml:space="preserve">    </w:t>
      </w:r>
      <w:r w:rsidRPr="00A731E0">
        <w:rPr>
          <w:rFonts w:ascii="Consolas" w:hAnsi="Consolas" w:cs="Consolas"/>
          <w:color w:val="000000" w:themeColor="text1"/>
          <w:sz w:val="19"/>
          <w:szCs w:val="19"/>
          <w:lang w:val="en-US"/>
        </w:rPr>
        <w:t>rating: {type: INTEGER, defaultValue: 0},</w:t>
      </w:r>
    </w:p>
    <w:p w14:paraId="414B060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img: {type: TEXT, allowNull: false},</w:t>
      </w:r>
    </w:p>
    <w:p w14:paraId="7633AC5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37673F00"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0EE8C23D"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Kind = sequelize.define('kind', {</w:t>
      </w:r>
    </w:p>
    <w:p w14:paraId="12704C78"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793254C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name:{type: STRING, unique: true, allowNull: false}</w:t>
      </w:r>
    </w:p>
    <w:p w14:paraId="1AEC726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7BED8DCA"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Type = sequelize.define('type', {</w:t>
      </w:r>
    </w:p>
    <w:p w14:paraId="63657D4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4785348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name:{type: STRING, unique: false, allowNull: false}</w:t>
      </w:r>
    </w:p>
    <w:p w14:paraId="5C3C663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142B64DE"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5FC9544A"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Rating = sequelize.define('rating', {</w:t>
      </w:r>
    </w:p>
    <w:p w14:paraId="49B38B3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07F00816"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rate: {type: INTEGER, allowNull: false},</w:t>
      </w:r>
    </w:p>
    <w:p w14:paraId="1E72DE5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37C8080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0FE96B6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RecipeInfo = sequelize.define('recipe_info', {</w:t>
      </w:r>
    </w:p>
    <w:p w14:paraId="08CB4836"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w:t>
      </w:r>
    </w:p>
    <w:p w14:paraId="799DECA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title: {type: STRING, allowNull: false, defaultValue: ''},</w:t>
      </w:r>
    </w:p>
    <w:p w14:paraId="3A8C7C8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description: {type: TEXT, allowNull: false, defaultValue: ''},</w:t>
      </w:r>
    </w:p>
    <w:p w14:paraId="3A91901F"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7D52C9A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6C0E138E"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const KindType = sequelize.define('kind_type', {</w:t>
      </w:r>
    </w:p>
    <w:p w14:paraId="7311285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id: {type: INTEGER, primaryKey: true, autoIncrement: true }</w:t>
      </w:r>
    </w:p>
    <w:p w14:paraId="74459840"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2CEEB8D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5D354DF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Type.hasMany(Recipe)</w:t>
      </w:r>
    </w:p>
    <w:p w14:paraId="60FC07D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Recipe.belongsTo(Type)</w:t>
      </w:r>
    </w:p>
    <w:p w14:paraId="3FC5B58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1ED1972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Kind.hasMany(Recipe)</w:t>
      </w:r>
    </w:p>
    <w:p w14:paraId="69A11D0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Recipe.belongsTo(Kind)</w:t>
      </w:r>
    </w:p>
    <w:p w14:paraId="64E31ED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7822BF4C"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Recipe.hasMany(Rating)</w:t>
      </w:r>
    </w:p>
    <w:p w14:paraId="6811B25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Rating.belongsTo(Recipe)</w:t>
      </w:r>
    </w:p>
    <w:p w14:paraId="09F42EB2"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77B009C6"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Recipe.hasMany(RecipeInfo, {as: 'info'})</w:t>
      </w:r>
    </w:p>
    <w:p w14:paraId="3773EA1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RecipeInfo.belongsTo(Recipe)</w:t>
      </w:r>
    </w:p>
    <w:p w14:paraId="74E8434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0D68F8B9"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Type.belongsToMany(Kind, {through: KindType})</w:t>
      </w:r>
    </w:p>
    <w:p w14:paraId="0F1A7819"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Kind.belongsToMany(Type, {through: KindType})</w:t>
      </w:r>
    </w:p>
    <w:p w14:paraId="057E14FA"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p>
    <w:p w14:paraId="50F76FA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lastRenderedPageBreak/>
        <w:t>module.exports = {</w:t>
      </w:r>
    </w:p>
    <w:p w14:paraId="3F82E8F4"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User,</w:t>
      </w:r>
    </w:p>
    <w:p w14:paraId="1C2FB49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UsersProducts,</w:t>
      </w:r>
    </w:p>
    <w:p w14:paraId="6D2F66BB"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Products,</w:t>
      </w:r>
    </w:p>
    <w:p w14:paraId="4E851363"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Recipe,</w:t>
      </w:r>
    </w:p>
    <w:p w14:paraId="624595C1"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RecipeInfo,</w:t>
      </w:r>
    </w:p>
    <w:p w14:paraId="228EF052"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Rating,</w:t>
      </w:r>
    </w:p>
    <w:p w14:paraId="60A64025"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Kind,</w:t>
      </w:r>
    </w:p>
    <w:p w14:paraId="64F7BAC8"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Type,</w:t>
      </w:r>
    </w:p>
    <w:p w14:paraId="0EC587B7" w14:textId="77777777" w:rsidR="00A731E0" w:rsidRPr="00A731E0"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 xml:space="preserve">    KindType,</w:t>
      </w:r>
    </w:p>
    <w:p w14:paraId="67F72A34" w14:textId="76CB55F4" w:rsidR="00BF0D78" w:rsidRDefault="00A731E0" w:rsidP="008D07A5">
      <w:pPr>
        <w:autoSpaceDE w:val="0"/>
        <w:autoSpaceDN w:val="0"/>
        <w:adjustRightInd w:val="0"/>
        <w:ind w:left="283" w:firstLine="0"/>
        <w:jc w:val="left"/>
        <w:rPr>
          <w:rFonts w:ascii="Consolas" w:hAnsi="Consolas" w:cs="Consolas"/>
          <w:color w:val="000000" w:themeColor="text1"/>
          <w:sz w:val="19"/>
          <w:szCs w:val="19"/>
          <w:lang w:val="en-US"/>
        </w:rPr>
      </w:pPr>
      <w:r w:rsidRPr="00A731E0">
        <w:rPr>
          <w:rFonts w:ascii="Consolas" w:hAnsi="Consolas" w:cs="Consolas"/>
          <w:color w:val="000000" w:themeColor="text1"/>
          <w:sz w:val="19"/>
          <w:szCs w:val="19"/>
          <w:lang w:val="en-US"/>
        </w:rPr>
        <w:t>}</w:t>
      </w:r>
    </w:p>
    <w:p w14:paraId="71AD6F98" w14:textId="259F0119" w:rsidR="00C168C1" w:rsidRPr="00C168C1" w:rsidRDefault="00C168C1" w:rsidP="008D07A5">
      <w:pPr>
        <w:autoSpaceDE w:val="0"/>
        <w:autoSpaceDN w:val="0"/>
        <w:adjustRightInd w:val="0"/>
        <w:ind w:left="283" w:firstLine="0"/>
        <w:jc w:val="left"/>
        <w:rPr>
          <w:rFonts w:ascii="Consolas" w:hAnsi="Consolas" w:cs="Consolas"/>
          <w:color w:val="000000" w:themeColor="text1"/>
          <w:sz w:val="19"/>
          <w:szCs w:val="19"/>
          <w:u w:val="single"/>
          <w:lang w:val="en-US"/>
        </w:rPr>
      </w:pPr>
    </w:p>
    <w:p w14:paraId="0BE954C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C168C1">
        <w:rPr>
          <w:rFonts w:ascii="Consolas" w:hAnsi="Consolas" w:cs="Consolas"/>
          <w:color w:val="000000" w:themeColor="text1"/>
          <w:sz w:val="19"/>
          <w:szCs w:val="19"/>
          <w:u w:val="single"/>
          <w:lang w:val="en-US"/>
        </w:rPr>
        <w:t>usersProductsRouter.js</w:t>
      </w:r>
    </w:p>
    <w:p w14:paraId="1166C82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F19B39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080CB5B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6AA467A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usersProductsRouter = require('../controllers/usersProductsController')</w:t>
      </w:r>
    </w:p>
    <w:p w14:paraId="402A402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FEBC5A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router.post('/user/:userId/', usersProductsRouter.create)</w:t>
      </w:r>
    </w:p>
    <w:p w14:paraId="030A54F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router.get('/user/:userId', usersProductsRouter.getAllUserProductsByDate)</w:t>
      </w:r>
    </w:p>
    <w:p w14:paraId="3E6A2B2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router.get('/:userId/', usersProductsRouter.getAllUserProducts)</w:t>
      </w:r>
    </w:p>
    <w:p w14:paraId="0A070D9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usersProductsRouter.getAllProducts)</w:t>
      </w:r>
    </w:p>
    <w:p w14:paraId="4BA1BCE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router.delete('/:userId/', usersProductsRouter.deleteAllUserProducts)</w:t>
      </w:r>
    </w:p>
    <w:p w14:paraId="16D8388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router.delete('/user/:userId', usersProductsRouter.deleteAllUserProductsByDate)</w:t>
      </w:r>
    </w:p>
    <w:p w14:paraId="7FFDEB6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B3DF15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Не працює разом з deleteAllUserProducts, Роут виключно для тестування</w:t>
      </w:r>
    </w:p>
    <w:p w14:paraId="226085B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router.delete('/:id', usersProductsRouter.deleteUserProductsById)</w:t>
      </w:r>
    </w:p>
    <w:p w14:paraId="6BF6F25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BBC795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0887777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FFFC68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C168C1">
        <w:rPr>
          <w:rFonts w:ascii="Consolas" w:hAnsi="Consolas" w:cs="Consolas"/>
          <w:color w:val="000000" w:themeColor="text1"/>
          <w:sz w:val="19"/>
          <w:szCs w:val="19"/>
          <w:u w:val="single"/>
          <w:lang w:val="en-US"/>
        </w:rPr>
        <w:t>userRouter.js</w:t>
      </w:r>
    </w:p>
    <w:p w14:paraId="226F49B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26C895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38DD927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2749B4F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userController = require('../controllers/userController')</w:t>
      </w:r>
    </w:p>
    <w:p w14:paraId="51B0C66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authMiddleware = require('../middleware/authMiddleware')</w:t>
      </w:r>
    </w:p>
    <w:p w14:paraId="05B8CA6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router.post('/registration', userController.registration)</w:t>
      </w:r>
    </w:p>
    <w:p w14:paraId="1D3A32A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router.post('/login', userController.login)</w:t>
      </w:r>
    </w:p>
    <w:p w14:paraId="5CB60AF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router.get('/auth', authMiddleware, userController.check)</w:t>
      </w:r>
    </w:p>
    <w:p w14:paraId="4ECF2E1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router.delete('/:id', userController.deleteOne)</w:t>
      </w:r>
    </w:p>
    <w:p w14:paraId="7D29424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router.get('/:id', userController.getOne)</w:t>
      </w:r>
    </w:p>
    <w:p w14:paraId="32E0E15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router.get('/', userController.getAll) </w:t>
      </w:r>
    </w:p>
    <w:p w14:paraId="78323D3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router.put('/:id', userController.updateInfo)</w:t>
      </w:r>
    </w:p>
    <w:p w14:paraId="3A62788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EB703C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7E1995C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692F5A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C168C1">
        <w:rPr>
          <w:rFonts w:ascii="Consolas" w:hAnsi="Consolas" w:cs="Consolas"/>
          <w:color w:val="000000" w:themeColor="text1"/>
          <w:sz w:val="19"/>
          <w:szCs w:val="19"/>
          <w:u w:val="single"/>
          <w:lang w:val="en-US"/>
        </w:rPr>
        <w:t>typeRouter.js</w:t>
      </w:r>
    </w:p>
    <w:p w14:paraId="3EE6570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5A5F8E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6B4A2FF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8203C6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27BB05E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typeController = require('../controllers/typeController')</w:t>
      </w:r>
    </w:p>
    <w:p w14:paraId="4CDF374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checkRole = require('../middleware/checkRoleMiddleware')</w:t>
      </w:r>
    </w:p>
    <w:p w14:paraId="2A57908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C4F812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router.post('/', checkRole('ADMIN'), typeController.create)</w:t>
      </w:r>
    </w:p>
    <w:p w14:paraId="111B6CC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42992A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 typeController.create)</w:t>
      </w:r>
    </w:p>
    <w:p w14:paraId="29EC8BA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typeController.getAll)</w:t>
      </w:r>
    </w:p>
    <w:p w14:paraId="72B758B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router.delete('/:id', typeController.deleteOne)</w:t>
      </w:r>
    </w:p>
    <w:p w14:paraId="7ED361C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FF9DEB1" w14:textId="37FAAB9E" w:rsid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269692FC" w14:textId="79918511" w:rsid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F62E6B2"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recipeRouter.js</w:t>
      </w:r>
    </w:p>
    <w:p w14:paraId="2039216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AC2D44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2F57085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38E84CF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recipeController = require('../controllers/recipeController')</w:t>
      </w:r>
    </w:p>
    <w:p w14:paraId="42DEA67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2A5A05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 recipeController.create)</w:t>
      </w:r>
    </w:p>
    <w:p w14:paraId="5704F36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recipeController.getAll)</w:t>
      </w:r>
    </w:p>
    <w:p w14:paraId="73FAD9D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router.get('/:id', recipeController.getOne)</w:t>
      </w:r>
    </w:p>
    <w:p w14:paraId="7983C6A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router.delete('/:id', recipeController.deleteOne)</w:t>
      </w:r>
    </w:p>
    <w:p w14:paraId="4F68BB5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FE7441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662BA6C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3AB0A46"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recipeInfoRouter.js</w:t>
      </w:r>
    </w:p>
    <w:p w14:paraId="43B5E65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4515E7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30A18EB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40ECBEA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RecipeInfoController = require('../controllers/RecipeInfoController')</w:t>
      </w:r>
    </w:p>
    <w:p w14:paraId="555ABAA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4B8468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RecipeInfoController.getAll)</w:t>
      </w:r>
    </w:p>
    <w:p w14:paraId="7C7788E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router.get('/:id', RecipeInfoController.getOne)</w:t>
      </w:r>
    </w:p>
    <w:p w14:paraId="10CC058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router.delete('/:id', RecipeInfoController.deleteOne) </w:t>
      </w:r>
    </w:p>
    <w:p w14:paraId="7DFCA60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607ACEF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2627A9F"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lastRenderedPageBreak/>
        <w:t>productsRouter.js</w:t>
      </w:r>
    </w:p>
    <w:p w14:paraId="77071BF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6C9F79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6D2CB36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66EC265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productsController = require('../controllers/productsController')</w:t>
      </w:r>
    </w:p>
    <w:p w14:paraId="0C87342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checkRole = require('../middleware/checkRoleMiddleware')</w:t>
      </w:r>
    </w:p>
    <w:p w14:paraId="39E90C5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C8A703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router.post('/', checkRole('ADMIN'), productsController.create)</w:t>
      </w:r>
    </w:p>
    <w:p w14:paraId="25FEEFC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 productsController.create)</w:t>
      </w:r>
    </w:p>
    <w:p w14:paraId="404269C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productsController.getAll)</w:t>
      </w:r>
    </w:p>
    <w:p w14:paraId="4EE1F7F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router.delete('/:id', typeController.deleteOne)</w:t>
      </w:r>
    </w:p>
    <w:p w14:paraId="4DF2FA2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D72825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2CFEAF2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1922E87"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kindRouter.js</w:t>
      </w:r>
    </w:p>
    <w:p w14:paraId="200FD63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A991E3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7F2A27C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0F4610A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kindController = require('../controllers/kindController')</w:t>
      </w:r>
    </w:p>
    <w:p w14:paraId="0DF8E80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checkRole = require('../middleware/checkRoleMiddleware')</w:t>
      </w:r>
    </w:p>
    <w:p w14:paraId="20E916F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923398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router.post('/', checkRole('ADMIN'), kindController.create)</w:t>
      </w:r>
    </w:p>
    <w:p w14:paraId="4762DF8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router.post('/', kindController.create)</w:t>
      </w:r>
    </w:p>
    <w:p w14:paraId="37266F6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router.get('/', kindController.getAll)</w:t>
      </w:r>
    </w:p>
    <w:p w14:paraId="588C73B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router.delete('/:id', kindController.deleteOne)</w:t>
      </w:r>
    </w:p>
    <w:p w14:paraId="1F40479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0082FD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55205B3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5574BF4"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index.js</w:t>
      </w:r>
    </w:p>
    <w:p w14:paraId="1109BF5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DFEFF9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require('express')</w:t>
      </w:r>
    </w:p>
    <w:p w14:paraId="7AA0358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router = new Router()</w:t>
      </w:r>
    </w:p>
    <w:p w14:paraId="6F321E3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0BDD0D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recipeRouter = require('./recipeRouter')</w:t>
      </w:r>
    </w:p>
    <w:p w14:paraId="3D0280A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userRouter = require('./userRouter')</w:t>
      </w:r>
    </w:p>
    <w:p w14:paraId="240D924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productsRouter = require('./productsRouter')</w:t>
      </w:r>
    </w:p>
    <w:p w14:paraId="37B290C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typeRouter = require('./typeRouter')</w:t>
      </w:r>
    </w:p>
    <w:p w14:paraId="5869F9D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kindRouter = require('./kindRouter')</w:t>
      </w:r>
    </w:p>
    <w:p w14:paraId="74A2802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usersProductsRouter = require('./usersProductsRouter')</w:t>
      </w:r>
    </w:p>
    <w:p w14:paraId="191A2F5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const recipeInfoRouter = require('./recipeInfoRouter') </w:t>
      </w:r>
    </w:p>
    <w:p w14:paraId="1C9786E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router.use('/user', userRouter)</w:t>
      </w:r>
    </w:p>
    <w:p w14:paraId="7C1F4BB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router.use('/products', productsRouter)</w:t>
      </w:r>
    </w:p>
    <w:p w14:paraId="57A9B39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router.use('/type', typeRouter)</w:t>
      </w:r>
    </w:p>
    <w:p w14:paraId="245B22D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lastRenderedPageBreak/>
        <w:t>router.use('/kind', kindRouter)</w:t>
      </w:r>
    </w:p>
    <w:p w14:paraId="57543F1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router.use('/recipe', recipeRouter)</w:t>
      </w:r>
    </w:p>
    <w:p w14:paraId="5604220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router.use('/recipe_info', recipeInfoRouter)</w:t>
      </w:r>
    </w:p>
    <w:p w14:paraId="779B335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router.use('/users_products', usersProductsRouter)</w:t>
      </w:r>
    </w:p>
    <w:p w14:paraId="180EBDD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896DF5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router</w:t>
      </w:r>
    </w:p>
    <w:p w14:paraId="1F01EEF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8390040" w14:textId="77777777" w:rsidR="00C168C1" w:rsidRPr="004560A4" w:rsidRDefault="00C168C1" w:rsidP="00C168C1">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usersProductsController.js</w:t>
      </w:r>
    </w:p>
    <w:p w14:paraId="2DCB698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F9BFE1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{UsersProducts, User} = require('../models/models')</w:t>
      </w:r>
    </w:p>
    <w:p w14:paraId="4E6F8BF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ApiError = require('../error/ApiError')</w:t>
      </w:r>
    </w:p>
    <w:p w14:paraId="2859C49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6D6EB3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class UsersProductsController {</w:t>
      </w:r>
    </w:p>
    <w:p w14:paraId="4E0A25B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async create(req, res, next) {</w:t>
      </w:r>
    </w:p>
    <w:p w14:paraId="7656F3E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0D7541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 http://localhost:5000/api/users_products/user/:userId</w:t>
      </w:r>
    </w:p>
    <w:p w14:paraId="5FC0A26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C2268C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id = +req.params.userId</w:t>
      </w:r>
    </w:p>
    <w:p w14:paraId="4F19DA0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{productsValues, date} = req.body</w:t>
      </w:r>
    </w:p>
    <w:p w14:paraId="2DCD383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4F1BC3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candidate = await User.findOne({where: {id}})</w:t>
      </w:r>
    </w:p>
    <w:p w14:paraId="38CE72F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(!candidate) {</w:t>
      </w:r>
    </w:p>
    <w:p w14:paraId="631CE6D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next(ApiError.badRequest('Користувача з таким id не існує'))</w:t>
      </w:r>
    </w:p>
    <w:p w14:paraId="66D084A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687E87A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9273BA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productsData = await UsersProducts.create({userId: id, productsValues, date})</w:t>
      </w:r>
    </w:p>
    <w:p w14:paraId="5129618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res.json(productsData)</w:t>
      </w:r>
    </w:p>
    <w:p w14:paraId="3B8F06F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790A9E1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7600EA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async getAllProducts(req, res) {</w:t>
      </w:r>
    </w:p>
    <w:p w14:paraId="2B1F1A5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products = await UsersProducts.findAll()</w:t>
      </w:r>
    </w:p>
    <w:p w14:paraId="6341AD1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res.json(products)</w:t>
      </w:r>
    </w:p>
    <w:p w14:paraId="6999CAA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4C015D1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B5BFF3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async getAllUserProducts(req, res, next) {</w:t>
      </w:r>
    </w:p>
    <w:p w14:paraId="435A90A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46B84C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 http://localhost:5000/api/users_products/:userId/</w:t>
      </w:r>
    </w:p>
    <w:p w14:paraId="2BD1655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B288F8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{userId} = req.params </w:t>
      </w:r>
    </w:p>
    <w:p w14:paraId="7E17AD6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candidate = await User.findOne({where: {id: userId}})</w:t>
      </w:r>
    </w:p>
    <w:p w14:paraId="6D63FD1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(!candidate) {</w:t>
      </w:r>
    </w:p>
    <w:p w14:paraId="2FF14FD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next(ApiError.badRequest('Користувача не знайдено'))</w:t>
      </w:r>
    </w:p>
    <w:p w14:paraId="5791E2D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lastRenderedPageBreak/>
        <w:t xml:space="preserve">        }</w:t>
      </w:r>
    </w:p>
    <w:p w14:paraId="12B95C1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C0E47A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allUserProducts = await UsersProducts.findAll({where: {userId}})</w:t>
      </w:r>
    </w:p>
    <w:p w14:paraId="7ADFAA1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(!allUserProducts) {</w:t>
      </w:r>
    </w:p>
    <w:p w14:paraId="718CCE5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next(ApiError.badRequest('Продуктів користувача не знайдено'))</w:t>
      </w:r>
    </w:p>
    <w:p w14:paraId="41D5541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 else if (allUserProducts.length &lt;= 0) {</w:t>
      </w:r>
    </w:p>
    <w:p w14:paraId="3008113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 ще не вносив свої продукти'))</w:t>
      </w:r>
    </w:p>
    <w:p w14:paraId="4089EF9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06B8F73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0F14C9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products = await UsersProducts.findAll({where: {userId}})</w:t>
      </w:r>
    </w:p>
    <w:p w14:paraId="4413A1C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res.json(products)</w:t>
      </w:r>
    </w:p>
    <w:p w14:paraId="4033461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0A148EA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1B1CCF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async getAllUserProductsByDate(req, res, next) {</w:t>
      </w:r>
    </w:p>
    <w:p w14:paraId="2D1155A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D0FE8C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 http://localhost:5000/api/users_products/user/:userId/date</w:t>
      </w:r>
    </w:p>
    <w:p w14:paraId="3661A62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B2F34A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id = req.params.userId</w:t>
      </w:r>
    </w:p>
    <w:p w14:paraId="3D03BD6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{date} = req.query</w:t>
      </w:r>
    </w:p>
    <w:p w14:paraId="53856D2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0BA855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candidate = await User.findOne({where: {id}})</w:t>
      </w:r>
    </w:p>
    <w:p w14:paraId="4E99DEE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(!candidate) {</w:t>
      </w:r>
    </w:p>
    <w:p w14:paraId="00081EC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next(ApiError.badRequest('Користувача з таким id не існує'))</w:t>
      </w:r>
    </w:p>
    <w:p w14:paraId="5291853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33B18A4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D124C0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foundDate = await UsersProducts.findOne({where: {userId: id, date}})</w:t>
      </w:r>
    </w:p>
    <w:p w14:paraId="01FAEBD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(!foundDate) {</w:t>
      </w:r>
    </w:p>
    <w:p w14:paraId="1236DF1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next(ApiError.badRequest('У вас немає покукпок за цю дату'))</w:t>
      </w:r>
    </w:p>
    <w:p w14:paraId="5E19477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0AD8072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C9782B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products = await UsersProducts.findAll({where: {userId: id, date}})</w:t>
      </w:r>
    </w:p>
    <w:p w14:paraId="7B7D8F1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res.json(products)</w:t>
      </w:r>
    </w:p>
    <w:p w14:paraId="1AE89BC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68AC594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36EA305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async deleteAllUserProducts(req, res, next) {</w:t>
      </w:r>
    </w:p>
    <w:p w14:paraId="514E60B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try {</w:t>
      </w:r>
    </w:p>
    <w:p w14:paraId="46E1FD4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id = req.params.userId </w:t>
      </w:r>
    </w:p>
    <w:p w14:paraId="66BED66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const candidate = await User.findAll({where: {id}})</w:t>
      </w:r>
    </w:p>
    <w:p w14:paraId="4234E59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(!candidate) {</w:t>
      </w:r>
    </w:p>
    <w:p w14:paraId="0257E0F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next(ApiError.badRequest('Користувача з таким id не знайдено'))</w:t>
      </w:r>
    </w:p>
    <w:p w14:paraId="005D3B4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13B8798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2719F86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foundDate = await UsersProducts.findAll({where: {userId: id}})</w:t>
      </w:r>
    </w:p>
    <w:p w14:paraId="2A5AD63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lastRenderedPageBreak/>
        <w:t xml:space="preserve">            if (!foundDate) {</w:t>
      </w:r>
    </w:p>
    <w:p w14:paraId="79D7E2A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next(ApiError.badRequest('У вас немає покукпок за цю дату'))</w:t>
      </w:r>
    </w:p>
    <w:p w14:paraId="6A1FEE9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661239A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439B69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await UsersProducts.destroy({where: {userId: id}})</w:t>
      </w:r>
    </w:p>
    <w:p w14:paraId="151ECEA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res.json(foundDate)</w:t>
      </w:r>
    </w:p>
    <w:p w14:paraId="59EA593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0E6DABE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}catch (e) {</w:t>
      </w:r>
    </w:p>
    <w:p w14:paraId="2068D91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next(ApiError.badRequest(e.message))</w:t>
      </w:r>
    </w:p>
    <w:p w14:paraId="715C4FB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7D6A366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6EB700F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7DADBA7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async deleteAllUserProductsByDate(req, res, next) {</w:t>
      </w:r>
    </w:p>
    <w:p w14:paraId="0CD6FE8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try {</w:t>
      </w:r>
    </w:p>
    <w:p w14:paraId="2EEF942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id = req.params.userId</w:t>
      </w:r>
    </w:p>
    <w:p w14:paraId="38127EF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{date} = req.query</w:t>
      </w:r>
    </w:p>
    <w:p w14:paraId="389DC6C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7DFECE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candidate = await User.findOne({where: {id}})</w:t>
      </w:r>
    </w:p>
    <w:p w14:paraId="04912D1F"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(!candidate) {</w:t>
      </w:r>
    </w:p>
    <w:p w14:paraId="507CBCC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next(ApiError.badRequest('Користувача з таким id не знайдено'))</w:t>
      </w:r>
    </w:p>
    <w:p w14:paraId="5C61FE5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3666713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3116A1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foundDate = await UsersProducts.findAll({where: {userId: id, date}})</w:t>
      </w:r>
    </w:p>
    <w:p w14:paraId="1E20203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(!foundDate) {</w:t>
      </w:r>
    </w:p>
    <w:p w14:paraId="5181B839"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next(ApiError.badRequest('У вас немає покукпок за цю дату'))</w:t>
      </w:r>
    </w:p>
    <w:p w14:paraId="78854A6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2C84609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6D7AF8A4"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await UsersProducts.destroy({where: {userId: id, date}})</w:t>
      </w:r>
    </w:p>
    <w:p w14:paraId="21A19FB8"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if(foundDate.length &lt;= 0) {</w:t>
      </w:r>
    </w:p>
    <w:p w14:paraId="50791E4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next(ApiError.badRequest('У вас немає покукпок за цю дату'))</w:t>
      </w:r>
    </w:p>
    <w:p w14:paraId="518C3C40"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0BF039A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9E032FB"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res.json(foundDate)</w:t>
      </w:r>
    </w:p>
    <w:p w14:paraId="491077F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17D6FBB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}catch (e) { </w:t>
      </w:r>
    </w:p>
    <w:p w14:paraId="2D83BC8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next(ApiError.badRequest(e.message))</w:t>
      </w:r>
    </w:p>
    <w:p w14:paraId="31E3619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7B24286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352E36D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48FA4D5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async deleteUserProductsById (req, res, next) {</w:t>
      </w:r>
    </w:p>
    <w:p w14:paraId="4575D2C7"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try {</w:t>
      </w:r>
    </w:p>
    <w:p w14:paraId="542403C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{id} = req.params</w:t>
      </w:r>
    </w:p>
    <w:p w14:paraId="04B1707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(Number.isNaN(id)) {</w:t>
      </w:r>
    </w:p>
    <w:p w14:paraId="26352FAC"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lastRenderedPageBreak/>
        <w:t xml:space="preserve">                return next(ApiError.badRequest('Неправильного формату id'))</w:t>
      </w:r>
    </w:p>
    <w:p w14:paraId="61729F2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05510B9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const userProducts = await UsersProducts.findOne({where: {id: id}})</w:t>
      </w:r>
    </w:p>
    <w:p w14:paraId="11375B75"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if (!userProducts) {</w:t>
      </w:r>
    </w:p>
    <w:p w14:paraId="13BC4DAE"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res.json({message: 'Продуктів з таким ID не знайдено'})</w:t>
      </w:r>
    </w:p>
    <w:p w14:paraId="39FCCC3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32329F03"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await UsersProducts.destroy({ where: {id}})</w:t>
      </w:r>
    </w:p>
    <w:p w14:paraId="5B0B11CD"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return res.json(userProducts)</w:t>
      </w:r>
    </w:p>
    <w:p w14:paraId="52B6CBE6"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}catch (e) {</w:t>
      </w:r>
    </w:p>
    <w:p w14:paraId="49B91C02"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next(ApiError.badRequest(e.message))</w:t>
      </w:r>
    </w:p>
    <w:p w14:paraId="5D74505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523A1A3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 xml:space="preserve">    }</w:t>
      </w:r>
    </w:p>
    <w:p w14:paraId="1A0D0501"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w:t>
      </w:r>
    </w:p>
    <w:p w14:paraId="0085BA5A" w14:textId="77777777" w:rsidR="00C168C1" w:rsidRP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p>
    <w:p w14:paraId="5EAACDDE" w14:textId="02EBDBE6" w:rsidR="00C168C1" w:rsidRDefault="00C168C1" w:rsidP="00C168C1">
      <w:pPr>
        <w:autoSpaceDE w:val="0"/>
        <w:autoSpaceDN w:val="0"/>
        <w:adjustRightInd w:val="0"/>
        <w:ind w:left="283" w:firstLine="0"/>
        <w:jc w:val="left"/>
        <w:rPr>
          <w:rFonts w:ascii="Consolas" w:hAnsi="Consolas" w:cs="Consolas"/>
          <w:color w:val="000000" w:themeColor="text1"/>
          <w:sz w:val="19"/>
          <w:szCs w:val="19"/>
          <w:lang w:val="en-US"/>
        </w:rPr>
      </w:pPr>
      <w:r w:rsidRPr="00C168C1">
        <w:rPr>
          <w:rFonts w:ascii="Consolas" w:hAnsi="Consolas" w:cs="Consolas"/>
          <w:color w:val="000000" w:themeColor="text1"/>
          <w:sz w:val="19"/>
          <w:szCs w:val="19"/>
          <w:lang w:val="en-US"/>
        </w:rPr>
        <w:t>module.exports = new UsersProductsController()</w:t>
      </w:r>
    </w:p>
    <w:p w14:paraId="2D5FC040" w14:textId="4D5F2BD9" w:rsidR="00EB24F5" w:rsidRDefault="00EB24F5" w:rsidP="00C168C1">
      <w:pPr>
        <w:autoSpaceDE w:val="0"/>
        <w:autoSpaceDN w:val="0"/>
        <w:adjustRightInd w:val="0"/>
        <w:ind w:left="283" w:firstLine="0"/>
        <w:jc w:val="left"/>
        <w:rPr>
          <w:rFonts w:ascii="Consolas" w:hAnsi="Consolas" w:cs="Consolas"/>
          <w:color w:val="000000" w:themeColor="text1"/>
          <w:sz w:val="19"/>
          <w:szCs w:val="19"/>
          <w:lang w:val="en-US"/>
        </w:rPr>
      </w:pPr>
    </w:p>
    <w:p w14:paraId="094498FF"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userController.js</w:t>
      </w:r>
    </w:p>
    <w:p w14:paraId="27AE14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C62BB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52B087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bcrypt = require('bcrypt')</w:t>
      </w:r>
    </w:p>
    <w:p w14:paraId="595E1A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jwt = require('jsonwebtoken')</w:t>
      </w:r>
    </w:p>
    <w:p w14:paraId="0A22EB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{User, RecipeInfo} = require('../models/models')</w:t>
      </w:r>
    </w:p>
    <w:p w14:paraId="78A093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34411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generateJwt = (id, email, role, userName, diet, img, pfc) =&gt; {</w:t>
      </w:r>
    </w:p>
    <w:p w14:paraId="25695D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jwt.sign(</w:t>
      </w:r>
    </w:p>
    <w:p w14:paraId="5630CE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{id, email, role, userName, diet, img, pfc},</w:t>
      </w:r>
    </w:p>
    <w:p w14:paraId="296CD4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process.env.SECRET_KEY,</w:t>
      </w:r>
    </w:p>
    <w:p w14:paraId="4F2845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{expiresIn: '24h'}</w:t>
      </w:r>
    </w:p>
    <w:p w14:paraId="57049F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6367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B8BCD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D6224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UserController {</w:t>
      </w:r>
    </w:p>
    <w:p w14:paraId="692EBB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registration(req, res, next) { </w:t>
      </w:r>
    </w:p>
    <w:p w14:paraId="40D890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try {</w:t>
      </w:r>
    </w:p>
    <w:p w14:paraId="4F3E74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{email, password, role, userName} = req.body</w:t>
      </w:r>
    </w:p>
    <w:p w14:paraId="2A0931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DB2D4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(!email || !password) {</w:t>
      </w:r>
    </w:p>
    <w:p w14:paraId="10A0DF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next(ApiError.badRequest('Некоректний email чи пароль'))</w:t>
      </w:r>
    </w:p>
    <w:p w14:paraId="06A9F3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0E8DD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candidate = await User.findOne({where: {email}})</w:t>
      </w:r>
    </w:p>
    <w:p w14:paraId="4088ED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(candidate) {</w:t>
      </w:r>
    </w:p>
    <w:p w14:paraId="6016A6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next(ApiError.badRequest('Користувач з таким email уже існує'))</w:t>
      </w:r>
    </w:p>
    <w:p w14:paraId="6000AF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564AB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const hashPassword = await bcrypt.hash(password, 5)</w:t>
      </w:r>
    </w:p>
    <w:p w14:paraId="5207D2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124AE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User.create({</w:t>
      </w:r>
    </w:p>
    <w:p w14:paraId="4756CB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email,</w:t>
      </w:r>
    </w:p>
    <w:p w14:paraId="67CFA9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role,</w:t>
      </w:r>
    </w:p>
    <w:p w14:paraId="24A83E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password: hashPassword,</w:t>
      </w:r>
    </w:p>
    <w:p w14:paraId="657531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userName</w:t>
      </w:r>
    </w:p>
    <w:p w14:paraId="5BF0E4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37391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3991D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await generateJwt(</w:t>
      </w:r>
    </w:p>
    <w:p w14:paraId="6419D0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user.id, user.email, user.role, user.userName,</w:t>
      </w:r>
    </w:p>
    <w:p w14:paraId="4D65E4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user.diet, user.img, user.pfc</w:t>
      </w:r>
    </w:p>
    <w:p w14:paraId="59060E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8576E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recipeInfo = await RecipeInfo.create({userId: user.id})</w:t>
      </w:r>
    </w:p>
    <w:p w14:paraId="2D44B3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res.json({token})</w:t>
      </w:r>
    </w:p>
    <w:p w14:paraId="3FB977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93028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579BC4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DDCC0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next(e.message)</w:t>
      </w:r>
    </w:p>
    <w:p w14:paraId="68D119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console.log('Помилка з registration: ', e)</w:t>
      </w:r>
    </w:p>
    <w:p w14:paraId="38C1D1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E8F69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ED6F3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745C9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async login(req, res, next) {</w:t>
      </w:r>
    </w:p>
    <w:p w14:paraId="4B4E69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{email, password} = req.body</w:t>
      </w:r>
    </w:p>
    <w:p w14:paraId="1A2189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{email}})</w:t>
      </w:r>
    </w:p>
    <w:p w14:paraId="13B0EC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56208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if (!user) {</w:t>
      </w:r>
    </w:p>
    <w:p w14:paraId="1CF70F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next(ApiError.internal('Корисстувача не знайдено'))</w:t>
      </w:r>
    </w:p>
    <w:p w14:paraId="4D17F3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2AD469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comparePassword = bcrypt.compareSync(password, user.password)</w:t>
      </w:r>
    </w:p>
    <w:p w14:paraId="31D4D9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(!comparePassword) {</w:t>
      </w:r>
    </w:p>
    <w:p w14:paraId="4D9C01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next(ApiError.internal('Вказаний неправильний пароль'))</w:t>
      </w:r>
    </w:p>
    <w:p w14:paraId="750435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78CE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E848B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token = await generateJwt(</w:t>
      </w:r>
    </w:p>
    <w:p w14:paraId="1DE9A1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user.id, user.email,</w:t>
      </w:r>
    </w:p>
    <w:p w14:paraId="26E91F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user.role, user.userName,</w:t>
      </w:r>
    </w:p>
    <w:p w14:paraId="585B35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user.diet, user.img,</w:t>
      </w:r>
    </w:p>
    <w:p w14:paraId="3E1904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user.pfc</w:t>
      </w:r>
    </w:p>
    <w:p w14:paraId="60BFECB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E9A9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res.json({token})</w:t>
      </w:r>
    </w:p>
    <w:p w14:paraId="480975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DF0A9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B1BA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check(req, res) {</w:t>
      </w:r>
    </w:p>
    <w:p w14:paraId="314EE5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generateJwt(req.user.id, req.user.email, req.user.role)</w:t>
      </w:r>
    </w:p>
    <w:p w14:paraId="3AB518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res.json({token})</w:t>
      </w:r>
    </w:p>
    <w:p w14:paraId="507FBA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F124A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BD293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deleteOne(req, res, next) {</w:t>
      </w:r>
    </w:p>
    <w:p w14:paraId="288320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499504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74CCB3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(Number.isNaN(id)) {</w:t>
      </w:r>
    </w:p>
    <w:p w14:paraId="6C0CD2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next(ApiError.badRequest('Неправильного формату id'))</w:t>
      </w:r>
    </w:p>
    <w:p w14:paraId="42E66B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CBE63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{id}})</w:t>
      </w:r>
    </w:p>
    <w:p w14:paraId="4EFE1A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 {</w:t>
      </w:r>
    </w:p>
    <w:p w14:paraId="055ABB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'Користувача з таким ID немає в базі'})</w:t>
      </w:r>
    </w:p>
    <w:p w14:paraId="04C4D9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E634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User.destroy({ where: {id}})</w:t>
      </w:r>
    </w:p>
    <w:p w14:paraId="3075DD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res.json(user)</w:t>
      </w:r>
    </w:p>
    <w:p w14:paraId="34CD3D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40C9BF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16D71B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552B8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17555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D613F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async getOne(req, res) {</w:t>
      </w:r>
    </w:p>
    <w:p w14:paraId="46D75D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4F2DAC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{id}})</w:t>
      </w:r>
    </w:p>
    <w:p w14:paraId="263F1A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if (!user) {</w:t>
      </w:r>
    </w:p>
    <w:p w14:paraId="5DE166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'Користувача з таким ID немає в базі'})</w:t>
      </w:r>
    </w:p>
    <w:p w14:paraId="2B1D64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21B47A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res.json(user)</w:t>
      </w:r>
    </w:p>
    <w:p w14:paraId="23C7EF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83F8C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90E8A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getAll(req, res) {</w:t>
      </w:r>
    </w:p>
    <w:p w14:paraId="4DD813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User.findAll()</w:t>
      </w:r>
    </w:p>
    <w:p w14:paraId="756B3B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res.json(user)</w:t>
      </w:r>
    </w:p>
    <w:p w14:paraId="2DCB66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262F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08A0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updateInfo(req, res) {</w:t>
      </w:r>
    </w:p>
    <w:p w14:paraId="111000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DE27E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req.params.id</w:t>
      </w:r>
    </w:p>
    <w:p w14:paraId="6522C0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{diet, pfc} = req.body</w:t>
      </w:r>
    </w:p>
    <w:p w14:paraId="015273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{id}})</w:t>
      </w:r>
    </w:p>
    <w:p w14:paraId="531FAA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 {</w:t>
      </w:r>
    </w:p>
    <w:p w14:paraId="00E628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return res.json({message: 'Користувача з таким ID немає в базі'})</w:t>
      </w:r>
    </w:p>
    <w:p w14:paraId="18AF3D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5D3AC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49B06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(diet) {</w:t>
      </w:r>
    </w:p>
    <w:p w14:paraId="7A42AF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User.update({diet: diet}, {where: {id: id}})</w:t>
      </w:r>
    </w:p>
    <w:p w14:paraId="6B4D83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C56E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{id}})</w:t>
      </w:r>
    </w:p>
    <w:p w14:paraId="0C1F36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await generateJwt(</w:t>
      </w:r>
    </w:p>
    <w:p w14:paraId="2488A9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user.id, user.email, user.role, user.userName,</w:t>
      </w:r>
    </w:p>
    <w:p w14:paraId="29E259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user.diet, user.img, user.pfc</w:t>
      </w:r>
    </w:p>
    <w:p w14:paraId="6B9201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B4EEF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res.json({token})</w:t>
      </w:r>
    </w:p>
    <w:p w14:paraId="7E3952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81387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3203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if (pfc) {</w:t>
      </w:r>
    </w:p>
    <w:p w14:paraId="39BFFB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User.update({pfc: pfc}, {where: {id: id}})</w:t>
      </w:r>
    </w:p>
    <w:p w14:paraId="15162F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F16C7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await User.findOne({where: {id}})</w:t>
      </w:r>
    </w:p>
    <w:p w14:paraId="77E40C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await generateJwt(</w:t>
      </w:r>
    </w:p>
    <w:p w14:paraId="02D092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user.id, user.email, user.role, user.userName,</w:t>
      </w:r>
    </w:p>
    <w:p w14:paraId="1680C2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user.diet, user.img, user.pfc</w:t>
      </w:r>
    </w:p>
    <w:p w14:paraId="64BB8C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A0432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res.json({token})</w:t>
      </w:r>
    </w:p>
    <w:p w14:paraId="5E0AE3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D321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58C34F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update -', e)</w:t>
      </w:r>
    </w:p>
    <w:p w14:paraId="57D429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4691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0B3A07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C3192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721F115" w14:textId="39F53041" w:rsidR="00EB24F5"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UserController()</w:t>
      </w:r>
    </w:p>
    <w:p w14:paraId="0E49134B" w14:textId="2475EA62"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8AE3D14"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typeController.js</w:t>
      </w:r>
    </w:p>
    <w:p w14:paraId="3F6A00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091FA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{Type} = require('../models/models')</w:t>
      </w:r>
    </w:p>
    <w:p w14:paraId="5B55F8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0C18E8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2A22C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TypeController {</w:t>
      </w:r>
    </w:p>
    <w:p w14:paraId="129CAD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create (req, res) {</w:t>
      </w:r>
    </w:p>
    <w:p w14:paraId="1FB9E8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{name} = req.body</w:t>
      </w:r>
    </w:p>
    <w:p w14:paraId="3A2171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13A2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 = await Type.findOne({where: {name}})</w:t>
      </w:r>
    </w:p>
    <w:p w14:paraId="7C5BD3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(type) {</w:t>
      </w:r>
    </w:p>
    <w:p w14:paraId="69BB65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return res.json({message: 'Уже є тип з такою назвою'})</w:t>
      </w:r>
    </w:p>
    <w:p w14:paraId="553B1E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81AD8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8ECA7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typeValue = await Type.create({name})</w:t>
      </w:r>
    </w:p>
    <w:p w14:paraId="49D0BF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res.json(typeValue)</w:t>
      </w:r>
    </w:p>
    <w:p w14:paraId="685F3D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8D8EA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4B930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 (req, res) {</w:t>
      </w:r>
    </w:p>
    <w:p w14:paraId="6F83DD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types = await Type.findAll()</w:t>
      </w:r>
    </w:p>
    <w:p w14:paraId="30E2D1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res.json(types)</w:t>
      </w:r>
    </w:p>
    <w:p w14:paraId="0890FA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CF2B1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592BD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deleteOne (req, res, next) {</w:t>
      </w:r>
    </w:p>
    <w:p w14:paraId="2978D4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1B8EB2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4C57C1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(Number.isNaN(id)) {</w:t>
      </w:r>
    </w:p>
    <w:p w14:paraId="5DA507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next(ApiError.badRequest('Неправильного формату id'))</w:t>
      </w:r>
    </w:p>
    <w:p w14:paraId="1F21B3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AE883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 = await Type.findOne({where: {id}})</w:t>
      </w:r>
    </w:p>
    <w:p w14:paraId="7510D4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(!type) {</w:t>
      </w:r>
    </w:p>
    <w:p w14:paraId="21AD4E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'Тип з таким ID не знайдено'})</w:t>
      </w:r>
    </w:p>
    <w:p w14:paraId="109794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3434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Type.destroy({ where: {id}})</w:t>
      </w:r>
    </w:p>
    <w:p w14:paraId="47D566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res.json(type)</w:t>
      </w:r>
    </w:p>
    <w:p w14:paraId="60D5A8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7FB8C0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6DAF39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763744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14130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7CEF5B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58B6B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TypeController()</w:t>
      </w:r>
    </w:p>
    <w:p w14:paraId="50AEC1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B38F304"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recipeInfoController.js</w:t>
      </w:r>
    </w:p>
    <w:p w14:paraId="32CFCB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8CB42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{RecipeInfo} = require('../models/models')</w:t>
      </w:r>
    </w:p>
    <w:p w14:paraId="58C8FB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3158C6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5C46F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RecipeInfoController {</w:t>
      </w:r>
    </w:p>
    <w:p w14:paraId="4BEDA8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getAll(req, res) {</w:t>
      </w:r>
    </w:p>
    <w:p w14:paraId="7767CD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infos = await RecipeInfo.findAll()</w:t>
      </w:r>
    </w:p>
    <w:p w14:paraId="644BAA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res.json(infos)</w:t>
      </w:r>
    </w:p>
    <w:p w14:paraId="45DB42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7907A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CB013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async getOne(req, res) {</w:t>
      </w:r>
    </w:p>
    <w:p w14:paraId="19F515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6A5395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recipeInfo = await RecipeInfo.findAll(</w:t>
      </w:r>
    </w:p>
    <w:p w14:paraId="239DF2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D6491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where: {id},</w:t>
      </w:r>
    </w:p>
    <w:p w14:paraId="1637FA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C9EFB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A27E3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(!recipeInfo) {</w:t>
      </w:r>
    </w:p>
    <w:p w14:paraId="6757E5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'RecipeInfo з таким Id не знайдено'})</w:t>
      </w:r>
    </w:p>
    <w:p w14:paraId="320B7F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E1C51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res.json(recipeInfo)</w:t>
      </w:r>
    </w:p>
    <w:p w14:paraId="1F7054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3711A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51A3F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async deleteOne (req, res, next) {</w:t>
      </w:r>
    </w:p>
    <w:p w14:paraId="2AF024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9C222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07A9AC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(Number.isNaN(id)) {</w:t>
      </w:r>
    </w:p>
    <w:p w14:paraId="135BBD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next(ApiError.badRequest('Неправильного формату id'))</w:t>
      </w:r>
    </w:p>
    <w:p w14:paraId="4177AF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7906E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recipeInfo = await RecipeInfo.findOne({where: {id}})</w:t>
      </w:r>
    </w:p>
    <w:p w14:paraId="6ADFFF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(!recipeInfo) {</w:t>
      </w:r>
    </w:p>
    <w:p w14:paraId="2E5E95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'RecipeInfo з таким Id не знайдено'})</w:t>
      </w:r>
    </w:p>
    <w:p w14:paraId="7D92DF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682D5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RecipeInfo.destroy({ where: {id}})</w:t>
      </w:r>
    </w:p>
    <w:p w14:paraId="644668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res.json(recipeInfo) </w:t>
      </w:r>
    </w:p>
    <w:p w14:paraId="7C2B47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236428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5474F5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F749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ABD79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71EE60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0F28B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RecipeInfoController()</w:t>
      </w:r>
    </w:p>
    <w:p w14:paraId="53EBDE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AB52062"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recipeController.js</w:t>
      </w:r>
    </w:p>
    <w:p w14:paraId="31A810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84D1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{Recipe, RecipeInfo} = require('../models/models')</w:t>
      </w:r>
    </w:p>
    <w:p w14:paraId="5D5988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4ED00E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CFEE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RecipeController {</w:t>
      </w:r>
    </w:p>
    <w:p w14:paraId="2A0F7E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create(req, res, next) {</w:t>
      </w:r>
    </w:p>
    <w:p w14:paraId="2F63B0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1E727C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{name, shortInfo, calories, kindId, typeId, info, img} = req.body</w:t>
      </w:r>
    </w:p>
    <w:p w14:paraId="291F90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const {img} = req.files</w:t>
      </w:r>
    </w:p>
    <w:p w14:paraId="3AF449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 let fileName = uuid.v4() + ".jpg"</w:t>
      </w:r>
    </w:p>
    <w:p w14:paraId="48A5BB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img.mv(path.resolve(__dirname, '..', 'static', fileName))</w:t>
      </w:r>
    </w:p>
    <w:p w14:paraId="190869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2B415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const recipeByName = await Recipe.findOne({where: {name: name}})</w:t>
      </w:r>
    </w:p>
    <w:p w14:paraId="01B47A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if (!recipeByName) {</w:t>
      </w:r>
    </w:p>
    <w:p w14:paraId="03D0B4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return res.json({message: 'Такий рецепт уже існує'})</w:t>
      </w:r>
    </w:p>
    <w:p w14:paraId="78B009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147A63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6395B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 = await Recipe.create({</w:t>
      </w:r>
    </w:p>
    <w:p w14:paraId="516F83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shortInfo,</w:t>
      </w:r>
    </w:p>
    <w:p w14:paraId="3E1164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kindId,</w:t>
      </w:r>
    </w:p>
    <w:p w14:paraId="3C46B1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typeId,</w:t>
      </w:r>
    </w:p>
    <w:p w14:paraId="7F1501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img</w:t>
      </w:r>
    </w:p>
    <w:p w14:paraId="63F3D2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BE1F9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72D11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(info) {</w:t>
      </w:r>
    </w:p>
    <w:p w14:paraId="26F49F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info = JSON.parse(info)</w:t>
      </w:r>
    </w:p>
    <w:p w14:paraId="118A7D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info.forEach(i =&gt; RecipeInfo.create({</w:t>
      </w:r>
    </w:p>
    <w:p w14:paraId="08F0F1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 i.title,</w:t>
      </w:r>
    </w:p>
    <w:p w14:paraId="1E65FB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description: i.description,</w:t>
      </w:r>
    </w:p>
    <w:p w14:paraId="496F3A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recipeId: recipe.id</w:t>
      </w:r>
    </w:p>
    <w:p w14:paraId="4B2D56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5E3C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2B49E6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res.json(recipe)</w:t>
      </w:r>
    </w:p>
    <w:p w14:paraId="4D1405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1417E2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next(e.message)</w:t>
      </w:r>
    </w:p>
    <w:p w14:paraId="735EB6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console.log('це вручну виведено: ', e)</w:t>
      </w:r>
    </w:p>
    <w:p w14:paraId="138B14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97A2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93CF7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FA11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E80A8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getAll(req, res) {</w:t>
      </w:r>
    </w:p>
    <w:p w14:paraId="58D541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{kindId, typeId, limit, page} = req.query</w:t>
      </w:r>
    </w:p>
    <w:p w14:paraId="083C07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page = page || 1</w:t>
      </w:r>
    </w:p>
    <w:p w14:paraId="02034F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limit = limit || 10</w:t>
      </w:r>
    </w:p>
    <w:p w14:paraId="541E5A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B77DA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offset = page * limit - limit</w:t>
      </w:r>
    </w:p>
    <w:p w14:paraId="3001A9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ACBEE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w:t>
      </w:r>
    </w:p>
    <w:p w14:paraId="0C9875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FF1AB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if(!kindId &amp;&amp; !typeId) {</w:t>
      </w:r>
    </w:p>
    <w:p w14:paraId="055E0D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 await Recipe.findAndCountAll({offset})</w:t>
      </w:r>
    </w:p>
    <w:p w14:paraId="04267C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7641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if(kindId &amp;&amp; !typeId) {</w:t>
      </w:r>
    </w:p>
    <w:p w14:paraId="7AAAA2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 await Recipe.findAndCountAll({where: {kindId}, offset})</w:t>
      </w:r>
    </w:p>
    <w:p w14:paraId="7F1DA9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F174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if(!kindId &amp;&amp; typeId) {</w:t>
      </w:r>
    </w:p>
    <w:p w14:paraId="5D0C64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 await Recipe.findAndCountAll({where: {typeId}, offset})</w:t>
      </w:r>
    </w:p>
    <w:p w14:paraId="3F7923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620E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if(kindId &amp;&amp; typeId) {</w:t>
      </w:r>
    </w:p>
    <w:p w14:paraId="3DE1CB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 await Recipe.findAndCountAll({where: {kindId, typeId}, offset})</w:t>
      </w:r>
    </w:p>
    <w:p w14:paraId="1A364D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03F0A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D7D51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if(!kindId &amp;&amp; !typeId) {</w:t>
      </w:r>
    </w:p>
    <w:p w14:paraId="4BA898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 = await Recipe.findAndCountAll({limit, offset})</w:t>
      </w:r>
    </w:p>
    <w:p w14:paraId="1DDE67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783FAE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if(kindId &amp;&amp; !typeId) {</w:t>
      </w:r>
    </w:p>
    <w:p w14:paraId="3E2019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 = await Recipe.findAndCountAll({where: {kindId}, limit, offset})</w:t>
      </w:r>
    </w:p>
    <w:p w14:paraId="70729E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7848B4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if(!kindId &amp;&amp; typeId) {</w:t>
      </w:r>
    </w:p>
    <w:p w14:paraId="184860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 = await Recipe.findAndCountAll({where: {typeId}, limit, offset})</w:t>
      </w:r>
    </w:p>
    <w:p w14:paraId="2BA497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64450A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if(kindId &amp;&amp; typeId) { </w:t>
      </w:r>
    </w:p>
    <w:p w14:paraId="47B64C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 = await Recipe.findAndCountAll({where: {kindId, typeId}, limit, offset})</w:t>
      </w:r>
    </w:p>
    <w:p w14:paraId="3792A4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0FC8B2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res.json(recipes)</w:t>
      </w:r>
    </w:p>
    <w:p w14:paraId="216DE4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FF462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getOne(req, res) {</w:t>
      </w:r>
    </w:p>
    <w:p w14:paraId="2D8481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4F6076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 = await Recipe.findOne(</w:t>
      </w:r>
    </w:p>
    <w:p w14:paraId="42BA99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BAED6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where: {id},</w:t>
      </w:r>
    </w:p>
    <w:p w14:paraId="4D795D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include: [{model: RecipeInfo, as: 'info'}]</w:t>
      </w:r>
    </w:p>
    <w:p w14:paraId="43F1CD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E6D19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A83BC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res.json(recipe)</w:t>
      </w:r>
    </w:p>
    <w:p w14:paraId="1AD595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DFF8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14518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deleteOne (req, res, next) {</w:t>
      </w:r>
    </w:p>
    <w:p w14:paraId="12CAF7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0F8942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1FB80A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(Number.isNaN(id)) {</w:t>
      </w:r>
    </w:p>
    <w:p w14:paraId="72645F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next(ApiError.badRequest('Неправильного формату id'))</w:t>
      </w:r>
    </w:p>
    <w:p w14:paraId="0FB409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8DE92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 = await Recipe.findOne({where: {id}})</w:t>
      </w:r>
    </w:p>
    <w:p w14:paraId="5DB962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if (!recipe) {</w:t>
      </w:r>
    </w:p>
    <w:p w14:paraId="2BFA2A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'Рецепту з таким ID не знайдено'})</w:t>
      </w:r>
    </w:p>
    <w:p w14:paraId="372A47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C06AD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Recipe.destroy({ where: {id}})</w:t>
      </w:r>
    </w:p>
    <w:p w14:paraId="573649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res.json(recipe)</w:t>
      </w:r>
    </w:p>
    <w:p w14:paraId="58BF65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419302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3FCDFD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C830A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A2E9D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95202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A413D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RecipeController()</w:t>
      </w:r>
    </w:p>
    <w:p w14:paraId="73ED7D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8F84E64"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productsController.js</w:t>
      </w:r>
    </w:p>
    <w:p w14:paraId="68E43D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0EA1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{Products} = require('../models/models')</w:t>
      </w:r>
    </w:p>
    <w:p w14:paraId="276528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const ApiError = require('../error/ApiError') </w:t>
      </w:r>
    </w:p>
    <w:p w14:paraId="6ED288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ProductsController {</w:t>
      </w:r>
    </w:p>
    <w:p w14:paraId="1DCDCB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AF6DA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create (req, res, next) {</w:t>
      </w:r>
    </w:p>
    <w:p w14:paraId="6B36AE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BD3D4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{name, proteins, fats, carbs, calories} = req.body</w:t>
      </w:r>
    </w:p>
    <w:p w14:paraId="7893EA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 = await Products.findOne({where: {name}})</w:t>
      </w:r>
    </w:p>
    <w:p w14:paraId="5D8923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 {</w:t>
      </w:r>
    </w:p>
    <w:p w14:paraId="712455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next(ApiError.badRequest('Продукт з такою назвою уже існує'))</w:t>
      </w:r>
    </w:p>
    <w:p w14:paraId="19FC3A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C6097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productValue = await Products.create({name, proteins, fats, carbs, calories})</w:t>
      </w:r>
    </w:p>
    <w:p w14:paraId="20ABC7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res.json(productValue)</w:t>
      </w:r>
    </w:p>
    <w:p w14:paraId="7905A6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68D528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e)</w:t>
      </w:r>
    </w:p>
    <w:p w14:paraId="548C20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EC9FC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D8FF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BBC4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 (req, res) {</w:t>
      </w:r>
    </w:p>
    <w:p w14:paraId="2E7B79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products = await Products.findAll()</w:t>
      </w:r>
    </w:p>
    <w:p w14:paraId="51F0CD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res.json(products)</w:t>
      </w:r>
    </w:p>
    <w:p w14:paraId="1E0CB6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8C834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39F95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deleteOne (req, res, next) {</w:t>
      </w:r>
    </w:p>
    <w:p w14:paraId="7C293D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52FE7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29C353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56466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const product = await Products.findOne({where: {id}})</w:t>
      </w:r>
    </w:p>
    <w:p w14:paraId="37B91C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 {</w:t>
      </w:r>
    </w:p>
    <w:p w14:paraId="539335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'Продукт з таким id не знайдено'})</w:t>
      </w:r>
    </w:p>
    <w:p w14:paraId="517926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D921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Products.destroy({ where: {id}})</w:t>
      </w:r>
    </w:p>
    <w:p w14:paraId="37EFE5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94E5A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res.json(product)</w:t>
      </w:r>
    </w:p>
    <w:p w14:paraId="1DE2B5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1D4ED3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74202A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1101D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2388A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E1D32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AAD65AD" w14:textId="65F52ACF"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ProductsController()</w:t>
      </w:r>
    </w:p>
    <w:p w14:paraId="09783187" w14:textId="6310BD51"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4798014"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kindController.js</w:t>
      </w:r>
    </w:p>
    <w:p w14:paraId="643348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648F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{Kind} = require('../models/models')</w:t>
      </w:r>
    </w:p>
    <w:p w14:paraId="12E9F6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34AD43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5FBC9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KindController {</w:t>
      </w:r>
    </w:p>
    <w:p w14:paraId="576836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create (req, res) {</w:t>
      </w:r>
    </w:p>
    <w:p w14:paraId="53F208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{name} = req.body</w:t>
      </w:r>
    </w:p>
    <w:p w14:paraId="074F29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 = await Kind.findOne({where: {name}})</w:t>
      </w:r>
    </w:p>
    <w:p w14:paraId="02E4B8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(kind) {</w:t>
      </w:r>
    </w:p>
    <w:p w14:paraId="1B775B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'Уже є вид з такою назвою'})</w:t>
      </w:r>
    </w:p>
    <w:p w14:paraId="4CFAE4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01DD2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kindValue = await Kind.create({name})</w:t>
      </w:r>
    </w:p>
    <w:p w14:paraId="23235E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res.json(kindValue)</w:t>
      </w:r>
    </w:p>
    <w:p w14:paraId="1EE5FC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823FB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77A9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getAll (req, res) {</w:t>
      </w:r>
    </w:p>
    <w:p w14:paraId="64A4A4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kinds = await Kind.findAll()</w:t>
      </w:r>
    </w:p>
    <w:p w14:paraId="1B3B98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res.json(kinds)</w:t>
      </w:r>
    </w:p>
    <w:p w14:paraId="584924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913BB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FA0C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async deleteOne (req, res, next) {</w:t>
      </w:r>
    </w:p>
    <w:p w14:paraId="17C6FC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47D5B9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{id} = req.params</w:t>
      </w:r>
    </w:p>
    <w:p w14:paraId="6D3EF7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(Number.isNaN(id)) {</w:t>
      </w:r>
    </w:p>
    <w:p w14:paraId="23A9FB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next(ApiError.badRequest('Неправильного формату id'))</w:t>
      </w:r>
    </w:p>
    <w:p w14:paraId="4B2391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E8C41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 = await Kind.findOne({where: {id}})</w:t>
      </w:r>
    </w:p>
    <w:p w14:paraId="55A866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if (!kind) {</w:t>
      </w:r>
    </w:p>
    <w:p w14:paraId="386810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res.json({message: 'Вид з таким ID не знайдено'})</w:t>
      </w:r>
    </w:p>
    <w:p w14:paraId="0B548B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8202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Kind.destroy({ where: {id}})</w:t>
      </w:r>
    </w:p>
    <w:p w14:paraId="27A669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res.json(kind)</w:t>
      </w:r>
    </w:p>
    <w:p w14:paraId="3617EF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4F4950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next(ApiError.badRequest(e.message))</w:t>
      </w:r>
    </w:p>
    <w:p w14:paraId="4AA28D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1F28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B703B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B96FA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A19CB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module.exports = new KindController() </w:t>
      </w:r>
    </w:p>
    <w:p w14:paraId="3A9566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authMiddleware.js</w:t>
      </w:r>
    </w:p>
    <w:p w14:paraId="107BCA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81326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jwt = require('jsonwebtoken')</w:t>
      </w:r>
    </w:p>
    <w:p w14:paraId="11AD4C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065E3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function (req, res, next) {</w:t>
      </w:r>
    </w:p>
    <w:p w14:paraId="1FC8FA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if(req.method === 'OPTIONS') { next() }</w:t>
      </w:r>
    </w:p>
    <w:p w14:paraId="7C30BA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746DAE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req.headers.authorization.split(' ')[1]</w:t>
      </w:r>
    </w:p>
    <w:p w14:paraId="2EC3FE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if(!token) {</w:t>
      </w:r>
    </w:p>
    <w:p w14:paraId="30099E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res.status(404).json({message: 'Не авторизований'})</w:t>
      </w:r>
    </w:p>
    <w:p w14:paraId="7C09B3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B3C02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req.user = jwt.verify(token, process.env.SECRET_KEY)</w:t>
      </w:r>
    </w:p>
    <w:p w14:paraId="6835BD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w:t>
      </w:r>
    </w:p>
    <w:p w14:paraId="70A94B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w:t>
      </w:r>
    </w:p>
    <w:p w14:paraId="29C87A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res.status(401).json({message: 'Користувач не авторизований'})</w:t>
      </w:r>
    </w:p>
    <w:p w14:paraId="0B0973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49677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1B6B88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76B4943"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checkRoleMiddleware.js</w:t>
      </w:r>
    </w:p>
    <w:p w14:paraId="39E632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F25BA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jwt = require('jsonwebtoken')</w:t>
      </w:r>
    </w:p>
    <w:p w14:paraId="755F50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48DE5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function(role) {</w:t>
      </w:r>
    </w:p>
    <w:p w14:paraId="3299DD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function (req, res, next) {</w:t>
      </w:r>
    </w:p>
    <w:p w14:paraId="53C5CD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(req.method === "OPTIONS") {</w:t>
      </w:r>
    </w:p>
    <w:p w14:paraId="66593C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w:t>
      </w:r>
    </w:p>
    <w:p w14:paraId="08798C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A0EA6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F1054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 req.headers.authorization.split(' ')[1]</w:t>
      </w:r>
    </w:p>
    <w:p w14:paraId="107898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(!token) {</w:t>
      </w:r>
    </w:p>
    <w:p w14:paraId="7D740C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res.status(401).json({message: "Не авторизований"})</w:t>
      </w:r>
    </w:p>
    <w:p w14:paraId="681A50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54970E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decoded = jwt.verify(token, process.env.SECRET_KEY)</w:t>
      </w:r>
    </w:p>
    <w:p w14:paraId="421B55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(decoded.role !== role) {</w:t>
      </w:r>
    </w:p>
    <w:p w14:paraId="2D9C6D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res.status(403).json({message: "Немає доступу"})</w:t>
      </w:r>
    </w:p>
    <w:p w14:paraId="652C79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63880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req.user = decoded;</w:t>
      </w:r>
    </w:p>
    <w:p w14:paraId="70B53C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next()</w:t>
      </w:r>
    </w:p>
    <w:p w14:paraId="73D982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7A798D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res.status(401).json({message: "Не авторизований"})</w:t>
      </w:r>
    </w:p>
    <w:p w14:paraId="2434CB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185C7E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2F6C6F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DF6AF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BAAE86D"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ErrorHandlingMiddleware.js</w:t>
      </w:r>
    </w:p>
    <w:p w14:paraId="56A375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7D958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ApiError = require('../error/ApiError')</w:t>
      </w:r>
    </w:p>
    <w:p w14:paraId="48376E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1A54B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function (err, req, res, next) {</w:t>
      </w:r>
    </w:p>
    <w:p w14:paraId="0D3F52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(err instanceof ApiError) {</w:t>
      </w:r>
    </w:p>
    <w:p w14:paraId="515876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res.status(err.status).json({message: err.message})</w:t>
      </w:r>
    </w:p>
    <w:p w14:paraId="49BFAD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7D9F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res.status(500).json({message: 'Неочікувана помилка'})</w:t>
      </w:r>
    </w:p>
    <w:p w14:paraId="43663F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49FC9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0F0DB9A"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ApiError.js</w:t>
      </w:r>
    </w:p>
    <w:p w14:paraId="732581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0EBD4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class ApiError extends Error{</w:t>
      </w:r>
    </w:p>
    <w:p w14:paraId="723BCE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constructor(status, message) {</w:t>
      </w:r>
    </w:p>
    <w:p w14:paraId="7B73F0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super();</w:t>
      </w:r>
    </w:p>
    <w:p w14:paraId="29E132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this.status = status</w:t>
      </w:r>
    </w:p>
    <w:p w14:paraId="3F5010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this.message = message</w:t>
      </w:r>
    </w:p>
    <w:p w14:paraId="7D90BC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9544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D81CE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static badRequest(message) {</w:t>
      </w:r>
    </w:p>
    <w:p w14:paraId="57ED29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new ApiError(404, message)</w:t>
      </w:r>
    </w:p>
    <w:p w14:paraId="405D08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C0B00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D0C67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static internal(message) {</w:t>
      </w:r>
    </w:p>
    <w:p w14:paraId="3FF529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new ApiError(500, message)</w:t>
      </w:r>
    </w:p>
    <w:p w14:paraId="3B52BE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066D4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4000D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static forbidden(message) {</w:t>
      </w:r>
    </w:p>
    <w:p w14:paraId="010385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new ApiError(403, message)</w:t>
      </w:r>
    </w:p>
    <w:p w14:paraId="7F3582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42E22B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79A3AD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458A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ApiError</w:t>
      </w:r>
    </w:p>
    <w:p w14:paraId="61DB9A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0C742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db.js</w:t>
      </w:r>
    </w:p>
    <w:p w14:paraId="375EE8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F0DE4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const { Sequelize } = require('sequelize') </w:t>
      </w:r>
    </w:p>
    <w:p w14:paraId="62F21E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module.exports = new Sequelize(</w:t>
      </w:r>
    </w:p>
    <w:p w14:paraId="7D93E5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process.env.DB_NAME || 'postgres',</w:t>
      </w:r>
    </w:p>
    <w:p w14:paraId="2DEA83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process.env.DB_USER || 'root',</w:t>
      </w:r>
    </w:p>
    <w:p w14:paraId="18BC3F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process.env.DB_PASSWORD || 'root',</w:t>
      </w:r>
    </w:p>
    <w:p w14:paraId="08D519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2E1A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dialect: 'postgres',</w:t>
      </w:r>
    </w:p>
    <w:p w14:paraId="6DB1FA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host: process.env.DB_HOST || '0.0.0.0',</w:t>
      </w:r>
    </w:p>
    <w:p w14:paraId="5FF6B1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port: parseInt(process.env.DB_PORT || '5432')</w:t>
      </w:r>
    </w:p>
    <w:p w14:paraId="161487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CAD47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E985E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66D7366"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index.js</w:t>
      </w:r>
    </w:p>
    <w:p w14:paraId="2FF0B3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03424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require('dotenv').config()</w:t>
      </w:r>
    </w:p>
    <w:p w14:paraId="2B7B71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express = require('express')</w:t>
      </w:r>
    </w:p>
    <w:p w14:paraId="39BA23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sequelize = require('./db')</w:t>
      </w:r>
    </w:p>
    <w:p w14:paraId="34E0AB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models = require('./models/models')</w:t>
      </w:r>
    </w:p>
    <w:p w14:paraId="2A327D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cors = require('cors')</w:t>
      </w:r>
    </w:p>
    <w:p w14:paraId="6E0080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fileUpload = require('express-fileupload')</w:t>
      </w:r>
    </w:p>
    <w:p w14:paraId="244AAF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router = require('./routes/index')</w:t>
      </w:r>
    </w:p>
    <w:p w14:paraId="603DC7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errorHandler = require('./middleware/ErrorHandlingMiddleware')</w:t>
      </w:r>
    </w:p>
    <w:p w14:paraId="3D086B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path = require('path')</w:t>
      </w:r>
    </w:p>
    <w:p w14:paraId="070544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1B9C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PORT = process.env.PORT || 5000</w:t>
      </w:r>
    </w:p>
    <w:p w14:paraId="6E3D1A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922DA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app = express()</w:t>
      </w:r>
    </w:p>
    <w:p w14:paraId="09303D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app.use(cors())</w:t>
      </w:r>
    </w:p>
    <w:p w14:paraId="1AA66C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app.use(express.json())</w:t>
      </w:r>
    </w:p>
    <w:p w14:paraId="7D8B8C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app.use(express.static(path.resolve(__dirname, 'static')))</w:t>
      </w:r>
    </w:p>
    <w:p w14:paraId="6DAA63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app.use(fileUpload({}))</w:t>
      </w:r>
    </w:p>
    <w:p w14:paraId="3CB316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app.use('/api', router)</w:t>
      </w:r>
    </w:p>
    <w:p w14:paraId="3D6CF7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86FFD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Обробка помилок, останній Middleware</w:t>
      </w:r>
    </w:p>
    <w:p w14:paraId="1B54D0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app.use(errorHandler)</w:t>
      </w:r>
    </w:p>
    <w:p w14:paraId="1FD2AF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A99D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const start = async () =&gt; {</w:t>
      </w:r>
    </w:p>
    <w:p w14:paraId="360ACB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w:t>
      </w:r>
    </w:p>
    <w:p w14:paraId="572CDA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sequelize.authenticate()</w:t>
      </w:r>
    </w:p>
    <w:p w14:paraId="6ED53E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sequelize.sync()</w:t>
      </w:r>
    </w:p>
    <w:p w14:paraId="05C8DC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app.listen(PORT, () =&gt; console.log(`Server started on port ${PORT}`))</w:t>
      </w:r>
    </w:p>
    <w:p w14:paraId="05B658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}catch (e) { </w:t>
      </w:r>
    </w:p>
    <w:p w14:paraId="3F6BD5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console.log(e)</w:t>
      </w:r>
    </w:p>
    <w:p w14:paraId="26D8F9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CF098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51666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6AD3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start()</w:t>
      </w:r>
    </w:p>
    <w:p w14:paraId="483425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39A71F4" w14:textId="77777777" w:rsidR="001F6FDD" w:rsidRPr="004560A4"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4560A4">
        <w:rPr>
          <w:rFonts w:ascii="Consolas" w:hAnsi="Consolas" w:cs="Consolas"/>
          <w:color w:val="000000" w:themeColor="text1"/>
          <w:sz w:val="19"/>
          <w:szCs w:val="19"/>
          <w:u w:val="single"/>
          <w:lang w:val="en-US"/>
        </w:rPr>
        <w:t>RecipesByCategory.js</w:t>
      </w:r>
    </w:p>
    <w:p w14:paraId="271260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711C2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{useContext, useEffect, useState} from 'react';</w:t>
      </w:r>
    </w:p>
    <w:p w14:paraId="4F6B02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{Dimensions, Image, ScrollView, StyleSheet, Text, TouchableOpacity, View} from "react-native";</w:t>
      </w:r>
    </w:p>
    <w:p w14:paraId="57571B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{colors, getRecipeInfoById, SearchBarTheme, truncate} from "../../constants/helpers";</w:t>
      </w:r>
    </w:p>
    <w:p w14:paraId="43B9BF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 Appbar } from 'react-native-paper';</w:t>
      </w:r>
    </w:p>
    <w:p w14:paraId="47F72F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SearchBar from "react-native-dynamic-search-bar";</w:t>
      </w:r>
    </w:p>
    <w:p w14:paraId="70E2B4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Icon from "react-native-vector-icons/FontAwesome";</w:t>
      </w:r>
    </w:p>
    <w:p w14:paraId="4425E9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{Context} from "../../App";</w:t>
      </w:r>
    </w:p>
    <w:p w14:paraId="7D8CE8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C0F6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RecipesByCategory = ({route, navigation}) =&gt; {</w:t>
      </w:r>
    </w:p>
    <w:p w14:paraId="02C16C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16A77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{recipes} = useContext(Context)</w:t>
      </w:r>
    </w:p>
    <w:p w14:paraId="7C6FCB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7CC6D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[term, setTerm] = React.useState('')</w:t>
      </w:r>
    </w:p>
    <w:p w14:paraId="28A252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[recipeData, setRecipeData] = useState([])</w:t>
      </w:r>
    </w:p>
    <w:p w14:paraId="763289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[recipesInfoData, setRecipesInfoData] = useState([])</w:t>
      </w:r>
    </w:p>
    <w:p w14:paraId="0BD59A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C8F84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{categoryName} = route.params</w:t>
      </w:r>
    </w:p>
    <w:p w14:paraId="48EB59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7CA09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stackEffect = () =&gt; {</w:t>
      </w:r>
    </w:p>
    <w:p w14:paraId="6CD431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setRecipeData(recipes.recipes)</w:t>
      </w:r>
    </w:p>
    <w:p w14:paraId="2383B8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setRecipesInfoData(recipes.recipesInfo)</w:t>
      </w:r>
    </w:p>
    <w:p w14:paraId="0F5B5E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fetchRecipes().then(data =&gt; {</w:t>
      </w:r>
    </w:p>
    <w:p w14:paraId="3F4549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recipes.setRecipes(data.rows)</w:t>
      </w:r>
    </w:p>
    <w:p w14:paraId="603441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setRecipeData(data.rows)</w:t>
      </w:r>
    </w:p>
    <w:p w14:paraId="4FC3CB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256FB6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fetchRecipeInfo().then(data =&gt; {</w:t>
      </w:r>
    </w:p>
    <w:p w14:paraId="49AA93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recipes.setRecipesInfo(data)</w:t>
      </w:r>
    </w:p>
    <w:p w14:paraId="2FF830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     setRecipesInfoData(data)</w:t>
      </w:r>
    </w:p>
    <w:p w14:paraId="5F5737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300214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5ACC8C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useEffect(() =&gt; {</w:t>
      </w:r>
    </w:p>
    <w:p w14:paraId="743858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navigation.addListener('focus', () =&gt; {</w:t>
      </w:r>
    </w:p>
    <w:p w14:paraId="30AB2C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stackEffect()</w:t>
      </w:r>
    </w:p>
    <w:p w14:paraId="31E201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652D8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stackEffect()</w:t>
      </w:r>
    </w:p>
    <w:p w14:paraId="143BABE3" w14:textId="151A4527"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2BDBB2D3" w14:textId="26681156"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54A0F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onRecipePress = () =&gt; {</w:t>
      </w:r>
    </w:p>
    <w:p w14:paraId="754F87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w:t>
      </w:r>
    </w:p>
    <w:p w14:paraId="06FDAC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'RecipeDetail',</w:t>
      </w:r>
    </w:p>
    <w:p w14:paraId="4CBE92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FF0E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 item,</w:t>
      </w:r>
    </w:p>
    <w:p w14:paraId="64E4DA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recipeInfo: getRecipeInfoById(item.id, )</w:t>
      </w:r>
    </w:p>
    <w:p w14:paraId="3A996D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B1B4F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1C00E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FEFB6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A313D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onChangeSearch = (value) =&gt; {</w:t>
      </w:r>
    </w:p>
    <w:p w14:paraId="0E1330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setTerm(value)</w:t>
      </w:r>
    </w:p>
    <w:p w14:paraId="112736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86DDB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99B90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goBeck = () =&gt; {</w:t>
      </w:r>
    </w:p>
    <w:p w14:paraId="7FFDCA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navigation.navigate('Recipes');</w:t>
      </w:r>
    </w:p>
    <w:p w14:paraId="4659E8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246A6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B74E6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goToProfile = () =&gt; {</w:t>
      </w:r>
    </w:p>
    <w:p w14:paraId="7EAE65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navigation.navigate('Profile');</w:t>
      </w:r>
    </w:p>
    <w:p w14:paraId="0388F3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8040D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E866E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resArr = []</w:t>
      </w:r>
    </w:p>
    <w:p w14:paraId="564BA7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F5984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recipeData.map(e =&gt; e).map(value =&gt; {</w:t>
      </w:r>
    </w:p>
    <w:p w14:paraId="1829CA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(value.kindId === 1) {</w:t>
      </w:r>
    </w:p>
    <w:p w14:paraId="164088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resArr = [...resArr, value]</w:t>
      </w:r>
    </w:p>
    <w:p w14:paraId="44D40A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5B42F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C7E7A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B2EDD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renderRecipe = (item) =&gt; {</w:t>
      </w:r>
    </w:p>
    <w:p w14:paraId="2FF5CA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0372FC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&lt;TouchableOpacity onPress={() =&gt; {</w:t>
      </w:r>
    </w:p>
    <w:p w14:paraId="6D568A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getRecipeInfoById(item.id, recipesInfoData) </w:t>
      </w:r>
    </w:p>
    <w:p w14:paraId="2C0627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navigation.navigate(</w:t>
      </w:r>
    </w:p>
    <w:p w14:paraId="03331C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'RecipeDetail',</w:t>
      </w:r>
    </w:p>
    <w:p w14:paraId="5AE798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E307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 item,</w:t>
      </w:r>
    </w:p>
    <w:p w14:paraId="7DAA7C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recipeInfo: getRecipeInfoById(item.id, recipesInfoData)</w:t>
      </w:r>
    </w:p>
    <w:p w14:paraId="1078D4A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68250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05AE0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9576C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style={styles.carouselImageContainer}&gt;</w:t>
      </w:r>
    </w:p>
    <w:p w14:paraId="39F4D1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&lt;Image</w:t>
      </w:r>
    </w:p>
    <w:p w14:paraId="002478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style={styles.carouselImg}</w:t>
      </w:r>
    </w:p>
    <w:p w14:paraId="122D10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source={{uri: item.img}}</w:t>
      </w:r>
    </w:p>
    <w:p w14:paraId="65CD48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F51B2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C2F64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style={styles.carouselName}&gt;{truncate(item.name, 40)}&lt;/Text&gt;</w:t>
      </w:r>
    </w:p>
    <w:p w14:paraId="512EEE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074C5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style={styles.carouselRowContainer}&gt;</w:t>
      </w:r>
    </w:p>
    <w:p w14:paraId="6AC53C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style={styles.carouselColumnItem}&gt;{item.calories} kcal&lt;/Text&gt;</w:t>
      </w:r>
    </w:p>
    <w:p w14:paraId="2BBE77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style={styles.carouselColumnItem}&gt;{getRecipeInfoById(item.id, recipesInfoData).time} хв&lt;/Text&gt;</w:t>
      </w:r>
    </w:p>
    <w:p w14:paraId="44F102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CF7E4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D122D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&lt;/TouchableOpacity&gt;</w:t>
      </w:r>
    </w:p>
    <w:p w14:paraId="3D6745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D143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004BF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41E2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07AA41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29B13B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style={{</w:t>
      </w:r>
    </w:p>
    <w:p w14:paraId="0F3272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1D5AD0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3FF304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900B4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&lt;Appbar.Header theme={SearchBarTheme}&gt;</w:t>
      </w:r>
    </w:p>
    <w:p w14:paraId="5B2C05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&lt;Appbar.Action icon="home" onPress={goBeck}/&gt;</w:t>
      </w:r>
    </w:p>
    <w:p w14:paraId="42DC1D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&lt;SearchBar</w:t>
      </w:r>
    </w:p>
    <w:p w14:paraId="11657A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placeholder="Search here"</w:t>
      </w:r>
    </w:p>
    <w:p w14:paraId="7D1CD5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onChangeText={(text) =&gt;</w:t>
      </w:r>
    </w:p>
    <w:p w14:paraId="563E8A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onChangeSearch(text)</w:t>
      </w:r>
    </w:p>
    <w:p w14:paraId="386051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6229A3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style={{flex: 1}}</w:t>
      </w:r>
    </w:p>
    <w:p w14:paraId="7264D2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onClearPress={() =&gt; setTerm('')}</w:t>
      </w:r>
    </w:p>
    <w:p w14:paraId="20DC2A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396966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&lt;Appbar.Action</w:t>
      </w:r>
    </w:p>
    <w:p w14:paraId="1B9D7A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icon={</w:t>
      </w:r>
    </w:p>
    <w:p w14:paraId="0374E8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=&gt; (</w:t>
      </w:r>
    </w:p>
    <w:p w14:paraId="37052A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C3BBA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&lt;Icon</w:t>
      </w:r>
    </w:p>
    <w:p w14:paraId="7A6236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24C250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console.log('hello')</w:t>
      </w:r>
    </w:p>
    <w:p w14:paraId="4D98E1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D063E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style={[{color: '#000'}]}</w:t>
      </w:r>
    </w:p>
    <w:p w14:paraId="739E3D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size={20}</w:t>
      </w:r>
    </w:p>
    <w:p w14:paraId="18A821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name={'search'}</w:t>
      </w:r>
    </w:p>
    <w:p w14:paraId="052736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C6E66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26A00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7AA42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BA70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07D8D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&lt;/Appbar.Header&gt;</w:t>
      </w:r>
    </w:p>
    <w:p w14:paraId="4BA44F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99ADA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4B337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style={styles.h1Text}&gt;За категорією {categoryName}&lt;/Text&gt;</w:t>
      </w:r>
    </w:p>
    <w:p w14:paraId="2A5C15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9A35C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B178F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51E019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D3EBE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{resArr.map(recipe =&gt; {return renderRecipe(recipe)})}</w:t>
      </w:r>
    </w:p>
    <w:p w14:paraId="0B2F87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963A2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3E6F06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4653E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7B26B4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6E4D3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3845381" w14:textId="4C953BE2"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14272C6A" w14:textId="77777777" w:rsidR="004560A4" w:rsidRPr="001F6FDD" w:rsidRDefault="004560A4" w:rsidP="001F6FDD">
      <w:pPr>
        <w:autoSpaceDE w:val="0"/>
        <w:autoSpaceDN w:val="0"/>
        <w:adjustRightInd w:val="0"/>
        <w:ind w:left="283" w:firstLine="0"/>
        <w:jc w:val="left"/>
        <w:rPr>
          <w:rFonts w:ascii="Consolas" w:hAnsi="Consolas" w:cs="Consolas"/>
          <w:color w:val="000000" w:themeColor="text1"/>
          <w:sz w:val="19"/>
          <w:szCs w:val="19"/>
          <w:lang w:val="en-US"/>
        </w:rPr>
      </w:pPr>
    </w:p>
    <w:p w14:paraId="668476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RecipesByCategory</w:t>
      </w:r>
    </w:p>
    <w:p w14:paraId="02CC53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39A24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7B89B1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6C6CCB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24C336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701887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780C1C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h1Text: {</w:t>
      </w:r>
    </w:p>
    <w:p w14:paraId="03A568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marginTop: 20,</w:t>
      </w:r>
    </w:p>
    <w:p w14:paraId="7B936E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fontWeight: 'bold',</w:t>
      </w:r>
    </w:p>
    <w:p w14:paraId="6211DE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629A14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28,</w:t>
      </w:r>
    </w:p>
    <w:p w14:paraId="4C0512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79A9B1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DFB95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carouselImageContainer: {</w:t>
      </w:r>
    </w:p>
    <w:p w14:paraId="3792CB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5A6FF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backgroundColor:'floralwhite',</w:t>
      </w:r>
    </w:p>
    <w:p w14:paraId="4299EE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2657A3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15,</w:t>
      </w:r>
    </w:p>
    <w:p w14:paraId="0B1970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'70%',</w:t>
      </w:r>
    </w:p>
    <w:p w14:paraId="6A032D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250,</w:t>
      </w:r>
    </w:p>
    <w:p w14:paraId="16E248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209AE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carouselImg: {</w:t>
      </w:r>
    </w:p>
    <w:p w14:paraId="486A90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borderTopRightRadius: 15,</w:t>
      </w:r>
    </w:p>
    <w:p w14:paraId="3B445C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borderTopLeftRadius: 15,</w:t>
      </w:r>
    </w:p>
    <w:p w14:paraId="48A938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EED70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'60%',</w:t>
      </w:r>
    </w:p>
    <w:p w14:paraId="15F318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2A0470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76CA3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carouselName: {</w:t>
      </w:r>
    </w:p>
    <w:p w14:paraId="6DB97A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w:t>
      </w:r>
    </w:p>
    <w:p w14:paraId="7F94D6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10,</w:t>
      </w:r>
    </w:p>
    <w:p w14:paraId="0BEB40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22,</w:t>
      </w:r>
    </w:p>
    <w:p w14:paraId="5B0B73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6156B5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5678C2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1CB4D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carouselRowContainer: {</w:t>
      </w:r>
    </w:p>
    <w:p w14:paraId="1F6216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116A8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"row",</w:t>
      </w:r>
    </w:p>
    <w:p w14:paraId="2D3A54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w:t>
      </w:r>
    </w:p>
    <w:p w14:paraId="31C72D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411ED5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6E9AC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carouselColumnItem: {</w:t>
      </w:r>
    </w:p>
    <w:p w14:paraId="5D8CDB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14,</w:t>
      </w:r>
    </w:p>
    <w:p w14:paraId="7FBF9F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 '#333',</w:t>
      </w:r>
    </w:p>
    <w:p w14:paraId="755B11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10,</w:t>
      </w:r>
    </w:p>
    <w:p w14:paraId="41CD18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74433B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5FEE62" w14:textId="1F2E44B0"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0DCF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16DCB11" w14:textId="25D8B179" w:rsidR="001F6FDD"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1F6FDD">
        <w:rPr>
          <w:rFonts w:ascii="Consolas" w:hAnsi="Consolas" w:cs="Consolas"/>
          <w:color w:val="000000" w:themeColor="text1"/>
          <w:sz w:val="19"/>
          <w:szCs w:val="19"/>
          <w:u w:val="single"/>
          <w:lang w:val="en-US"/>
        </w:rPr>
        <w:t>AddRecipe.js</w:t>
      </w:r>
    </w:p>
    <w:p w14:paraId="051D3984" w14:textId="4D34262A" w:rsidR="001F6FDD"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p>
    <w:p w14:paraId="561143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{useContext, useEffect, useState} from "react";</w:t>
      </w:r>
    </w:p>
    <w:p w14:paraId="6F4507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{Alert, Dimensions, ScrollView, StyleSheet, Text, TextInput, View,} from 'react-native'</w:t>
      </w:r>
    </w:p>
    <w:p w14:paraId="462CA8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{AddBtnTheme, BtnTheme, CancelBtnTheme, colors} from "../constants/helpers";</w:t>
      </w:r>
    </w:p>
    <w:p w14:paraId="3A3736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 as ImagePicker from 'expo-image-picker';</w:t>
      </w:r>
    </w:p>
    <w:p w14:paraId="7325BB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{Button} from "react-native-elements";</w:t>
      </w:r>
    </w:p>
    <w:p w14:paraId="099255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{Context} from "../App";</w:t>
      </w:r>
    </w:p>
    <w:p w14:paraId="4DD695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{createRecipe} from "../http/recipeApi";</w:t>
      </w:r>
    </w:p>
    <w:p w14:paraId="3C3F2E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ED767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AddRecipe = () =&gt; {</w:t>
      </w:r>
    </w:p>
    <w:p w14:paraId="08BD53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4BED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[kindTxt, setKindTxt] = useState('')</w:t>
      </w:r>
    </w:p>
    <w:p w14:paraId="15D595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[typeTxt, setTypeTxt] = useState('')</w:t>
      </w:r>
    </w:p>
    <w:p w14:paraId="3DCCDA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[kindList, setKindList] = useState([])</w:t>
      </w:r>
    </w:p>
    <w:p w14:paraId="76D8D7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[typeList, setTypeList] = useState([])</w:t>
      </w:r>
    </w:p>
    <w:p w14:paraId="77DD21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[nameTxt, setNameTxt] = useState('')</w:t>
      </w:r>
    </w:p>
    <w:p w14:paraId="7951A5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[caloriesTxt, setCaloriesTxt] = useState('')</w:t>
      </w:r>
    </w:p>
    <w:p w14:paraId="4C53D9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[shortInfoTxt, setShortInfoTxt] = useState('')</w:t>
      </w:r>
    </w:p>
    <w:p w14:paraId="47DA96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[imageStatus, setImageStatus] = useState('Файл не вибрано')</w:t>
      </w:r>
    </w:p>
    <w:p w14:paraId="27CDBA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[image, setImage] = useState(null)</w:t>
      </w:r>
    </w:p>
    <w:p w14:paraId="1A7F15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info</w:t>
      </w:r>
    </w:p>
    <w:p w14:paraId="18595E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[info, setInfo] = useState([])</w:t>
      </w:r>
    </w:p>
    <w:p w14:paraId="378205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220E0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get data from bd</w:t>
      </w:r>
    </w:p>
    <w:p w14:paraId="1243AF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9B292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{recipes} = useContext(Context)</w:t>
      </w:r>
    </w:p>
    <w:p w14:paraId="62A4A6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1857B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useEffect(() =&gt; {</w:t>
      </w:r>
    </w:p>
    <w:p w14:paraId="58D45D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setTypes()</w:t>
      </w:r>
    </w:p>
    <w:p w14:paraId="6612AD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setKinds()</w:t>
      </w:r>
    </w:p>
    <w:p w14:paraId="75A21F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9EB0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DEA45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selectKindData = recipes.kinds.map(k =&gt; k).map((kind, i) =&gt; {</w:t>
      </w:r>
    </w:p>
    <w:p w14:paraId="2F7886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3DD48D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id: i,</w:t>
      </w:r>
    </w:p>
    <w:p w14:paraId="1E4031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 kind.name,</w:t>
      </w:r>
    </w:p>
    <w:p w14:paraId="1FAA95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 kind.name,</w:t>
      </w:r>
    </w:p>
    <w:p w14:paraId="6E359A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978D6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4BCF43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setTypes = () =&gt; {</w:t>
      </w:r>
    </w:p>
    <w:p w14:paraId="695F0F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typesNames = recipes.types.map(t =&gt; t).map((type) =&gt; {</w:t>
      </w:r>
    </w:p>
    <w:p w14:paraId="7EF1D3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type.name</w:t>
      </w:r>
    </w:p>
    <w:p w14:paraId="1E528D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601DB3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setTypeList(typesNames)</w:t>
      </w:r>
    </w:p>
    <w:p w14:paraId="6E69A2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592BB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924E3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setKinds = () =&gt; {</w:t>
      </w:r>
    </w:p>
    <w:p w14:paraId="2747F4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kindsNames = recipes.kinds.map(k =&gt; k).map((kind) =&gt; {</w:t>
      </w:r>
    </w:p>
    <w:p w14:paraId="0E7130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kind.name</w:t>
      </w:r>
    </w:p>
    <w:p w14:paraId="27666F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FC554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setKindList(kindsNames)</w:t>
      </w:r>
    </w:p>
    <w:p w14:paraId="703BB3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4F8A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F8BC4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kindVisibleHandler = (value) =&gt; {</w:t>
      </w:r>
    </w:p>
    <w:p w14:paraId="1FFFD0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setKindTxt(value)</w:t>
      </w:r>
    </w:p>
    <w:p w14:paraId="33F18D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4D0B8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63B97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onTypeNameHandler = (value) =&gt; {</w:t>
      </w:r>
    </w:p>
    <w:p w14:paraId="17254E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setTypeTxt(value)</w:t>
      </w:r>
    </w:p>
    <w:p w14:paraId="0D3FB5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02E1E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44331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onChangeNameHandler = (value) =&gt; {</w:t>
      </w:r>
    </w:p>
    <w:p w14:paraId="00D5EE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setNameTxt(value)</w:t>
      </w:r>
    </w:p>
    <w:p w14:paraId="2A289B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F55B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9CA0F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onChangeCalorieHandler = (value) =&gt; {</w:t>
      </w:r>
    </w:p>
    <w:p w14:paraId="67B1B9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setCaloriesTxt(value)</w:t>
      </w:r>
    </w:p>
    <w:p w14:paraId="28263C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F225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onChangeShorInfoHandler = (value) =&gt; {</w:t>
      </w:r>
    </w:p>
    <w:p w14:paraId="2D9338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setShortInfoTxt(value)</w:t>
      </w:r>
    </w:p>
    <w:p w14:paraId="03DE94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CF2D1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A5848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addInfo = () =&gt; {</w:t>
      </w:r>
    </w:p>
    <w:p w14:paraId="07DDF4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setInfo([...info, {title: '', description: '', number: Date.now()}])</w:t>
      </w:r>
    </w:p>
    <w:p w14:paraId="68F3FA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D3AB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removeInfo = (number) =&gt; {</w:t>
      </w:r>
    </w:p>
    <w:p w14:paraId="3D78BF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setInfo(info.filter(i =&gt; i.number !== number))</w:t>
      </w:r>
    </w:p>
    <w:p w14:paraId="5C65E7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4C7079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changeInfo = (key, value, number) =&gt; {</w:t>
      </w:r>
    </w:p>
    <w:p w14:paraId="1202E0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setInfo(info.map(i =&gt; i.number === number ?</w:t>
      </w:r>
    </w:p>
    <w:p w14:paraId="135C1F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02625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w:t>
      </w:r>
    </w:p>
    <w:p w14:paraId="627298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[key]: value</w:t>
      </w:r>
    </w:p>
    <w:p w14:paraId="61498F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i</w:t>
      </w:r>
    </w:p>
    <w:p w14:paraId="5E1F60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4D644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5B15A6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pickImage = async () =&gt; {</w:t>
      </w:r>
    </w:p>
    <w:p w14:paraId="689698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result = await ImagePicker.launchImageLibraryAsync({</w:t>
      </w:r>
    </w:p>
    <w:p w14:paraId="746423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mediaTypes: ImagePicker.MediaTypeOptions.All,</w:t>
      </w:r>
    </w:p>
    <w:p w14:paraId="40B426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allowsEditing: true,</w:t>
      </w:r>
    </w:p>
    <w:p w14:paraId="5A4311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aspect: [4, 3],</w:t>
      </w:r>
    </w:p>
    <w:p w14:paraId="5A1082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quality: 1,</w:t>
      </w:r>
    </w:p>
    <w:p w14:paraId="466987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6F52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B7CD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console.log(result);</w:t>
      </w:r>
    </w:p>
    <w:p w14:paraId="0C410F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7056D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(!result.cancelled) {</w:t>
      </w:r>
    </w:p>
    <w:p w14:paraId="665019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setImage(result.uri);</w:t>
      </w:r>
    </w:p>
    <w:p w14:paraId="29DDA0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setImageStatus('Файл вибрано </w:t>
      </w:r>
      <w:r w:rsidRPr="001F6FDD">
        <w:rPr>
          <w:rFonts w:ascii="Apple Color Emoji" w:hAnsi="Apple Color Emoji" w:cs="Apple Color Emoji"/>
          <w:color w:val="000000" w:themeColor="text1"/>
          <w:sz w:val="19"/>
          <w:szCs w:val="19"/>
          <w:lang w:val="en-US"/>
        </w:rPr>
        <w:t>✔</w:t>
      </w:r>
      <w:r w:rsidRPr="001F6FDD">
        <w:rPr>
          <w:rFonts w:ascii="Consolas" w:hAnsi="Consolas" w:cs="Consolas"/>
          <w:color w:val="000000" w:themeColor="text1"/>
          <w:sz w:val="19"/>
          <w:szCs w:val="19"/>
          <w:lang w:val="en-US"/>
        </w:rPr>
        <w:t>️')</w:t>
      </w:r>
    </w:p>
    <w:p w14:paraId="367552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E969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7514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CA535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capitalizedFirstLetterInText = (text) =&gt; {</w:t>
      </w:r>
    </w:p>
    <w:p w14:paraId="28F63D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text.charAt(0).toUpperCase() + text.slice(1)</w:t>
      </w:r>
    </w:p>
    <w:p w14:paraId="09B40A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AF6DA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295A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LowerCaseFirstLetterInTitle = (arr) =&gt; {</w:t>
      </w:r>
    </w:p>
    <w:p w14:paraId="0C7876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(arr.length === 0) {</w:t>
      </w:r>
    </w:p>
    <w:p w14:paraId="045ACB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2A41CD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97C53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AC31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arr.map(value =&gt; {</w:t>
      </w:r>
    </w:p>
    <w:p w14:paraId="75FB2C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3FE890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 value.title.charAt(0).toLowerCase() + value.title.slice(1),</w:t>
      </w:r>
    </w:p>
    <w:p w14:paraId="580A22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description: value.description.charAt(0).toLowerCase() + value.description.slice(1),</w:t>
      </w:r>
    </w:p>
    <w:p w14:paraId="17EC05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number: value.number</w:t>
      </w:r>
    </w:p>
    <w:p w14:paraId="5499A4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3E3F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4A8EF59" w14:textId="4F599FED"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A4A6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validateRecipe = () =&gt; {</w:t>
      </w:r>
    </w:p>
    <w:p w14:paraId="219A06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(typeTxt.trim().length === 0) {</w:t>
      </w:r>
    </w:p>
    <w:p w14:paraId="2CF52817" w14:textId="77777777" w:rsidR="001F6FDD" w:rsidRPr="00172736"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Поле</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Тип</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пусте</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або</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містить</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тільки</w:t>
      </w: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пробіл</w:t>
      </w:r>
      <w:r w:rsidRPr="00172736">
        <w:rPr>
          <w:rFonts w:ascii="Consolas" w:hAnsi="Consolas" w:cs="Consolas"/>
          <w:color w:val="000000" w:themeColor="text1"/>
          <w:sz w:val="19"/>
          <w:szCs w:val="19"/>
          <w:lang w:val="en-US"/>
        </w:rPr>
        <w:t>'</w:t>
      </w:r>
    </w:p>
    <w:p w14:paraId="540FBF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72736">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en-US"/>
        </w:rPr>
        <w:t>} else if (!typeList.includes(capitalizedFirstLetterInText(typeTxt))) {</w:t>
      </w:r>
    </w:p>
    <w:p w14:paraId="7B3017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'Такого типу немає в базі'</w:t>
      </w:r>
    </w:p>
    <w:p w14:paraId="7F087E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if (kindTxt.trim().length === 0) {</w:t>
      </w:r>
    </w:p>
    <w:p w14:paraId="03E6A8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'Поле Вид пусте або містить тільки пробіл'</w:t>
      </w:r>
    </w:p>
    <w:p w14:paraId="42D7A0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if (!kindList.includes(capitalizedFirstLetterInText(kindTxt))) {</w:t>
      </w:r>
    </w:p>
    <w:p w14:paraId="65309A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lastRenderedPageBreak/>
        <w:t xml:space="preserve">            return</w:t>
      </w:r>
      <w:r w:rsidRPr="001F6FDD">
        <w:rPr>
          <w:rFonts w:ascii="Consolas" w:hAnsi="Consolas" w:cs="Consolas"/>
          <w:color w:val="000000" w:themeColor="text1"/>
          <w:sz w:val="19"/>
          <w:szCs w:val="19"/>
          <w:lang w:val="ru-RU"/>
        </w:rPr>
        <w:t xml:space="preserve"> 'Такого виду немає в базі'</w:t>
      </w:r>
    </w:p>
    <w:p w14:paraId="1493E0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}else if (nameTxt.trim().length === 0) {</w:t>
      </w:r>
    </w:p>
    <w:p w14:paraId="080E38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'Поле Назва пусте або містить тільки пробіл'</w:t>
      </w:r>
    </w:p>
    <w:p w14:paraId="248799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if (caloriesTxt.trim().length === 0) {</w:t>
      </w:r>
    </w:p>
    <w:p w14:paraId="010EA4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'Поле Калорії пусте або містить тільки пробіл'</w:t>
      </w:r>
    </w:p>
    <w:p w14:paraId="29C23A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 </w:t>
      </w:r>
      <w:r w:rsidRPr="001F6FDD">
        <w:rPr>
          <w:rFonts w:ascii="Consolas" w:hAnsi="Consolas" w:cs="Consolas"/>
          <w:color w:val="000000" w:themeColor="text1"/>
          <w:sz w:val="19"/>
          <w:szCs w:val="19"/>
          <w:lang w:val="en-US"/>
        </w:rPr>
        <w:t>else</w:t>
      </w: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if</w:t>
      </w:r>
      <w:r w:rsidRPr="001F6FDD">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caloriesTxt</w:t>
      </w:r>
      <w:r w:rsidRPr="001F6FDD">
        <w:rPr>
          <w:rFonts w:ascii="Consolas" w:hAnsi="Consolas" w:cs="Consolas"/>
          <w:color w:val="000000" w:themeColor="text1"/>
          <w:sz w:val="19"/>
          <w:szCs w:val="19"/>
          <w:lang w:val="ru-RU"/>
        </w:rPr>
        <w:t>) {</w:t>
      </w:r>
    </w:p>
    <w:p w14:paraId="1B5684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return</w:t>
      </w:r>
      <w:r w:rsidRPr="001F6FDD">
        <w:rPr>
          <w:rFonts w:ascii="Consolas" w:hAnsi="Consolas" w:cs="Consolas"/>
          <w:color w:val="000000" w:themeColor="text1"/>
          <w:sz w:val="19"/>
          <w:szCs w:val="19"/>
          <w:lang w:val="ru-RU"/>
        </w:rPr>
        <w:t xml:space="preserve"> 'Значення поля калорії має бути числовим'</w:t>
      </w:r>
    </w:p>
    <w:p w14:paraId="612A84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if(imageStatus === 'Файл не вибрано') {</w:t>
      </w:r>
    </w:p>
    <w:p w14:paraId="373AE4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'Виберіть зображення для рецепту'</w:t>
      </w:r>
    </w:p>
    <w:p w14:paraId="694CE9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if(image === null) {</w:t>
      </w:r>
    </w:p>
    <w:p w14:paraId="46A96E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'Спробуйте додати нове зображення'</w:t>
      </w:r>
    </w:p>
    <w:p w14:paraId="6CF233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(shortInfoTxt.trim().length === 0) {</w:t>
      </w:r>
    </w:p>
    <w:p w14:paraId="22BB88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'Поле інформації про рецепт пусте або містить тільки пробіл'</w:t>
      </w:r>
    </w:p>
    <w:p w14:paraId="0F7A69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 </w:t>
      </w:r>
      <w:r w:rsidRPr="001F6FDD">
        <w:rPr>
          <w:rFonts w:ascii="Consolas" w:hAnsi="Consolas" w:cs="Consolas"/>
          <w:color w:val="000000" w:themeColor="text1"/>
          <w:sz w:val="19"/>
          <w:szCs w:val="19"/>
          <w:lang w:val="en-US"/>
        </w:rPr>
        <w:t>else</w:t>
      </w: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if</w:t>
      </w:r>
      <w:r w:rsidRPr="001F6FDD">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shortInfoTxt</w:t>
      </w:r>
      <w:r w:rsidRPr="001F6FDD">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length</w:t>
      </w:r>
      <w:r w:rsidRPr="001F6FDD">
        <w:rPr>
          <w:rFonts w:ascii="Consolas" w:hAnsi="Consolas" w:cs="Consolas"/>
          <w:color w:val="000000" w:themeColor="text1"/>
          <w:sz w:val="19"/>
          <w:szCs w:val="19"/>
          <w:lang w:val="ru-RU"/>
        </w:rPr>
        <w:t xml:space="preserve"> &lt; 10) {</w:t>
      </w:r>
    </w:p>
    <w:p w14:paraId="6631D4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return</w:t>
      </w:r>
      <w:r w:rsidRPr="001F6FDD">
        <w:rPr>
          <w:rFonts w:ascii="Consolas" w:hAnsi="Consolas" w:cs="Consolas"/>
          <w:color w:val="000000" w:themeColor="text1"/>
          <w:sz w:val="19"/>
          <w:szCs w:val="19"/>
          <w:lang w:val="ru-RU"/>
        </w:rPr>
        <w:t xml:space="preserve"> 'Будь ласка ввведіть більше інформації про рецепт'</w:t>
      </w:r>
    </w:p>
    <w:p w14:paraId="20AD06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w:t>
      </w:r>
    </w:p>
    <w:p w14:paraId="28DC22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202EA8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907B9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86140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5E1ED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postRecipe = () =&gt; {</w:t>
      </w:r>
    </w:p>
    <w:p w14:paraId="075611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BFB6F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(validateRecipe().length !== 0) {</w:t>
      </w:r>
    </w:p>
    <w:p w14:paraId="47E780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validateRecipe())</w:t>
      </w:r>
    </w:p>
    <w:p w14:paraId="17452C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BC0C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29B1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typesNames = recipes.types.map(t =&gt; t).map(type =&gt; type.name)</w:t>
      </w:r>
    </w:p>
    <w:p w14:paraId="0A9D2D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typeId = (typesNames.indexOf(typeTxt) + 1).toString()</w:t>
      </w:r>
    </w:p>
    <w:p w14:paraId="4AD8B0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5F3B3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kindsNames = recipes.kinds.map(k =&gt; k).map(kind =&gt; kind.name)</w:t>
      </w:r>
    </w:p>
    <w:p w14:paraId="214031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kindId = (kindsNames.indexOf(kindTxt) + 1).toString()</w:t>
      </w:r>
    </w:p>
    <w:p w14:paraId="36ADB8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19430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 </w:t>
      </w:r>
    </w:p>
    <w:p w14:paraId="6D0B02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recipe = {</w:t>
      </w:r>
    </w:p>
    <w:p w14:paraId="5A6DC1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capitalizedFirstLetterInText(nameTxt),</w:t>
      </w:r>
    </w:p>
    <w:p w14:paraId="3F96C3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'shortInfo': capitalizedFirstLetterInText(shortInfoTxt),</w:t>
      </w:r>
    </w:p>
    <w:p w14:paraId="15DD1E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+caloriesTxt,</w:t>
      </w:r>
    </w:p>
    <w:p w14:paraId="5EF4B5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'kindId': +kindId,</w:t>
      </w:r>
    </w:p>
    <w:p w14:paraId="6CE603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'typeId': +typeId,</w:t>
      </w:r>
    </w:p>
    <w:p w14:paraId="4F1468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'img': image,</w:t>
      </w:r>
    </w:p>
    <w:p w14:paraId="5D038F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'info': JSON.stringify(LowerCaseFirstLetterInTitle(info))</w:t>
      </w:r>
    </w:p>
    <w:p w14:paraId="6CAE98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1212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D6926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 console.log(recipe)</w:t>
      </w:r>
    </w:p>
    <w:p w14:paraId="35EF6F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D9A4B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createRecipe(recipe).then(data =&gt; {</w:t>
      </w:r>
    </w:p>
    <w:p w14:paraId="633DB5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navigation.navigate('Recipes')</w:t>
      </w:r>
    </w:p>
    <w:p w14:paraId="515C1A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console.log('newRecipe', data)</w:t>
      </w:r>
    </w:p>
    <w:p w14:paraId="556205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C66BB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C38AE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259712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in postRecipe', e)</w:t>
      </w:r>
    </w:p>
    <w:p w14:paraId="2FA1B7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A019B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AC0F6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7CFDA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3BECB0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022FF34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9412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style={{marginBottom: 70}}&gt;</w:t>
      </w:r>
    </w:p>
    <w:p w14:paraId="3F8F00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style={styles.h1Text}&gt;Додати Рецепт&lt;/Text&gt;</w:t>
      </w:r>
    </w:p>
    <w:p w14:paraId="6C0C2D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A321C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style={styles.textInputContainer}&gt;</w:t>
      </w:r>
    </w:p>
    <w:p w14:paraId="5F7ADE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07A60E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placeholder='Вид'</w:t>
      </w:r>
    </w:p>
    <w:p w14:paraId="087563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1A7C1B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kindVisibleHandler(e)}</w:t>
      </w:r>
    </w:p>
    <w:p w14:paraId="26270D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value={kindTxt}</w:t>
      </w:r>
    </w:p>
    <w:p w14:paraId="433070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346913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E11B8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style={styles.textInputContainer}&gt;</w:t>
      </w:r>
    </w:p>
    <w:p w14:paraId="48EBA2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12CBEF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placeholder='Тип'</w:t>
      </w:r>
    </w:p>
    <w:p w14:paraId="34AF23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3DF067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onTypeNameHandler(e)}</w:t>
      </w:r>
    </w:p>
    <w:p w14:paraId="4AC4EF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value={typeTxt} </w:t>
      </w:r>
    </w:p>
    <w:p w14:paraId="0024AA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19B5DE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11A8C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27F37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style={styles.textInputContainer}&gt;</w:t>
      </w:r>
    </w:p>
    <w:p w14:paraId="057092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4AAFD2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placeholder='Назва'</w:t>
      </w:r>
    </w:p>
    <w:p w14:paraId="5635AC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643506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onChangeNameHandler(e)}</w:t>
      </w:r>
    </w:p>
    <w:p w14:paraId="61475E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value={nameTxt}</w:t>
      </w:r>
    </w:p>
    <w:p w14:paraId="0A0133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B3327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4822F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&lt;View style={styles.textInputContainer}&gt;</w:t>
      </w:r>
    </w:p>
    <w:p w14:paraId="31779A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546F3D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placeholder='Калорії'</w:t>
      </w:r>
    </w:p>
    <w:p w14:paraId="4A9359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11DE8A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onChangeCalorieHandler(e)}</w:t>
      </w:r>
    </w:p>
    <w:p w14:paraId="216D7C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value={caloriesTxt}</w:t>
      </w:r>
    </w:p>
    <w:p w14:paraId="0058A3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39784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6CEF4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C992C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B3DE9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style={styles.imagePickerContainer}&gt;</w:t>
      </w:r>
    </w:p>
    <w:p w14:paraId="412E81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theme={BtnTheme} style={{width: 100}}</w:t>
      </w:r>
    </w:p>
    <w:p w14:paraId="3030E1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title="Вибрати" onPress={pickImage} /&gt;</w:t>
      </w:r>
    </w:p>
    <w:p w14:paraId="5E3578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style={styles.txt}&gt;{imageStatus}&lt;/Text&gt;</w:t>
      </w:r>
    </w:p>
    <w:p w14:paraId="446062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0A0FF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B6D18B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style={styles.textAreaContainer}&gt;</w:t>
      </w:r>
    </w:p>
    <w:p w14:paraId="235AC0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6B84F3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placeholder='Додайте коротку інформацію про рецепт та його приготування'</w:t>
      </w:r>
    </w:p>
    <w:p w14:paraId="667104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multiline={true}</w:t>
      </w:r>
    </w:p>
    <w:p w14:paraId="18CB1F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numberOfLines={10}</w:t>
      </w:r>
    </w:p>
    <w:p w14:paraId="438466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style={styles.textAreaInput}</w:t>
      </w:r>
    </w:p>
    <w:p w14:paraId="49530B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onChangeShorInfoHandler(e)}</w:t>
      </w:r>
    </w:p>
    <w:p w14:paraId="11FA6D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value={shortInfoTxt}</w:t>
      </w:r>
    </w:p>
    <w:p w14:paraId="4F5825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393D7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9B36B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3418B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style={{marginTop: 30}}&gt;</w:t>
      </w:r>
    </w:p>
    <w:p w14:paraId="1485B3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theme={BtnTheme} </w:t>
      </w:r>
    </w:p>
    <w:p w14:paraId="6854CF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style={styles.addPropertyBtn}</w:t>
      </w:r>
    </w:p>
    <w:p w14:paraId="18AB84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 властивість"</w:t>
      </w:r>
    </w:p>
    <w:p w14:paraId="071397B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onPress={addInfo}</w:t>
      </w:r>
    </w:p>
    <w:p w14:paraId="15B084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2FE46C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92B8F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info.map(value =&gt;</w:t>
      </w:r>
    </w:p>
    <w:p w14:paraId="471BFF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style={styles.propertyComponent}&gt;</w:t>
      </w:r>
    </w:p>
    <w:p w14:paraId="1824BA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style={styles.propertyColumn} &gt;</w:t>
      </w:r>
    </w:p>
    <w:p w14:paraId="541A19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style={styles.inputBlock}&gt;</w:t>
      </w:r>
    </w:p>
    <w:p w14:paraId="0857B6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style={styles.propertyInput}&gt;</w:t>
      </w:r>
    </w:p>
    <w:p w14:paraId="27FC41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1356FC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placeholder='Назва властивості'</w:t>
      </w:r>
    </w:p>
    <w:p w14:paraId="0B2201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style={styles.inputColumn}</w:t>
      </w:r>
    </w:p>
    <w:p w14:paraId="328F83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onChangeText={item =&gt; changeInfo(</w:t>
      </w:r>
    </w:p>
    <w:p w14:paraId="46B96F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w:t>
      </w:r>
    </w:p>
    <w:p w14:paraId="52F8AF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item,</w:t>
      </w:r>
    </w:p>
    <w:p w14:paraId="29721F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value.number</w:t>
      </w:r>
    </w:p>
    <w:p w14:paraId="1A2166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7154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value={value.title}</w:t>
      </w:r>
    </w:p>
    <w:p w14:paraId="2CD150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751BF3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C6460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style={styles.propertyInput}&gt;</w:t>
      </w:r>
    </w:p>
    <w:p w14:paraId="41E933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2A69D0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placeholder='Значення'</w:t>
      </w:r>
    </w:p>
    <w:p w14:paraId="38633E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style={styles.inputColumn}</w:t>
      </w:r>
    </w:p>
    <w:p w14:paraId="525E1E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onChangeText={item =&gt; changeInfo(</w:t>
      </w:r>
    </w:p>
    <w:p w14:paraId="7FC8FF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'description',</w:t>
      </w:r>
    </w:p>
    <w:p w14:paraId="5D060B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item,</w:t>
      </w:r>
    </w:p>
    <w:p w14:paraId="4C039E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value.number</w:t>
      </w:r>
    </w:p>
    <w:p w14:paraId="41E8FD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4C13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value={value.description}</w:t>
      </w:r>
    </w:p>
    <w:p w14:paraId="5B82C9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36FE1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62668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A9093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77224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style={styles.delBtnContainer}&gt;</w:t>
      </w:r>
    </w:p>
    <w:p w14:paraId="10EBB0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theme={CancelBtnTheme}</w:t>
      </w:r>
    </w:p>
    <w:p w14:paraId="3CED6E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title="Видалити"</w:t>
      </w:r>
    </w:p>
    <w:p w14:paraId="7BAE1D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onPress={e =&gt; removeInfo(value.number)}</w:t>
      </w:r>
    </w:p>
    <w:p w14:paraId="61B540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16BDF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2656E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 </w:t>
      </w:r>
    </w:p>
    <w:p w14:paraId="285470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A5C13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9651D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727EE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61FDBA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DF4EA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style={styles.submitBtn}&gt;</w:t>
      </w:r>
    </w:p>
    <w:p w14:paraId="17C3AD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8E1B5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theme={AddBtnTheme}</w:t>
      </w:r>
    </w:p>
    <w:p w14:paraId="15EF38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style={{alignSelf: 'center', width: 100}}</w:t>
      </w:r>
    </w:p>
    <w:p w14:paraId="154E4A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w:t>
      </w:r>
    </w:p>
    <w:p w14:paraId="779809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onPress={postRecipe}</w:t>
      </w:r>
    </w:p>
    <w:p w14:paraId="1EA46B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24C370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8ADFF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6246A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&lt;/ScrollView&gt;</w:t>
      </w:r>
    </w:p>
    <w:p w14:paraId="7E10A6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FE0E7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0CE1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34018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5CE747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2FA603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0EEB97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7F1B0C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Dimensions.get('screen').width,</w:t>
      </w:r>
    </w:p>
    <w:p w14:paraId="4BBD4C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829A4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h1Text: {</w:t>
      </w:r>
    </w:p>
    <w:p w14:paraId="30A8DB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60,</w:t>
      </w:r>
    </w:p>
    <w:p w14:paraId="59065C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6404AC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225D09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664135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6EB916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AC3B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selectContainer: {</w:t>
      </w:r>
    </w:p>
    <w:p w14:paraId="6364D1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2DD65D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zIndex: 2</w:t>
      </w:r>
    </w:p>
    <w:p w14:paraId="13D72A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08265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textInputContainer: {</w:t>
      </w:r>
    </w:p>
    <w:p w14:paraId="658AD5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'70%',</w:t>
      </w:r>
    </w:p>
    <w:p w14:paraId="1A2136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72B2E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42,</w:t>
      </w:r>
    </w:p>
    <w:p w14:paraId="1EABC0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3E02EE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 </w:t>
      </w:r>
    </w:p>
    <w:p w14:paraId="118FB4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colors.wildBlue,</w:t>
      </w:r>
    </w:p>
    <w:p w14:paraId="5110E7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w:t>
      </w:r>
    </w:p>
    <w:p w14:paraId="10821B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A71F2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input: {</w:t>
      </w:r>
    </w:p>
    <w:p w14:paraId="307790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100,</w:t>
      </w:r>
    </w:p>
    <w:p w14:paraId="75FC78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71AA6B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31EC08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w:t>
      </w:r>
    </w:p>
    <w:p w14:paraId="471CD2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7C994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textAreaContainer: {</w:t>
      </w:r>
    </w:p>
    <w:p w14:paraId="4B55B1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'70%',</w:t>
      </w:r>
    </w:p>
    <w:p w14:paraId="318E37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37FCBA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100,</w:t>
      </w:r>
    </w:p>
    <w:p w14:paraId="7587E7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79C7CF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0172D9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colors.wildBlue,</w:t>
      </w:r>
    </w:p>
    <w:p w14:paraId="2E2004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borderRadius: 10,</w:t>
      </w:r>
    </w:p>
    <w:p w14:paraId="1D6848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4B1C8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textAreaInput: {</w:t>
      </w:r>
    </w:p>
    <w:p w14:paraId="7363CE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textAlignVertical: 'top',</w:t>
      </w:r>
    </w:p>
    <w:p w14:paraId="56F93A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100,</w:t>
      </w:r>
    </w:p>
    <w:p w14:paraId="324F54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2864E0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4101E7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w:t>
      </w:r>
    </w:p>
    <w:p w14:paraId="0118EF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A17C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imagePickerContainer:{</w:t>
      </w:r>
    </w:p>
    <w:p w14:paraId="324322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54835B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4E5447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124BAE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30,</w:t>
      </w:r>
    </w:p>
    <w:p w14:paraId="7C61BB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C56E1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txt:{</w:t>
      </w:r>
    </w:p>
    <w:p w14:paraId="3C0F12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w:t>
      </w:r>
    </w:p>
    <w:p w14:paraId="294C7B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30,</w:t>
      </w:r>
    </w:p>
    <w:p w14:paraId="763517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6DC9AE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6D2C73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875186E" w14:textId="1052698B"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857A5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addPropertyBtn: {</w:t>
      </w:r>
    </w:p>
    <w:p w14:paraId="35685F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0286F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200,</w:t>
      </w:r>
    </w:p>
    <w:p w14:paraId="2A5922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88389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92BC3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propertyComponent: {</w:t>
      </w:r>
    </w:p>
    <w:p w14:paraId="0EF710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'space-around',</w:t>
      </w:r>
    </w:p>
    <w:p w14:paraId="374243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41980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40,</w:t>
      </w:r>
    </w:p>
    <w:p w14:paraId="6174E0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5BDBB3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167A46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BF9DD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propertyColumn: {</w:t>
      </w:r>
    </w:p>
    <w:p w14:paraId="6BB104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011120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090A8A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460C1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inputBlock: {</w:t>
      </w:r>
    </w:p>
    <w:p w14:paraId="3EE9E1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2D82C4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0CC951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56C4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propertyInput: {</w:t>
      </w:r>
    </w:p>
    <w:p w14:paraId="75BAA9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marginBottom: 10,</w:t>
      </w:r>
    </w:p>
    <w:p w14:paraId="1510B7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42,</w:t>
      </w:r>
    </w:p>
    <w:p w14:paraId="3D6CB7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0EBDBB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colors.wildBlue,</w:t>
      </w:r>
    </w:p>
    <w:p w14:paraId="1FBDEE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w:t>
      </w:r>
    </w:p>
    <w:p w14:paraId="5473FD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0BF66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inputColumn: {</w:t>
      </w:r>
    </w:p>
    <w:p w14:paraId="49CF6F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35ED72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200,</w:t>
      </w:r>
    </w:p>
    <w:p w14:paraId="71421D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100,</w:t>
      </w:r>
    </w:p>
    <w:p w14:paraId="10658E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231A9D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w:t>
      </w:r>
    </w:p>
    <w:p w14:paraId="4F134F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32D518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3419F2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6C25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delBtnContainer: {</w:t>
      </w:r>
    </w:p>
    <w:p w14:paraId="69DEDD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25E34C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15,</w:t>
      </w:r>
    </w:p>
    <w:p w14:paraId="1BECCB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'9%',</w:t>
      </w:r>
    </w:p>
    <w:p w14:paraId="6638B6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28B7A7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289FFF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D1612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submitBtn:{</w:t>
      </w:r>
    </w:p>
    <w:p w14:paraId="72D80F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20,</w:t>
      </w:r>
    </w:p>
    <w:p w14:paraId="65CFF8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30,</w:t>
      </w:r>
    </w:p>
    <w:p w14:paraId="768121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DE12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C7D0D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46A2A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7DCF4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AddRecipe</w:t>
      </w:r>
    </w:p>
    <w:p w14:paraId="42ABAE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F4FCFD6"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PFCScreen.js</w:t>
      </w:r>
    </w:p>
    <w:p w14:paraId="43E513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6323E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{useContext, useEffect, useState} from 'react';</w:t>
      </w:r>
    </w:p>
    <w:p w14:paraId="109696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{Dimensions, Alert, ScrollView, StyleSheet, Text, TextInput, View} from "react-native";</w:t>
      </w:r>
    </w:p>
    <w:p w14:paraId="7C20CF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{BtnTheme, colors, round} from "../constants/helpers";</w:t>
      </w:r>
    </w:p>
    <w:p w14:paraId="11B63C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{Button, CheckBox} from "react-native-elements";</w:t>
      </w:r>
    </w:p>
    <w:p w14:paraId="1748CB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{updateField} from "../http/userApi";</w:t>
      </w:r>
    </w:p>
    <w:p w14:paraId="5EB9FE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{Context} from "../App";</w:t>
      </w:r>
    </w:p>
    <w:p w14:paraId="20578C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AsyncStorage from "@react-native-async-storage/async-storage";</w:t>
      </w:r>
    </w:p>
    <w:p w14:paraId="59B82F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jwtDecode from "jwt-decode";</w:t>
      </w:r>
    </w:p>
    <w:p w14:paraId="0A1099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9D360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const PFCScreen = ({navigation}) =&gt; {</w:t>
      </w:r>
    </w:p>
    <w:p w14:paraId="7D382F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F773F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 = useContext(Context)</w:t>
      </w:r>
    </w:p>
    <w:p w14:paraId="4CB982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3E17F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[userAuth, setUserAuth] = useState()</w:t>
      </w:r>
    </w:p>
    <w:p w14:paraId="7CF513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setToken] = useState('')</w:t>
      </w:r>
    </w:p>
    <w:p w14:paraId="60F8A5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DFDA7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[man, setMan] = useState(false)</w:t>
      </w:r>
    </w:p>
    <w:p w14:paraId="470167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[woman, setWoman] = useState(false)</w:t>
      </w:r>
    </w:p>
    <w:p w14:paraId="1BFC6E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[noOne, setNoOne] = useState(false)</w:t>
      </w:r>
    </w:p>
    <w:p w14:paraId="3E250D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E73D5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[low, setLow] = useState(false)</w:t>
      </w:r>
    </w:p>
    <w:p w14:paraId="2CCE33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[medium, setMedium] = useState(false)</w:t>
      </w:r>
    </w:p>
    <w:p w14:paraId="7D94A4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[strong, setStrong] = useState(false)</w:t>
      </w:r>
    </w:p>
    <w:p w14:paraId="4A8684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58AED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[heightTxt, setHeightTxt] = useState('')</w:t>
      </w:r>
    </w:p>
    <w:p w14:paraId="5DBC7D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[weight, setWeight] = useState('')</w:t>
      </w:r>
    </w:p>
    <w:p w14:paraId="23301B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[years, setYears] = useState('')</w:t>
      </w:r>
    </w:p>
    <w:p w14:paraId="0796B3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B8334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checkToken = async () =&gt; {</w:t>
      </w:r>
    </w:p>
    <w:p w14:paraId="33857C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30990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value = await AsyncStorage.getItem('token');</w:t>
      </w:r>
    </w:p>
    <w:p w14:paraId="41025B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 !== null || undefined) {</w:t>
      </w:r>
    </w:p>
    <w:p w14:paraId="126A25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setUserAuth(true)</w:t>
      </w:r>
    </w:p>
    <w:p w14:paraId="0D3FE8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BD9F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setToken(jwtDecode(value))</w:t>
      </w:r>
    </w:p>
    <w:p w14:paraId="709B65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148864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setUserAuth(false)</w:t>
      </w:r>
    </w:p>
    <w:p w14:paraId="4F7DAB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333D3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16383B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checkToken', e)</w:t>
      </w:r>
    </w:p>
    <w:p w14:paraId="064366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CE48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ED1D7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useEffect(() =&gt; {</w:t>
      </w:r>
    </w:p>
    <w:p w14:paraId="7355F2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navigation.addListener('focus', () =&gt; {</w:t>
      </w:r>
    </w:p>
    <w:p w14:paraId="4343CF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checkToken().then()</w:t>
      </w:r>
    </w:p>
    <w:p w14:paraId="1B6C9B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0A841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[navigation])</w:t>
      </w:r>
    </w:p>
    <w:p w14:paraId="41D92B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35915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capitalizedFirstLetterInText = (txt) =&gt; {</w:t>
      </w:r>
    </w:p>
    <w:p w14:paraId="4B9852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txt.charAt(0).toUpperCase() + txt.slice(1)</w:t>
      </w:r>
    </w:p>
    <w:p w14:paraId="2D96CA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CDE4F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79A6C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const onInputHeightHandler = (value) =&gt; {</w:t>
      </w:r>
    </w:p>
    <w:p w14:paraId="0A53A5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setHeightTxt(value)</w:t>
      </w:r>
    </w:p>
    <w:p w14:paraId="45F6D6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9956E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onInputWeightHandler = (value) =&gt; {</w:t>
      </w:r>
    </w:p>
    <w:p w14:paraId="64C4C5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setWeight(value)</w:t>
      </w:r>
    </w:p>
    <w:p w14:paraId="6BD614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E502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onInputYearsHandler = (value) =&gt; {</w:t>
      </w:r>
    </w:p>
    <w:p w14:paraId="02A847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setYears(value)</w:t>
      </w:r>
    </w:p>
    <w:p w14:paraId="0CCE2C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C9914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7A80E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goToProfile = () =&gt; {</w:t>
      </w:r>
    </w:p>
    <w:p w14:paraId="05423C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navigation.navigate('Profile');</w:t>
      </w:r>
    </w:p>
    <w:p w14:paraId="590BF4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A9E5E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calculate = async () =&gt; {</w:t>
      </w:r>
    </w:p>
    <w:p w14:paraId="68A7D4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(heightTxt.trim().length === 0) {</w:t>
      </w:r>
    </w:p>
    <w:p w14:paraId="099535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Зросту пусте або містить тільки пробіли`)</w:t>
      </w:r>
    </w:p>
    <w:p w14:paraId="3C3FAE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(weight.trim().length === 0) {</w:t>
      </w:r>
    </w:p>
    <w:p w14:paraId="7210C1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Ваги пусте або містить тільки пробіли`)</w:t>
      </w:r>
    </w:p>
    <w:p w14:paraId="07E7F9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(years.trim().length === 0) {</w:t>
      </w:r>
    </w:p>
    <w:p w14:paraId="695B21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Років пусте або містить тільки пробіли`)</w:t>
      </w:r>
    </w:p>
    <w:p w14:paraId="682BA2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(!+heightTxt) {</w:t>
      </w:r>
    </w:p>
    <w:p w14:paraId="6CFEBA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Зросту повинно бути числовим`)</w:t>
      </w:r>
    </w:p>
    <w:p w14:paraId="0350CE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(!+years) {</w:t>
      </w:r>
    </w:p>
    <w:p w14:paraId="4E0F96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Років повинно бути числовим`)</w:t>
      </w:r>
    </w:p>
    <w:p w14:paraId="471F42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54BA3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else if (!+weight) {</w:t>
      </w:r>
    </w:p>
    <w:p w14:paraId="11D6F7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`Поле Ваги повинно бути числовим`)</w:t>
      </w:r>
    </w:p>
    <w:p w14:paraId="7ED6BE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else if (low === false &amp;&amp; medium === false &amp;&amp; strong === false) {</w:t>
      </w:r>
    </w:p>
    <w:p w14:paraId="0F51D7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`Виберіть фізичну активність`)</w:t>
      </w:r>
    </w:p>
    <w:p w14:paraId="51BC31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(man === false &amp;&amp; woman === false &amp;&amp; noOne === false) {</w:t>
      </w:r>
    </w:p>
    <w:p w14:paraId="3BCAC2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`Виберіть Стать`)</w:t>
      </w:r>
    </w:p>
    <w:p w14:paraId="6C89A8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80A50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calories</w:t>
      </w:r>
    </w:p>
    <w:p w14:paraId="3EB22C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52E1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(man) {</w:t>
      </w:r>
    </w:p>
    <w:p w14:paraId="0A9BEF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(low) {</w:t>
      </w:r>
    </w:p>
    <w:p w14:paraId="1B3F9E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 6.25 * +heightTxt + 10 * +weight - 4.92 * +years + 5 * 1.2</w:t>
      </w:r>
    </w:p>
    <w:p w14:paraId="72B613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E04F3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(medium) {</w:t>
      </w:r>
    </w:p>
    <w:p w14:paraId="2F07B8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 6.25 * +heightTxt + 10 * +weight - 4.92 * +years + 5 * 1.375</w:t>
      </w:r>
    </w:p>
    <w:p w14:paraId="562FD0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366A0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(strong) {</w:t>
      </w:r>
    </w:p>
    <w:p w14:paraId="131D76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 6.25 * +heightTxt + 10 * +weight - 4.92 * +years + 5 * 1.6375</w:t>
      </w:r>
    </w:p>
    <w:p w14:paraId="6C64B8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6EFB48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924DD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64DA4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(woman || noOne) {</w:t>
      </w:r>
    </w:p>
    <w:p w14:paraId="7BA45A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 6.25 * +heightTxt + 10 * +weight - 4.92 * +years - 161</w:t>
      </w:r>
    </w:p>
    <w:p w14:paraId="6B2C67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19CA2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proteinPercent = 45</w:t>
      </w:r>
    </w:p>
    <w:p w14:paraId="112538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fatPercent = 20</w:t>
      </w:r>
    </w:p>
    <w:p w14:paraId="5BF90F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carbsPercent = 35</w:t>
      </w:r>
    </w:p>
    <w:p w14:paraId="7CC1C0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FF85E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resObj = {</w:t>
      </w:r>
    </w:p>
    <w:p w14:paraId="66529C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round(calories * proteinPercent / 100),</w:t>
      </w:r>
    </w:p>
    <w:p w14:paraId="0A48EB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fats: round(calories * fatPercent / 100),</w:t>
      </w:r>
    </w:p>
    <w:p w14:paraId="2A8AF34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round(calories * carbsPercent / 100),</w:t>
      </w:r>
    </w:p>
    <w:p w14:paraId="2FA318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EEAD5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321A97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updatedUser = await updateField(token.id, null, JSON.stringify(resObj))</w:t>
      </w:r>
    </w:p>
    <w:p w14:paraId="413060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user.setUser(updatedUser)</w:t>
      </w:r>
    </w:p>
    <w:p w14:paraId="77F6E7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goToProfile()</w:t>
      </w:r>
    </w:p>
    <w:p w14:paraId="56211D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Alert.alert("Ой :(", `Дякую результат враховано`) </w:t>
      </w:r>
    </w:p>
    <w:p w14:paraId="4F6539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catch (e) {</w:t>
      </w:r>
    </w:p>
    <w:p w14:paraId="794A3E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putNewDiet -', e)</w:t>
      </w:r>
    </w:p>
    <w:p w14:paraId="3046D6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8B28F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4A7A22F" w14:textId="4EFCCD29"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578871" w14:textId="26F91588"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5E252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w:t>
      </w:r>
    </w:p>
    <w:p w14:paraId="2688F4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6F2468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style={{height: Dimensions.get('screen').height}}&gt;</w:t>
      </w:r>
    </w:p>
    <w:p w14:paraId="62CA56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style={{marginTop: '10%'}}&gt;</w:t>
      </w:r>
    </w:p>
    <w:p w14:paraId="075564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FAB3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style={styles.h1Text}&gt;Вкажи свою стать&lt;/Text&gt;</w:t>
      </w:r>
    </w:p>
    <w:p w14:paraId="39B27F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style={styles.row}&gt;</w:t>
      </w:r>
    </w:p>
    <w:p w14:paraId="0FC818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style={styles.column}&gt;</w:t>
      </w:r>
    </w:p>
    <w:p w14:paraId="0A5F1D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7DF84E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39E229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345E57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title="Чоловік"</w:t>
      </w:r>
    </w:p>
    <w:p w14:paraId="225A76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checkedIcon="dot-circle-o"</w:t>
      </w:r>
    </w:p>
    <w:p w14:paraId="037D83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012781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checked={man}</w:t>
      </w:r>
    </w:p>
    <w:p w14:paraId="63A2DF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7A59E9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setMan(!man)</w:t>
      </w:r>
    </w:p>
    <w:p w14:paraId="6657BC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setNoOne(false)</w:t>
      </w:r>
    </w:p>
    <w:p w14:paraId="4EF708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setWoman(false)</w:t>
      </w:r>
    </w:p>
    <w:p w14:paraId="7609C4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CB5E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7E398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152AC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style={styles.column}&gt;</w:t>
      </w:r>
    </w:p>
    <w:p w14:paraId="7B9E57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04960D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0B9AFF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5449CA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title="Жінка"</w:t>
      </w:r>
    </w:p>
    <w:p w14:paraId="2DE62A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checkedIcon="dot-circle-o"</w:t>
      </w:r>
    </w:p>
    <w:p w14:paraId="7205F2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692DC5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checked={woman}</w:t>
      </w:r>
    </w:p>
    <w:p w14:paraId="1BEF28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0EE96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onPress={() =&gt; {</w:t>
      </w:r>
    </w:p>
    <w:p w14:paraId="1C236D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setWoman(!woman)</w:t>
      </w:r>
    </w:p>
    <w:p w14:paraId="162729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setNoOne(false)</w:t>
      </w:r>
    </w:p>
    <w:p w14:paraId="7762A8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setMan(false)</w:t>
      </w:r>
    </w:p>
    <w:p w14:paraId="1EF9DA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3ADD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574AAF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72A21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66053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8720F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style={styles.noOneContainer}&gt;</w:t>
      </w:r>
    </w:p>
    <w:p w14:paraId="5AB772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4AAA0B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787CD2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67A0DE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title="Не важлило"</w:t>
      </w:r>
    </w:p>
    <w:p w14:paraId="2172DB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checkedIcon="dot-circle-o"</w:t>
      </w:r>
    </w:p>
    <w:p w14:paraId="4E6194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1088C0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checked={noOne}</w:t>
      </w:r>
    </w:p>
    <w:p w14:paraId="694000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574E6D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setNoOne(!noOne)</w:t>
      </w:r>
    </w:p>
    <w:p w14:paraId="76BC66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setMan(false)</w:t>
      </w:r>
    </w:p>
    <w:p w14:paraId="34BE81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setWoman(false)</w:t>
      </w:r>
    </w:p>
    <w:p w14:paraId="0B7098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98A54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AC689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D920D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288C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style={styles.h1Text}&gt;Фізична активність ?&lt;/Text&gt;</w:t>
      </w:r>
    </w:p>
    <w:p w14:paraId="599FFD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 style={styles.row}&gt;</w:t>
      </w:r>
    </w:p>
    <w:p w14:paraId="69C731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style={styles.column}&gt;</w:t>
      </w:r>
    </w:p>
    <w:p w14:paraId="19C974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60820E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78798B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69F3A9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title="Немає"</w:t>
      </w:r>
    </w:p>
    <w:p w14:paraId="43B209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checkedIcon="dot-circle-o"</w:t>
      </w:r>
    </w:p>
    <w:p w14:paraId="201B6F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579C87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checked={low}</w:t>
      </w:r>
    </w:p>
    <w:p w14:paraId="2B0CE1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282F9D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setLow(!low)</w:t>
      </w:r>
    </w:p>
    <w:p w14:paraId="45B498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setStrong(false)</w:t>
      </w:r>
    </w:p>
    <w:p w14:paraId="3C5319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setMedium(false)</w:t>
      </w:r>
    </w:p>
    <w:p w14:paraId="5B104F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BB42B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A0853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/&gt;</w:t>
      </w:r>
    </w:p>
    <w:p w14:paraId="5C686C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D1562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style={styles.column}&gt;</w:t>
      </w:r>
    </w:p>
    <w:p w14:paraId="286FAE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5F9859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72A7C1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28AFCC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title</w:t>
      </w:r>
      <w:r w:rsidRPr="001F6FDD">
        <w:rPr>
          <w:rFonts w:ascii="Consolas" w:hAnsi="Consolas" w:cs="Consolas"/>
          <w:color w:val="000000" w:themeColor="text1"/>
          <w:sz w:val="19"/>
          <w:szCs w:val="19"/>
          <w:lang w:val="ru-RU"/>
        </w:rPr>
        <w:t>="3 рази в тиждень +- 2 дні"</w:t>
      </w:r>
    </w:p>
    <w:p w14:paraId="7B4D5A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checkedIcon="dot-circle-o"</w:t>
      </w:r>
    </w:p>
    <w:p w14:paraId="618B43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36A69D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checked={medium}</w:t>
      </w:r>
    </w:p>
    <w:p w14:paraId="30EA21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210289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setMedium(!medium)</w:t>
      </w:r>
    </w:p>
    <w:p w14:paraId="796499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setStrong(false)</w:t>
      </w:r>
    </w:p>
    <w:p w14:paraId="235EE0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setLow(false)</w:t>
      </w:r>
    </w:p>
    <w:p w14:paraId="09D01E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02838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71F987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0CC103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3B421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style={styles.noOneContainer}&gt;</w:t>
      </w:r>
    </w:p>
    <w:p w14:paraId="106CB3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&lt;CheckBox</w:t>
      </w:r>
    </w:p>
    <w:p w14:paraId="3530E2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center</w:t>
      </w:r>
    </w:p>
    <w:p w14:paraId="2F6068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containerStyle={{backgroundColor: colors.beige, borderColor: colors.beige}}</w:t>
      </w:r>
    </w:p>
    <w:p w14:paraId="2098C6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title="Кожен день"</w:t>
      </w:r>
    </w:p>
    <w:p w14:paraId="1FF14F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checkedIcon="dot-circle-o"</w:t>
      </w:r>
    </w:p>
    <w:p w14:paraId="07850A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uncheckedIcon="circle-o"</w:t>
      </w:r>
    </w:p>
    <w:p w14:paraId="15F347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checked={strong}</w:t>
      </w:r>
    </w:p>
    <w:p w14:paraId="31117A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068287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setStrong(!strong)</w:t>
      </w:r>
    </w:p>
    <w:p w14:paraId="58942A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setMedium(false)</w:t>
      </w:r>
    </w:p>
    <w:p w14:paraId="473393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setLow(false)</w:t>
      </w:r>
    </w:p>
    <w:p w14:paraId="20C036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9027E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3FBC11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CFCFD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&lt;Text style={styles.h1Text}&gt;Вкажи свій ріст в см&lt;/Text&gt;</w:t>
      </w:r>
    </w:p>
    <w:p w14:paraId="00883C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 flex: 0, justifyContent: 'center'}}&gt;</w:t>
      </w:r>
    </w:p>
    <w:p w14:paraId="057291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17403E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169A9D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placeholder='100'</w:t>
      </w:r>
    </w:p>
    <w:p w14:paraId="4486F7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08D5CE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D4FC0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onChangeText={e =&gt; onInputHeightHandler(e)}</w:t>
      </w:r>
    </w:p>
    <w:p w14:paraId="479292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value={heightTxt}</w:t>
      </w:r>
    </w:p>
    <w:p w14:paraId="5D141A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759CD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B379F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FF301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88CB5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style={styles.h1Text}&gt;Маса тіла в кг&lt;/Text&gt;</w:t>
      </w:r>
    </w:p>
    <w:p w14:paraId="59183B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 flex: 0, justifyContent: 'center'}}&gt;</w:t>
      </w:r>
    </w:p>
    <w:p w14:paraId="11C021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12E192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72B2B5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placeholder='60'</w:t>
      </w:r>
    </w:p>
    <w:p w14:paraId="4CE302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3BD933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onInputWeightHandler(e)}</w:t>
      </w:r>
    </w:p>
    <w:p w14:paraId="168F0E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value={weight}</w:t>
      </w:r>
    </w:p>
    <w:p w14:paraId="09390E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CF2AC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4C8C4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5342E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DF6CE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&lt;Text style={styles.h1Text}&gt;Вкажи свій вік в роках&lt;/Text&gt;</w:t>
      </w:r>
    </w:p>
    <w:p w14:paraId="5059BB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 flex: 0, justifyContent: 'center'}}&gt;</w:t>
      </w:r>
    </w:p>
    <w:p w14:paraId="1D7D2A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65E2A9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4391EE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placeholder='25'</w:t>
      </w:r>
    </w:p>
    <w:p w14:paraId="50854D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24F38B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onInputYearsHandler(e)}</w:t>
      </w:r>
    </w:p>
    <w:p w14:paraId="2E4C77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value={years}</w:t>
      </w:r>
    </w:p>
    <w:p w14:paraId="46A029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9619B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008BEF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&lt;/View&gt;</w:t>
      </w:r>
    </w:p>
    <w:p w14:paraId="137405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50C39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style={styles.submitBtnContainer}&gt;</w:t>
      </w:r>
    </w:p>
    <w:p w14:paraId="210EE6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w:t>
      </w:r>
    </w:p>
    <w:p w14:paraId="53B17E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title="Розрахувати" theme={BtnTheme}</w:t>
      </w:r>
    </w:p>
    <w:p w14:paraId="5B457B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onPress={e =&gt; calculate()}</w:t>
      </w:r>
    </w:p>
    <w:p w14:paraId="139CC9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0DB05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D63FF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05FCA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65D53F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0F532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997F2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53408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6847BA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22D150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5307F7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73BB9F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FD300B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row: {</w:t>
      </w:r>
    </w:p>
    <w:p w14:paraId="5CCFFB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'space-evenly',</w:t>
      </w:r>
    </w:p>
    <w:p w14:paraId="320150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'row',</w:t>
      </w:r>
    </w:p>
    <w:p w14:paraId="7768D4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B9D80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column: {</w:t>
      </w:r>
    </w:p>
    <w:p w14:paraId="345B4C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2D8D83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8F5A9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noOneContainer: {</w:t>
      </w:r>
    </w:p>
    <w:p w14:paraId="7372AE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18D98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015A3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h1Text: {</w:t>
      </w:r>
    </w:p>
    <w:p w14:paraId="593D2B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1AC85C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13816B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20,</w:t>
      </w:r>
    </w:p>
    <w:p w14:paraId="67130B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15</w:t>
      </w:r>
    </w:p>
    <w:p w14:paraId="60B197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80FA5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h2Text: {</w:t>
      </w:r>
    </w:p>
    <w:p w14:paraId="2B5E88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30,</w:t>
      </w:r>
    </w:p>
    <w:p w14:paraId="64A7E1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1787C7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'left',</w:t>
      </w:r>
    </w:p>
    <w:p w14:paraId="4F0666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43A517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3CBBC8D7" w14:textId="10FC0417"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4A203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inputContainer: {</w:t>
      </w:r>
    </w:p>
    <w:p w14:paraId="5672DD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15,</w:t>
      </w:r>
    </w:p>
    <w:p w14:paraId="0F9A35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textAlign: 'center',</w:t>
      </w:r>
    </w:p>
    <w:p w14:paraId="2A0042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670159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'50%',</w:t>
      </w:r>
    </w:p>
    <w:p w14:paraId="39DD8B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42,</w:t>
      </w:r>
    </w:p>
    <w:p w14:paraId="034E91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78289D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colors.wildBlue</w:t>
      </w:r>
    </w:p>
    <w:p w14:paraId="4931D4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A43B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input: {</w:t>
      </w:r>
    </w:p>
    <w:p w14:paraId="12888F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1C0839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028BCD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w:t>
      </w:r>
    </w:p>
    <w:p w14:paraId="48675C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405A59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submitBtnContainer: {</w:t>
      </w:r>
    </w:p>
    <w:p w14:paraId="653888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30,</w:t>
      </w:r>
    </w:p>
    <w:p w14:paraId="44E31B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57A95A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alignItems: 'center'</w:t>
      </w:r>
    </w:p>
    <w:p w14:paraId="170FD8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5E34F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C7CB8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CCEA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PFCScreen;</w:t>
      </w:r>
    </w:p>
    <w:p w14:paraId="7B559F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D06D30"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StatisticsForProducts.js</w:t>
      </w:r>
    </w:p>
    <w:p w14:paraId="3CF984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51C0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{useEffect, useState} from 'react';</w:t>
      </w:r>
    </w:p>
    <w:p w14:paraId="1A5EEA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{Dimensions, Image, ScrollView, StyleSheet, Text, TouchableOpacity, View} from "react-native";</w:t>
      </w:r>
    </w:p>
    <w:p w14:paraId="4653D2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w:t>
      </w:r>
    </w:p>
    <w:p w14:paraId="18B3EB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checkPeriodOfDates,</w:t>
      </w:r>
    </w:p>
    <w:p w14:paraId="496752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colors,</w:t>
      </w:r>
    </w:p>
    <w:p w14:paraId="1BDF81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getRecipeInfoById,</w:t>
      </w:r>
    </w:p>
    <w:p w14:paraId="686775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w:t>
      </w:r>
    </w:p>
    <w:p w14:paraId="6405CB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getRecipeByFilter,</w:t>
      </w:r>
    </w:p>
    <w:p w14:paraId="4D60D7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truncate,</w:t>
      </w:r>
    </w:p>
    <w:p w14:paraId="174642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shuffle</w:t>
      </w:r>
    </w:p>
    <w:p w14:paraId="7D6B72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from "../constants/helpers";</w:t>
      </w:r>
    </w:p>
    <w:p w14:paraId="1E20C8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{fetchProducts, fetchRecipeInfo, fetchRecipes} from "../http/recipeApi";</w:t>
      </w:r>
    </w:p>
    <w:p w14:paraId="6AA9FB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{fetchUserProducts} from "../http/userProductsApi";</w:t>
      </w:r>
    </w:p>
    <w:p w14:paraId="1610AE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AsyncStorage from "@react-native-async-storage/async-storage";</w:t>
      </w:r>
    </w:p>
    <w:p w14:paraId="18F63A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jwtDecode from "jwt-decode";</w:t>
      </w:r>
    </w:p>
    <w:p w14:paraId="393217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1CB03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StatisticsForProducts = ({route, navigation}) =&gt; {</w:t>
      </w:r>
    </w:p>
    <w:p w14:paraId="746393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B0E9E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{userId} = route.params</w:t>
      </w:r>
    </w:p>
    <w:p w14:paraId="6AF539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const {objectValue} = route.params</w:t>
      </w:r>
    </w:p>
    <w:p w14:paraId="5CB85A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759E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[userAuth, setUserAuth] = useState()</w:t>
      </w:r>
    </w:p>
    <w:p w14:paraId="6656E3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setToken] = useState('')</w:t>
      </w:r>
    </w:p>
    <w:p w14:paraId="2E52D8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B58C1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[statisticsValues, setStatisticsValues] = useState([])</w:t>
      </w:r>
    </w:p>
    <w:p w14:paraId="56FDAD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[productsFromBD, setProductsFromBD] = useState([])</w:t>
      </w:r>
    </w:p>
    <w:p w14:paraId="5CF2F6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[recipesData, setRecipesData] = useState([])</w:t>
      </w:r>
    </w:p>
    <w:p w14:paraId="6FE2C1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[recipesInfoData, setRecipesInfoData] = useState([]) </w:t>
      </w:r>
    </w:p>
    <w:p w14:paraId="69272D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checkToken = async () =&gt; {</w:t>
      </w:r>
    </w:p>
    <w:p w14:paraId="1EFC64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3B882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value = await AsyncStorage.getItem('token');</w:t>
      </w:r>
    </w:p>
    <w:p w14:paraId="686808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 !== null || undefined) {</w:t>
      </w:r>
    </w:p>
    <w:p w14:paraId="7A10F5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setUserAuth(true)</w:t>
      </w:r>
    </w:p>
    <w:p w14:paraId="77B8A4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setToken(jwtDecode(value))</w:t>
      </w:r>
    </w:p>
    <w:p w14:paraId="017D3D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3CB354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setUserAuth(false)</w:t>
      </w:r>
    </w:p>
    <w:p w14:paraId="46C690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A9153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444252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checkToken', e)</w:t>
      </w:r>
    </w:p>
    <w:p w14:paraId="3F744F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C1D8F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14E8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E273E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useEffect(() =&gt; {</w:t>
      </w:r>
    </w:p>
    <w:p w14:paraId="529D43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navigation.addListener('focus', () =&gt; {</w:t>
      </w:r>
    </w:p>
    <w:p w14:paraId="763643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checkToken().then()</w:t>
      </w:r>
    </w:p>
    <w:p w14:paraId="1AC7A0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77087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setStatisticsValues([])</w:t>
      </w:r>
    </w:p>
    <w:p w14:paraId="32FDC3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fetchUserProducts(userId).then(data =&gt; {</w:t>
      </w:r>
    </w:p>
    <w:p w14:paraId="4C375C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setStatisticsValues(data)</w:t>
      </w:r>
    </w:p>
    <w:p w14:paraId="02F082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FBC51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fetchProducts().then(data =&gt; {</w:t>
      </w:r>
    </w:p>
    <w:p w14:paraId="5685DF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setProductsFromBD(data)</w:t>
      </w:r>
    </w:p>
    <w:p w14:paraId="68D6DE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62F68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fetchRecipes().then(data =&gt; {</w:t>
      </w:r>
    </w:p>
    <w:p w14:paraId="33C3D9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setRecipesData(data.rows)</w:t>
      </w:r>
    </w:p>
    <w:p w14:paraId="7B8C5B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B22B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fetchRecipeInfo().then(data =&gt; {</w:t>
      </w:r>
    </w:p>
    <w:p w14:paraId="184E67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setRecipesInfoData(data)</w:t>
      </w:r>
    </w:p>
    <w:p w14:paraId="12E729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9224EA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42F36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[navigation])</w:t>
      </w:r>
    </w:p>
    <w:p w14:paraId="624405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6831A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let normal = {}</w:t>
      </w:r>
    </w:p>
    <w:p w14:paraId="4EA6B6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if(token.pfc !== undefined) {</w:t>
      </w:r>
    </w:p>
    <w:p w14:paraId="6CC2C2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normal = JSON.parse(token.pfc) // from bd ( user.pfc )</w:t>
      </w:r>
    </w:p>
    <w:p w14:paraId="06A252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C39AA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renderRecipeList = (item) =&gt; {</w:t>
      </w:r>
    </w:p>
    <w:p w14:paraId="6B5F2B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3D2217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style={styles.cardContainer}&gt; </w:t>
      </w:r>
    </w:p>
    <w:p w14:paraId="5FE495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&lt;TouchableOpacity</w:t>
      </w:r>
    </w:p>
    <w:p w14:paraId="5F350B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11031F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getRecipeInfoById(item.id, recipesInfoData)</w:t>
      </w:r>
    </w:p>
    <w:p w14:paraId="3FD0A4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w:t>
      </w:r>
    </w:p>
    <w:p w14:paraId="424456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'RecipeDetailInCalendar',</w:t>
      </w:r>
    </w:p>
    <w:p w14:paraId="52BB85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F07D4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 item,</w:t>
      </w:r>
    </w:p>
    <w:p w14:paraId="6A6B19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recipeInfo: getRecipeInfoById(item.id, recipesInfoData)</w:t>
      </w:r>
    </w:p>
    <w:p w14:paraId="29B962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7F90E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8B5D0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20CB8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2D19BB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style={styles.carouselImageContainer}&gt;</w:t>
      </w:r>
    </w:p>
    <w:p w14:paraId="4F327E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&lt;Image</w:t>
      </w:r>
    </w:p>
    <w:p w14:paraId="5F38D5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t>
      </w:r>
    </w:p>
    <w:p w14:paraId="2253F5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borderTopRightRadius: 15,</w:t>
      </w:r>
    </w:p>
    <w:p w14:paraId="09FE0C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borderTopLeftRadius: 15,</w:t>
      </w:r>
    </w:p>
    <w:p w14:paraId="72209B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67FF01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'60%',</w:t>
      </w:r>
    </w:p>
    <w:p w14:paraId="3CDFA9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6B7D18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93051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source={{uri: item.img}}</w:t>
      </w:r>
    </w:p>
    <w:p w14:paraId="0DA2F7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000D3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AAC09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style={styles.carouselName}&gt;{truncate(item.name, 17)}&lt;/Text&gt;</w:t>
      </w:r>
    </w:p>
    <w:p w14:paraId="34FB5D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A43BD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style={styles.carouselRowContainer}&gt;</w:t>
      </w:r>
    </w:p>
    <w:p w14:paraId="03B7CA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style={styles.carouselColumnItem}&gt;{item.calories} kcal&lt;/Text&gt;</w:t>
      </w:r>
    </w:p>
    <w:p w14:paraId="3CCF2F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style={styles.carouselColumnItem}&gt;{getRecipeInfoById(item.id, recipesInfoData).time} хв&lt;/Text&gt;</w:t>
      </w:r>
    </w:p>
    <w:p w14:paraId="734B5B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CF6E7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71385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&lt;/TouchableOpacity&gt;</w:t>
      </w:r>
    </w:p>
    <w:p w14:paraId="62FD2E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&lt;/View&gt;</w:t>
      </w:r>
    </w:p>
    <w:p w14:paraId="25E7CB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87C65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4C54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_objectData = checkPeriodOfDates(userId, statisticsValues)</w:t>
      </w:r>
    </w:p>
    <w:p w14:paraId="764432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1591B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Білки </w:t>
      </w:r>
    </w:p>
    <w:p w14:paraId="4293D6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checkForProteins = (normal, current) =&gt; {</w:t>
      </w:r>
    </w:p>
    <w:p w14:paraId="3CA96B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(normal === [] || current === []) {</w:t>
      </w:r>
    </w:p>
    <w:p w14:paraId="4A96EE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1B3A31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97EF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9C1A5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comparison = normal.proteins &gt; current.proteins // true - замало, false - забагато</w:t>
      </w:r>
    </w:p>
    <w:p w14:paraId="54FB69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C0D27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productsByProtein = []</w:t>
      </w:r>
    </w:p>
    <w:p w14:paraId="2FA4EB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4DFD5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(comparison &amp;&amp; current !== []) {</w:t>
      </w:r>
    </w:p>
    <w:p w14:paraId="79FD1F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EA1D7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productsFromBD.map(value =&gt; {</w:t>
      </w:r>
    </w:p>
    <w:p w14:paraId="21E138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(value.proteins &gt;= 10) {</w:t>
      </w:r>
    </w:p>
    <w:p w14:paraId="583138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productsByProtein = [</w:t>
      </w:r>
    </w:p>
    <w:p w14:paraId="73499E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...productsByProtein,</w:t>
      </w:r>
    </w:p>
    <w:p w14:paraId="6A41BF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775F5C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072E6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EFBF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A222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12239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recipesArrayByName = getRecipeByFilter('proteins', recipesInfoData, recipesData)</w:t>
      </w:r>
    </w:p>
    <w:p w14:paraId="290E9D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C578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p>
    <w:p w14:paraId="22A527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'Враховуючи те, що вони у вас в недостачі радимо в звернути увагу на такі продукти:',</w:t>
      </w:r>
    </w:p>
    <w:p w14:paraId="34F1A0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34A537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productsByProtein.length &gt; 8 ? productsByProtein.slice(0, 8) : productsByProtein,</w:t>
      </w:r>
    </w:p>
    <w:p w14:paraId="41403D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588391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A7AFB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(!comparison) {</w:t>
      </w:r>
    </w:p>
    <w:p w14:paraId="6B187A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productsFromBD.map(value =&gt; {</w:t>
      </w:r>
    </w:p>
    <w:p w14:paraId="250FDA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(value.carbs &gt;= 10) {</w:t>
      </w:r>
    </w:p>
    <w:p w14:paraId="6C3AA7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productsByProtein = [</w:t>
      </w:r>
    </w:p>
    <w:p w14:paraId="214897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...productsByProtein,</w:t>
      </w:r>
    </w:p>
    <w:p w14:paraId="78EB94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00B3AC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7ECB9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359A48" w14:textId="59169BC4"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E2A6B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recipesArrayByName = getRecipeByFilter('carbs', recipesInfoData, recipesData)</w:t>
      </w:r>
    </w:p>
    <w:p w14:paraId="6C7A38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DE76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p>
    <w:p w14:paraId="1C67C6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'Враховуючи те, що вони у вас в надлишку' +</w:t>
      </w:r>
    </w:p>
    <w:p w14:paraId="54448FB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 радимо звернути увагу на продукти багаті вуглеводами:',</w:t>
      </w:r>
    </w:p>
    <w:p w14:paraId="654AE0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048FF0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productsByProtein.length &gt; 8 ? productsByProtein.slice(0, 8) : productsByProtein,</w:t>
      </w:r>
    </w:p>
    <w:p w14:paraId="20F980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1EC10E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5129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B20F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0119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64381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Жири</w:t>
      </w:r>
    </w:p>
    <w:p w14:paraId="56D1C2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checkForFats = (normal, current) =&gt; {</w:t>
      </w:r>
    </w:p>
    <w:p w14:paraId="48122D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(normal === [] || current === []) {</w:t>
      </w:r>
    </w:p>
    <w:p w14:paraId="7C76F7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AF4EB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1037C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DD9D2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comparison = normal.fats &gt; current.fats</w:t>
      </w:r>
    </w:p>
    <w:p w14:paraId="486867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84AC2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productsByFats = []</w:t>
      </w:r>
    </w:p>
    <w:p w14:paraId="171849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9CBEF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(comparison &amp;&amp; current !== []) {</w:t>
      </w:r>
    </w:p>
    <w:p w14:paraId="3FBBBC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productsFromBD.map(value =&gt; {</w:t>
      </w:r>
    </w:p>
    <w:p w14:paraId="204508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(value.fats &gt;= 10) {</w:t>
      </w:r>
    </w:p>
    <w:p w14:paraId="136FDF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 = [</w:t>
      </w:r>
    </w:p>
    <w:p w14:paraId="45CE52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w:t>
      </w:r>
    </w:p>
    <w:p w14:paraId="174AFC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32CA7F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D98E1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D0876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8AC89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E2F6B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recipesArrayByName = getRecipeByFilter('fats', recipesInfoData, recipesData)</w:t>
      </w:r>
    </w:p>
    <w:p w14:paraId="6C3D86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F69D9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p>
    <w:p w14:paraId="6ABD06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lastRenderedPageBreak/>
        <w:t xml:space="preserve">                </w:t>
      </w: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'Вони у вас в недостачі радимо звернути увагу на такі продукти:',</w:t>
      </w:r>
    </w:p>
    <w:p w14:paraId="70C1CC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55CF84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p>
    <w:p w14:paraId="152289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productsByFats.length &gt; 8 ? productsByFats.slice(0, 8) : productsByFats,</w:t>
      </w:r>
    </w:p>
    <w:p w14:paraId="68F01F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5EF337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3B62F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(!comparison) {</w:t>
      </w:r>
    </w:p>
    <w:p w14:paraId="6F476E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productsFromBD.map(value =&gt; {</w:t>
      </w:r>
    </w:p>
    <w:p w14:paraId="226ACE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(value.proteins &gt;= 10) {</w:t>
      </w:r>
    </w:p>
    <w:p w14:paraId="76786C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 = [</w:t>
      </w:r>
    </w:p>
    <w:p w14:paraId="04F314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w:t>
      </w:r>
    </w:p>
    <w:p w14:paraId="7C55CC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029271A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71E43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1E8A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BBA0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recipesArrayByName = getRecipeByFilter('proteins', recipesInfoData, recipesData)</w:t>
      </w:r>
    </w:p>
    <w:p w14:paraId="16089C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363D4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p>
    <w:p w14:paraId="07E9DF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'Враховуючи те, що жири у вас в надлишку' +</w:t>
      </w:r>
    </w:p>
    <w:p w14:paraId="322D3A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 радимо в звернути увагу на продукти багаті білками:',</w:t>
      </w:r>
    </w:p>
    <w:p w14:paraId="0C36B5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29EC2A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productsByFats.length &gt; 8 ? productsByFats.slice(0, 8) : productsByFats,</w:t>
      </w:r>
    </w:p>
    <w:p w14:paraId="6429CE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32E3C5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1B2C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87C06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91187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09A86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Вуглеводи</w:t>
      </w:r>
    </w:p>
    <w:p w14:paraId="231BEA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checkForCarbs = (normal, current) =&gt; {</w:t>
      </w:r>
    </w:p>
    <w:p w14:paraId="01043B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(normal === [] || current === []) {</w:t>
      </w:r>
    </w:p>
    <w:p w14:paraId="1A6A01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6FB7FC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0556A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7EFDF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comparison = normal.carbs &gt; current.carbs</w:t>
      </w:r>
    </w:p>
    <w:p w14:paraId="786473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0B939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productsByFats = []</w:t>
      </w:r>
    </w:p>
    <w:p w14:paraId="1CD94E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7AD9E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(comparison &amp;&amp; current !== []) {</w:t>
      </w:r>
    </w:p>
    <w:p w14:paraId="3AA063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productsFromBD.map(value =&gt; {</w:t>
      </w:r>
    </w:p>
    <w:p w14:paraId="3627FE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(value.carbs &gt;= 10) {</w:t>
      </w:r>
    </w:p>
    <w:p w14:paraId="3753CE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2CA2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productsByFats = [</w:t>
      </w:r>
    </w:p>
    <w:p w14:paraId="3C66F3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w:t>
      </w:r>
    </w:p>
    <w:p w14:paraId="549430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54128B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66D80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1E8E9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54A1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CC9B4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recipesArrayByName = getRecipeByFilter('carbs', recipesInfoData, recipesData)</w:t>
      </w:r>
    </w:p>
    <w:p w14:paraId="4128B9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25370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p>
    <w:p w14:paraId="660316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'Їх у вас недостатньо, зверніть увагу на продукти багаті вуглеводами:',</w:t>
      </w:r>
    </w:p>
    <w:p w14:paraId="1F8360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0E276D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productsByFats.length &gt; 8 ? productsByFats.slice(0, 8) : productsByFats,</w:t>
      </w:r>
    </w:p>
    <w:p w14:paraId="198F6E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2E7FC8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731C2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(!comparison) {</w:t>
      </w:r>
    </w:p>
    <w:p w14:paraId="4AFE6E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productsFromBD.map(value =&gt; {</w:t>
      </w:r>
    </w:p>
    <w:p w14:paraId="1DE311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(value.carbs &lt; 10 &amp;&amp; value.fats &lt;= 15 || value.proteins &gt;= 10) {</w:t>
      </w:r>
    </w:p>
    <w:p w14:paraId="2B2246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 = [</w:t>
      </w:r>
    </w:p>
    <w:p w14:paraId="5CF358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...productsByFats,</w:t>
      </w:r>
    </w:p>
    <w:p w14:paraId="7E9E93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249B27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4E00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E65A5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C95AB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D65A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recipesArrayByFats = getRecipeByFilter('fats', recipesInfoData, recipesData)</w:t>
      </w:r>
    </w:p>
    <w:p w14:paraId="3E62CA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recipesArrayByProtein = getRecipeByFilter('proteins', recipesInfoData, recipesData)</w:t>
      </w:r>
    </w:p>
    <w:p w14:paraId="6EECC3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comparedArray = shuffle([...recipesArrayByFats, ...recipesArrayByProtein])</w:t>
      </w:r>
    </w:p>
    <w:p w14:paraId="0C106E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D7887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recipesArrayByName = comparedArray.filter((item, pos, self) =&gt; {</w:t>
      </w:r>
    </w:p>
    <w:p w14:paraId="4404FD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self.indexOf(item) === pos;</w:t>
      </w:r>
    </w:p>
    <w:p w14:paraId="0E7CF6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w:t>
      </w:r>
    </w:p>
    <w:p w14:paraId="6B1418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7D0612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lastRenderedPageBreak/>
        <w:t xml:space="preserve">            </w:t>
      </w:r>
      <w:r w:rsidRPr="001F6FDD">
        <w:rPr>
          <w:rFonts w:ascii="Consolas" w:hAnsi="Consolas" w:cs="Consolas"/>
          <w:color w:val="000000" w:themeColor="text1"/>
          <w:sz w:val="19"/>
          <w:szCs w:val="19"/>
          <w:lang w:val="en-US"/>
        </w:rPr>
        <w:t>return</w:t>
      </w:r>
      <w:r w:rsidRPr="001F6FDD">
        <w:rPr>
          <w:rFonts w:ascii="Consolas" w:hAnsi="Consolas" w:cs="Consolas"/>
          <w:color w:val="000000" w:themeColor="text1"/>
          <w:sz w:val="19"/>
          <w:szCs w:val="19"/>
          <w:lang w:val="ru-RU"/>
        </w:rPr>
        <w:t xml:space="preserve"> {</w:t>
      </w:r>
    </w:p>
    <w:p w14:paraId="6D0C44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p>
    <w:p w14:paraId="0AA5F5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productsTxt</w:t>
      </w:r>
      <w:r w:rsidRPr="001F6FDD">
        <w:rPr>
          <w:rFonts w:ascii="Consolas" w:hAnsi="Consolas" w:cs="Consolas"/>
          <w:color w:val="000000" w:themeColor="text1"/>
          <w:sz w:val="19"/>
          <w:szCs w:val="19"/>
          <w:lang w:val="ru-RU"/>
        </w:rPr>
        <w:t>: 'Вони у вас в надлишку,' +</w:t>
      </w:r>
    </w:p>
    <w:p w14:paraId="1BD199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 радимо в звернути увагу на продукти багаті білками чи жирами :',</w:t>
      </w:r>
    </w:p>
    <w:p w14:paraId="52F0DF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recipesTxt</w:t>
      </w:r>
      <w:r w:rsidRPr="001F6FDD">
        <w:rPr>
          <w:rFonts w:ascii="Consolas" w:hAnsi="Consolas" w:cs="Consolas"/>
          <w:color w:val="000000" w:themeColor="text1"/>
          <w:sz w:val="19"/>
          <w:szCs w:val="19"/>
          <w:lang w:val="ru-RU"/>
        </w:rPr>
        <w:t>: 'Щодо рецептів для вас є такі варіанти:',</w:t>
      </w:r>
    </w:p>
    <w:p w14:paraId="7DAF95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products: productsByFats.length &gt; 8 ? productsByFats.slice(0, 8) : productsByFats,</w:t>
      </w:r>
    </w:p>
    <w:p w14:paraId="53F9A2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 recipesArrayByName.length &gt; 5 ? recipesArrayByName.slice(0, 5) : recipesArrayByName</w:t>
      </w:r>
    </w:p>
    <w:p w14:paraId="2AE2B8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6DEA7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6D4AB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C960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390E1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0838A5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0036EB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style={{height: Dimensions.get('screen').height}}&gt;</w:t>
      </w:r>
    </w:p>
    <w:p w14:paraId="55F486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style={styles.h1Text}&gt;Статистика&lt;/Text&gt;</w:t>
      </w:r>
    </w:p>
    <w:p w14:paraId="20E929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BEE23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style={styles.mainHeader}&gt;</w:t>
      </w:r>
    </w:p>
    <w:p w14:paraId="69C2D0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style={styles.h2Text}&gt;Показники за вибрані дати&lt;/Text&gt;</w:t>
      </w:r>
    </w:p>
    <w:p w14:paraId="71B972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style={styles.mainHeaderContainer}&gt;</w:t>
      </w:r>
    </w:p>
    <w:p w14:paraId="726DEA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style={styles.mainHeaderBlock}&gt;</w:t>
      </w:r>
    </w:p>
    <w:p w14:paraId="7DD148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60C67D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Білки</w:t>
      </w:r>
    </w:p>
    <w:p w14:paraId="39D61D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62889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3C2FDF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{round(_objectData.proteins * objectValue.date.length)}</w:t>
      </w:r>
    </w:p>
    <w:p w14:paraId="13A874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4088C2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99248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BE7E8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style={styles.mainHeaderBlock}&gt;</w:t>
      </w:r>
    </w:p>
    <w:p w14:paraId="6ACF3D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2B786B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Жири</w:t>
      </w:r>
    </w:p>
    <w:p w14:paraId="45CA09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72E302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09DB27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{round(_objectData.fats * objectValue.date.length)}</w:t>
      </w:r>
    </w:p>
    <w:p w14:paraId="3773F0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75D6E1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F8ABEA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style={styles.mainHeaderBlock}&gt;</w:t>
      </w:r>
    </w:p>
    <w:p w14:paraId="18C074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2A3B1F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Вуглеводи</w:t>
      </w:r>
    </w:p>
    <w:p w14:paraId="394721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78DFD7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E4CAE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&lt;Text style={styles.txtInHeader}&gt;</w:t>
      </w:r>
    </w:p>
    <w:p w14:paraId="1ECE86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{round(_objectData.carbs * objectValue.date.length)}</w:t>
      </w:r>
    </w:p>
    <w:p w14:paraId="73F81F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10DA2F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D4FB8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66884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&lt;Text style={styles.h2Text}&gt;За нормою повинно бути&lt;/Text&gt;</w:t>
      </w:r>
    </w:p>
    <w:p w14:paraId="42BE0B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style={styles.mainHeaderContainer}&gt;</w:t>
      </w:r>
    </w:p>
    <w:p w14:paraId="0FCFA2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style={styles.mainHeaderBlock}&gt;</w:t>
      </w:r>
    </w:p>
    <w:p w14:paraId="2BAC4C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0BEF6D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Білки</w:t>
      </w:r>
    </w:p>
    <w:p w14:paraId="7B444B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061CD3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1AE458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{round(normal.proteins * objectValue.date.length)}</w:t>
      </w:r>
    </w:p>
    <w:p w14:paraId="451FDF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5362A05B" w14:textId="41A1B861"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D5A4B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style={styles.mainHeaderBlock}&gt;</w:t>
      </w:r>
    </w:p>
    <w:p w14:paraId="7C1462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352375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Жири</w:t>
      </w:r>
    </w:p>
    <w:p w14:paraId="2C5C25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60CBA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11613B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{round(normal.fats * objectValue.date.length)}</w:t>
      </w:r>
    </w:p>
    <w:p w14:paraId="5A4615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4DA24E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6ABF4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DD0A4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style={styles.mainHeaderBlock}&gt;</w:t>
      </w:r>
    </w:p>
    <w:p w14:paraId="78382B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1DE866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Вуглеводи</w:t>
      </w:r>
    </w:p>
    <w:p w14:paraId="77B6AF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3685AF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style={styles.txtInHeader}&gt;</w:t>
      </w:r>
    </w:p>
    <w:p w14:paraId="4197FE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{round(normal.carbs * objectValue.date.length)}</w:t>
      </w:r>
    </w:p>
    <w:p w14:paraId="7F0B4A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F30D8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FE05E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D8500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270F7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style={styles.h2Text}&gt;Корисні поради :&lt;/Text&gt;</w:t>
      </w:r>
    </w:p>
    <w:p w14:paraId="12E43F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5968BE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style={styles.h3Text}&gt;Білки:&lt;/Text&gt;</w:t>
      </w:r>
    </w:p>
    <w:p w14:paraId="2252C0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5BBEE0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4C755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 !== undefined ?</w:t>
      </w:r>
    </w:p>
    <w:p w14:paraId="2E1626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DFC7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_objectData).productsTxt : null</w:t>
      </w:r>
    </w:p>
    <w:p w14:paraId="7DF0D5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B3823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&lt;/Text&gt;</w:t>
      </w:r>
    </w:p>
    <w:p w14:paraId="53A527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style={styles.listContainer}&gt;</w:t>
      </w:r>
    </w:p>
    <w:p w14:paraId="01DF9C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A7C8F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 !== undefined ?</w:t>
      </w:r>
    </w:p>
    <w:p w14:paraId="179F53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_objectData).products.map( (value, i) =&gt; {</w:t>
      </w:r>
    </w:p>
    <w:p w14:paraId="565747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6D67DC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key={i} style={styles.listItemsContainer}&gt;</w:t>
      </w:r>
    </w:p>
    <w:p w14:paraId="448C89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style={{display: 'flex', flexDirection: 'row'}}&gt;</w:t>
      </w:r>
    </w:p>
    <w:p w14:paraId="5E7DB5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 color: colors.text, fontSize: 16}}&gt;</w:t>
      </w:r>
    </w:p>
    <w:p w14:paraId="17A818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w:t>
      </w:r>
    </w:p>
    <w:p w14:paraId="26C3F1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460F19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C4313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46218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249B6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60E1B5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F814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14856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0F1A8E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8EB43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 !== undefined ?</w:t>
      </w:r>
    </w:p>
    <w:p w14:paraId="44880C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_objectData).recipesTxt : null</w:t>
      </w:r>
    </w:p>
    <w:p w14:paraId="325D86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9056B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FF14B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6FD61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horizontal showsVerticalScrollIndicator={false}</w:t>
      </w:r>
    </w:p>
    <w:p w14:paraId="11880E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showsHorizontalScrollIndicator={false}&gt;</w:t>
      </w:r>
    </w:p>
    <w:p w14:paraId="2B9B0D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66B59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 !== undefined ?</w:t>
      </w:r>
    </w:p>
    <w:p w14:paraId="0F43A9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checkForProteins(normal, _objectData).recipes.map(value =&gt;{</w:t>
      </w:r>
    </w:p>
    <w:p w14:paraId="31D411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renderRecipeList(value)</w:t>
      </w:r>
    </w:p>
    <w:p w14:paraId="2FBACF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2CC16F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3D36E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3138DF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DF318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1F946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30609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49A0EB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style={styles.h3Text}&gt;Жири:&lt;/Text&gt;</w:t>
      </w:r>
    </w:p>
    <w:p w14:paraId="3D7E37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2E3603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692001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 !== undefined ?</w:t>
      </w:r>
    </w:p>
    <w:p w14:paraId="0BE1E9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_objectData).productsTxt : null</w:t>
      </w:r>
    </w:p>
    <w:p w14:paraId="74C829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E9DE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4FFADC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style={styles.listContainer}&gt;</w:t>
      </w:r>
    </w:p>
    <w:p w14:paraId="65E125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974D2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 !== undefined ?</w:t>
      </w:r>
    </w:p>
    <w:p w14:paraId="61BEC0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_objectData).products.map( (value, i) =&gt; {</w:t>
      </w:r>
    </w:p>
    <w:p w14:paraId="6DD954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45825D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key={i} style={styles.listItemsContainer}&gt;</w:t>
      </w:r>
    </w:p>
    <w:p w14:paraId="353731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style={{display: 'flex', flexDirection: 'row'}}&gt;</w:t>
      </w:r>
    </w:p>
    <w:p w14:paraId="217E6D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 color: colors.text, fontSize: 16}}&gt;</w:t>
      </w:r>
    </w:p>
    <w:p w14:paraId="0A295A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w:t>
      </w:r>
    </w:p>
    <w:p w14:paraId="6F7124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298ED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FD343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06D5A5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471D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3C389C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C952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05FCC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563AB2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4EF17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 !== undefined ?</w:t>
      </w:r>
    </w:p>
    <w:p w14:paraId="037498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_objectData).recipesTxt : null</w:t>
      </w:r>
    </w:p>
    <w:p w14:paraId="2B0413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65A9E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6D7E8B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AB039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horizontal showsVerticalScrollIndicator={false}</w:t>
      </w:r>
    </w:p>
    <w:p w14:paraId="4591AF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showsHorizontalScrollIndicator={false}&gt;</w:t>
      </w:r>
    </w:p>
    <w:p w14:paraId="010CA4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12DF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 !== undefined ?</w:t>
      </w:r>
    </w:p>
    <w:p w14:paraId="380926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checkForFats(normal, _objectData).recipes.map(value =&gt;{</w:t>
      </w:r>
    </w:p>
    <w:p w14:paraId="52104D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676C0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renderRecipeList(value)</w:t>
      </w:r>
    </w:p>
    <w:p w14:paraId="24CCD5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612184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D6ED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19550B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EA4EE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&lt;/View&gt;</w:t>
      </w:r>
    </w:p>
    <w:p w14:paraId="485225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127231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style={styles.h3Text}&gt;Вуглеводи:&lt;/Text&gt;</w:t>
      </w:r>
    </w:p>
    <w:p w14:paraId="41D23A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391C8B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1850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 !== undefined ?</w:t>
      </w:r>
    </w:p>
    <w:p w14:paraId="1AD433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_objectData).productsTxt : null</w:t>
      </w:r>
    </w:p>
    <w:p w14:paraId="59D45D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31C4D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2FDC22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style={styles.listContainer}&gt;</w:t>
      </w:r>
    </w:p>
    <w:p w14:paraId="2B3243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24C40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 !== undefined ?</w:t>
      </w:r>
    </w:p>
    <w:p w14:paraId="0262C1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_objectData).products.map( (value, i) =&gt; {</w:t>
      </w:r>
    </w:p>
    <w:p w14:paraId="21ABCE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570DA7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key={i} style={styles.listItemsContainer}&gt;</w:t>
      </w:r>
    </w:p>
    <w:p w14:paraId="41E9D4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style={{display: 'flex', flexDirection: 'row'}}&gt;</w:t>
      </w:r>
    </w:p>
    <w:p w14:paraId="427CE7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 color: colors.text, fontSize: 16}}&gt;</w:t>
      </w:r>
    </w:p>
    <w:p w14:paraId="4CBA07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w:t>
      </w:r>
    </w:p>
    <w:p w14:paraId="17C5DC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1CB58E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C26BF0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57B1C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F0413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2A740A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0B62B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79D49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style={styles.h4Text}&gt;</w:t>
      </w:r>
    </w:p>
    <w:p w14:paraId="580BBA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4F510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 !== undefined ?</w:t>
      </w:r>
    </w:p>
    <w:p w14:paraId="588F83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_objectData).recipesTxt : null</w:t>
      </w:r>
    </w:p>
    <w:p w14:paraId="14B43D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19647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5D5332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5BCA46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 horizontal showsVerticalScrollIndicator={false}</w:t>
      </w:r>
    </w:p>
    <w:p w14:paraId="79F6A1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showsHorizontalScrollIndicator={false}&gt; </w:t>
      </w:r>
    </w:p>
    <w:p w14:paraId="05A277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4C77D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 !== undefined ?</w:t>
      </w:r>
    </w:p>
    <w:p w14:paraId="341C9D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checkForCarbs(normal, _objectData).recipes.map(value =&gt;{</w:t>
      </w:r>
    </w:p>
    <w:p w14:paraId="48C67F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renderRecipeList(value)</w:t>
      </w:r>
    </w:p>
    <w:p w14:paraId="02097A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null</w:t>
      </w:r>
    </w:p>
    <w:p w14:paraId="40B9C1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3135A5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721A5C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8563F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FC3FC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CB399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style={{marginBottom: 100}}&gt;</w:t>
      </w:r>
    </w:p>
    <w:p w14:paraId="5112AB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47DF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45BB5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D5772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0EE06C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2B8D1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4053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19CB5C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29A9419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5D453D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444412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028E94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2EA92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h1Text: {</w:t>
      </w:r>
    </w:p>
    <w:p w14:paraId="6BFF66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70,</w:t>
      </w:r>
    </w:p>
    <w:p w14:paraId="400412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77522E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26C6DB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35E71D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7E6739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1858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h2Text: {</w:t>
      </w:r>
    </w:p>
    <w:p w14:paraId="160245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70217F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10,</w:t>
      </w:r>
    </w:p>
    <w:p w14:paraId="502E3D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18EF52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30486A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653AC1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A1EC0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h3Text: {</w:t>
      </w:r>
    </w:p>
    <w:p w14:paraId="28C6A0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670FE8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686921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23, </w:t>
      </w:r>
    </w:p>
    <w:p w14:paraId="24436A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marginLeft: 20,</w:t>
      </w:r>
    </w:p>
    <w:p w14:paraId="494D27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fontWeight: 'bold',</w:t>
      </w:r>
    </w:p>
    <w:p w14:paraId="30035D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'left',</w:t>
      </w:r>
    </w:p>
    <w:p w14:paraId="0C1FA8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58DE3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h4Text: {</w:t>
      </w:r>
    </w:p>
    <w:p w14:paraId="1F6ACB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5F188A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4B7BB3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marginLeft: 20,</w:t>
      </w:r>
    </w:p>
    <w:p w14:paraId="639C6D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10,</w:t>
      </w:r>
    </w:p>
    <w:p w14:paraId="0315E7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7A5B95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68691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mainHeader: {</w:t>
      </w:r>
    </w:p>
    <w:p w14:paraId="138EB5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64DC40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'90%',</w:t>
      </w:r>
    </w:p>
    <w:p w14:paraId="70A657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paddingBottom: 20,</w:t>
      </w:r>
    </w:p>
    <w:p w14:paraId="38717B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20,</w:t>
      </w:r>
    </w:p>
    <w:p w14:paraId="74A811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colors.pastelGray</w:t>
      </w:r>
    </w:p>
    <w:p w14:paraId="6EB884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7B4CC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mainHeaderContainer: {</w:t>
      </w:r>
    </w:p>
    <w:p w14:paraId="2E24B5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'space-evenly',</w:t>
      </w:r>
    </w:p>
    <w:p w14:paraId="515A4A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'row',</w:t>
      </w:r>
    </w:p>
    <w:p w14:paraId="0FE7C6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9AE15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mainHeaderBlock: {</w:t>
      </w:r>
    </w:p>
    <w:p w14:paraId="36776C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742B3947" w14:textId="05154C62"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2D07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txtInHeader: {</w:t>
      </w:r>
    </w:p>
    <w:p w14:paraId="6D9728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15,</w:t>
      </w:r>
    </w:p>
    <w:p w14:paraId="5B0268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67F06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alignItems: 'center'</w:t>
      </w:r>
    </w:p>
    <w:p w14:paraId="523529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C8379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listContainer: {</w:t>
      </w:r>
    </w:p>
    <w:p w14:paraId="3AD0F0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7C9F09A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7C41D2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flexWrap: 'wrap',</w:t>
      </w:r>
    </w:p>
    <w:p w14:paraId="043D6C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'center',</w:t>
      </w:r>
    </w:p>
    <w:p w14:paraId="4389A8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13150A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949A7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listItemsContainer: {</w:t>
      </w:r>
    </w:p>
    <w:p w14:paraId="09A759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742844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w:t>
      </w:r>
    </w:p>
    <w:p w14:paraId="47D6BA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10,</w:t>
      </w:r>
    </w:p>
    <w:p w14:paraId="13B43E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4D774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marginLeft: 10,</w:t>
      </w:r>
    </w:p>
    <w:p w14:paraId="588D35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10,</w:t>
      </w:r>
    </w:p>
    <w:p w14:paraId="3C59A4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padding: 12,</w:t>
      </w:r>
    </w:p>
    <w:p w14:paraId="5606BF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5BE1BE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colors.shadowBrown</w:t>
      </w:r>
    </w:p>
    <w:p w14:paraId="7E6280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3E636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cardContainer: {</w:t>
      </w:r>
    </w:p>
    <w:p w14:paraId="51B5A4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'center',</w:t>
      </w:r>
    </w:p>
    <w:p w14:paraId="408649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7AB825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secCard: {</w:t>
      </w:r>
    </w:p>
    <w:p w14:paraId="057663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'floralwhite',</w:t>
      </w:r>
    </w:p>
    <w:p w14:paraId="29C946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'center',</w:t>
      </w:r>
    </w:p>
    <w:p w14:paraId="29A4FF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alignItems: 'center',</w:t>
      </w:r>
    </w:p>
    <w:p w14:paraId="39F3F8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 20,</w:t>
      </w:r>
    </w:p>
    <w:p w14:paraId="5F8DAC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20,</w:t>
      </w:r>
    </w:p>
    <w:p w14:paraId="5921D0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200,</w:t>
      </w:r>
    </w:p>
    <w:p w14:paraId="014F57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200,</w:t>
      </w:r>
    </w:p>
    <w:p w14:paraId="5BE88D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38FC1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recipeImage: {</w:t>
      </w:r>
    </w:p>
    <w:p w14:paraId="3CFC2B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20,</w:t>
      </w:r>
    </w:p>
    <w:p w14:paraId="311F4F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92BAA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'100%',</w:t>
      </w:r>
    </w:p>
    <w:p w14:paraId="3B44B0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553E73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7D43C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recipeText: {</w:t>
      </w:r>
    </w:p>
    <w:p w14:paraId="042BFB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265779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fontWeight: 'bold',</w:t>
      </w:r>
    </w:p>
    <w:p w14:paraId="04D745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 '#fff',</w:t>
      </w:r>
    </w:p>
    <w:p w14:paraId="519682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161F53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AC2FD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carouselImageContainer: {</w:t>
      </w:r>
    </w:p>
    <w:p w14:paraId="357AA2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backgroundColor:'floralwhite',</w:t>
      </w:r>
    </w:p>
    <w:p w14:paraId="3CB4D9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00FE6C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15,</w:t>
      </w:r>
    </w:p>
    <w:p w14:paraId="3B9249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230,</w:t>
      </w:r>
    </w:p>
    <w:p w14:paraId="7622F3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250,</w:t>
      </w:r>
    </w:p>
    <w:p w14:paraId="35E680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28,</w:t>
      </w:r>
    </w:p>
    <w:p w14:paraId="66DBA5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28,</w:t>
      </w:r>
    </w:p>
    <w:p w14:paraId="1372CA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5C9FE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4178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AA92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carouselImg: {</w:t>
      </w:r>
    </w:p>
    <w:p w14:paraId="15D1BC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borderTopRightRadius: 15,</w:t>
      </w:r>
    </w:p>
    <w:p w14:paraId="2A3835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borderTopLeftRadius: 15,</w:t>
      </w:r>
    </w:p>
    <w:p w14:paraId="496F8E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57AA6E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'60%',</w:t>
      </w:r>
    </w:p>
    <w:p w14:paraId="405E31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789E68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02CFD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carouselName: {</w:t>
      </w:r>
    </w:p>
    <w:p w14:paraId="090625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w:t>
      </w:r>
    </w:p>
    <w:p w14:paraId="4BE48D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22,</w:t>
      </w:r>
    </w:p>
    <w:p w14:paraId="1A21B0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marginLeft: 10,</w:t>
      </w:r>
    </w:p>
    <w:p w14:paraId="197DA2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'left',</w:t>
      </w:r>
    </w:p>
    <w:p w14:paraId="03C18E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37A10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carouselRowContainer: {</w:t>
      </w:r>
    </w:p>
    <w:p w14:paraId="6CD4F8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"row",</w:t>
      </w:r>
    </w:p>
    <w:p w14:paraId="415868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w:t>
      </w:r>
    </w:p>
    <w:p w14:paraId="77BBFB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01B0B6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35A73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carouselColumnItem: {</w:t>
      </w:r>
    </w:p>
    <w:p w14:paraId="7001BD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14,</w:t>
      </w:r>
    </w:p>
    <w:p w14:paraId="0DC51A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 '#333',</w:t>
      </w:r>
    </w:p>
    <w:p w14:paraId="5DA52E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10,</w:t>
      </w:r>
    </w:p>
    <w:p w14:paraId="24F90C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01560D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49C1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719FAC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5A304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StatisticsForProducts;</w:t>
      </w:r>
    </w:p>
    <w:p w14:paraId="29FB46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D2078D"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UserProductsListModal.js</w:t>
      </w:r>
    </w:p>
    <w:p w14:paraId="3F787D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C6E74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from "react";</w:t>
      </w:r>
    </w:p>
    <w:p w14:paraId="0477A4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w:t>
      </w:r>
    </w:p>
    <w:p w14:paraId="7CE002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View, Text,</w:t>
      </w:r>
    </w:p>
    <w:p w14:paraId="38C89A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StyleSheet, Dimensions,</w:t>
      </w:r>
    </w:p>
    <w:p w14:paraId="02ED80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from 'react-native'</w:t>
      </w:r>
    </w:p>
    <w:p w14:paraId="6C70ED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{colors} from "../constants/helpers";</w:t>
      </w:r>
    </w:p>
    <w:p w14:paraId="435E2B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UserProductsListModal = ({productsList}) =&gt; {</w:t>
      </w:r>
    </w:p>
    <w:p w14:paraId="0EB8DB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64BBF3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196662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style={styles.listContainer}&gt;</w:t>
      </w:r>
    </w:p>
    <w:p w14:paraId="07CB79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23F7ED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productsList.length === 0 ? </w:t>
      </w:r>
    </w:p>
    <w:p w14:paraId="796168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style={styles.txtContainer}&gt;</w:t>
      </w:r>
    </w:p>
    <w:p w14:paraId="28E78A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style={styles.h1Text}&gt;У тебе немає продуктів за цією датою&lt;/Text&gt;</w:t>
      </w:r>
    </w:p>
    <w:p w14:paraId="55AFA0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 :</w:t>
      </w:r>
    </w:p>
    <w:p w14:paraId="4DB5D3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productsList.map( (value, i) =&gt; {</w:t>
      </w:r>
    </w:p>
    <w:p w14:paraId="537F4D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55BB17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key={i} style={styles.listItemsContainer}&gt;</w:t>
      </w:r>
    </w:p>
    <w:p w14:paraId="0592C2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style={{display: 'flex', flexDirection: 'row'}}&gt;</w:t>
      </w:r>
    </w:p>
    <w:p w14:paraId="6A4196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 color: colors.text, fontSize: 16}}&gt;</w:t>
      </w:r>
    </w:p>
    <w:p w14:paraId="712EB1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{value.name}</w:t>
      </w:r>
    </w:p>
    <w:p w14:paraId="276047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&lt;/Text&gt;</w:t>
      </w:r>
    </w:p>
    <w:p w14:paraId="339C0D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&lt;/View&gt;</w:t>
      </w:r>
    </w:p>
    <w:p w14:paraId="04B4ED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BFB8F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CB04AD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23351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BEF5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9DF35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30A00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CDE0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217B2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22C6E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2D9090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1E01D3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472D2B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Dimensions.get('screen').width / 1.2,</w:t>
      </w:r>
    </w:p>
    <w:p w14:paraId="2AE9E0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9559D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txtContainer: {</w:t>
      </w:r>
    </w:p>
    <w:p w14:paraId="148861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'100%',</w:t>
      </w:r>
    </w:p>
    <w:p w14:paraId="4F0BFE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-5,</w:t>
      </w:r>
    </w:p>
    <w:p w14:paraId="1A2228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2B7522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7C6F5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h1Text: {</w:t>
      </w:r>
    </w:p>
    <w:p w14:paraId="36D106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'80%',</w:t>
      </w:r>
    </w:p>
    <w:p w14:paraId="0BF80E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4658DC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5A0CC4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36D07F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77C74F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3198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listContainer: {</w:t>
      </w:r>
    </w:p>
    <w:p w14:paraId="6DBE83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40CC64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7C3C02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3A7A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flexWrap: 'wrap',</w:t>
      </w:r>
    </w:p>
    <w:p w14:paraId="4F877D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1BD7E1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30,</w:t>
      </w:r>
    </w:p>
    <w:p w14:paraId="43E4AB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368683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16DF1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listItemsContainer: {</w:t>
      </w:r>
    </w:p>
    <w:p w14:paraId="51CD04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41369E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w:t>
      </w:r>
    </w:p>
    <w:p w14:paraId="677604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 10,</w:t>
      </w:r>
    </w:p>
    <w:p w14:paraId="35946B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padding: 12,</w:t>
      </w:r>
    </w:p>
    <w:p w14:paraId="19F431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 flexDirection: 'column',</w:t>
      </w:r>
    </w:p>
    <w:p w14:paraId="481ED1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colors.shadowBrown</w:t>
      </w:r>
    </w:p>
    <w:p w14:paraId="614AD5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0EFDE2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CEB11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038B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UserProductsListModal;</w:t>
      </w:r>
    </w:p>
    <w:p w14:paraId="200296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6034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userProductsApi.js</w:t>
      </w:r>
    </w:p>
    <w:p w14:paraId="6BC260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B02F7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{$host} from "./index";</w:t>
      </w:r>
    </w:p>
    <w:p w14:paraId="5BD26E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2E881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createUserProducts = async (formData, userId) =&gt; {</w:t>
      </w:r>
    </w:p>
    <w:p w14:paraId="1CA9AC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body = {</w:t>
      </w:r>
    </w:p>
    <w:p w14:paraId="343A3A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productsValues: formData.productsValues,</w:t>
      </w:r>
    </w:p>
    <w:p w14:paraId="38DF46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formData.date</w:t>
      </w:r>
    </w:p>
    <w:p w14:paraId="689DA8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359F0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$host.post(`api/users_products/user/${+userId}/`, body)</w:t>
      </w:r>
    </w:p>
    <w:p w14:paraId="2C5C7B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72FB7C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4F741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fetchAllUsersProducts = async () =&gt; {</w:t>
      </w:r>
    </w:p>
    <w:p w14:paraId="0C89E6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$host.get('api/users_products')</w:t>
      </w:r>
    </w:p>
    <w:p w14:paraId="21663F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6A934D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00307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F4CB7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fetchUserProducts = async (userId) =&gt; {</w:t>
      </w:r>
    </w:p>
    <w:p w14:paraId="3D1CFB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$host.get(`api/users_products/${+userId}/`)</w:t>
      </w:r>
    </w:p>
    <w:p w14:paraId="1BF078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console.log('in userProductsApi')</w:t>
      </w:r>
    </w:p>
    <w:p w14:paraId="735D50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5DD41480" w14:textId="5B1CEDFF"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FE32414" w14:textId="77777777" w:rsidR="005F5126" w:rsidRPr="001F6FDD" w:rsidRDefault="005F5126" w:rsidP="001F6FDD">
      <w:pPr>
        <w:autoSpaceDE w:val="0"/>
        <w:autoSpaceDN w:val="0"/>
        <w:adjustRightInd w:val="0"/>
        <w:ind w:left="283" w:firstLine="0"/>
        <w:jc w:val="left"/>
        <w:rPr>
          <w:rFonts w:ascii="Consolas" w:hAnsi="Consolas" w:cs="Consolas"/>
          <w:color w:val="000000" w:themeColor="text1"/>
          <w:sz w:val="19"/>
          <w:szCs w:val="19"/>
          <w:lang w:val="en-US"/>
        </w:rPr>
      </w:pPr>
    </w:p>
    <w:p w14:paraId="2C236B5C"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userApi.js</w:t>
      </w:r>
    </w:p>
    <w:p w14:paraId="65DA81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AAFF6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{$host, $authHost} from "./index";</w:t>
      </w:r>
    </w:p>
    <w:p w14:paraId="1BA065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jwtDecode from "jwt-decode";</w:t>
      </w:r>
    </w:p>
    <w:p w14:paraId="7358ED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AsyncStorage from '@react-native-async-storage/async-storage';</w:t>
      </w:r>
    </w:p>
    <w:p w14:paraId="359BB8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20DEC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registration = async (email, password, userName) =&gt; {</w:t>
      </w:r>
    </w:p>
    <w:p w14:paraId="5B3DEF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$host.post('api/user/registration',</w:t>
      </w:r>
    </w:p>
    <w:p w14:paraId="7221CF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{email, password, role: 'USER', userName})</w:t>
      </w:r>
    </w:p>
    <w:p w14:paraId="161FEF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624620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AsyncStorage.setItem('token', data.token)</w:t>
      </w:r>
    </w:p>
    <w:p w14:paraId="3748E2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021D76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from userApi', e)</w:t>
      </w:r>
    </w:p>
    <w:p w14:paraId="3F63EC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76808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jwtDecode(data.token)</w:t>
      </w:r>
    </w:p>
    <w:p w14:paraId="6D2C9F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w:t>
      </w:r>
    </w:p>
    <w:p w14:paraId="640144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FB5B1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login = async (email, password) =&gt; {</w:t>
      </w:r>
    </w:p>
    <w:p w14:paraId="18612B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$host.post('api/user/login',</w:t>
      </w:r>
    </w:p>
    <w:p w14:paraId="62CBBF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{email, password})</w:t>
      </w:r>
    </w:p>
    <w:p w14:paraId="3D8809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6E940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AsyncStorage.setItem('token', data.token)</w:t>
      </w:r>
    </w:p>
    <w:p w14:paraId="5D525C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3BA203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from userApi', e)</w:t>
      </w:r>
    </w:p>
    <w:p w14:paraId="517919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DC212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jwtDecode(data.token)</w:t>
      </w:r>
    </w:p>
    <w:p w14:paraId="095C47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43628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CBC14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updateField = async (id, diet, pfc) =&gt; {</w:t>
      </w:r>
    </w:p>
    <w:p w14:paraId="765F21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A97B7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(id &amp;&amp; diet) {</w:t>
      </w:r>
    </w:p>
    <w:p w14:paraId="6961E5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$host.put(`api/user/${+id}`,</w:t>
      </w:r>
    </w:p>
    <w:p w14:paraId="6BA724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{diet})</w:t>
      </w:r>
    </w:p>
    <w:p w14:paraId="062869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76710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AsyncStorage.setItem('token', data.token)</w:t>
      </w:r>
    </w:p>
    <w:p w14:paraId="27FF77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0EA4F6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from userApi', e)</w:t>
      </w:r>
    </w:p>
    <w:p w14:paraId="697F47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EACF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jwtDecode(data.token)</w:t>
      </w:r>
    </w:p>
    <w:p w14:paraId="152F61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55AD9A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(id &amp;&amp; pfc) {</w:t>
      </w:r>
    </w:p>
    <w:p w14:paraId="0002BD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$host.put(`api/user/${+id}`, {pfc})</w:t>
      </w:r>
    </w:p>
    <w:p w14:paraId="042F78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C369C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AsyncStorage.setItem('token', data.token)</w:t>
      </w:r>
    </w:p>
    <w:p w14:paraId="461D20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6686C3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from userApi', e)</w:t>
      </w:r>
    </w:p>
    <w:p w14:paraId="5B0603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0AFDA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jwtDecode(data.token)</w:t>
      </w:r>
    </w:p>
    <w:p w14:paraId="455E0C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4177C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40344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C763B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check = async () =&gt; {</w:t>
      </w:r>
    </w:p>
    <w:p w14:paraId="7ED9C1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$authHost.post('api/user/auth')</w:t>
      </w:r>
    </w:p>
    <w:p w14:paraId="02E66E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5D2E8C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await AsyncStorage.setItem('token', data.token)</w:t>
      </w:r>
    </w:p>
    <w:p w14:paraId="5DD1C4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536A63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from userApi', e)</w:t>
      </w:r>
    </w:p>
    <w:p w14:paraId="3376B7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C68B4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return jwtDecode(data.token)</w:t>
      </w:r>
    </w:p>
    <w:p w14:paraId="07D631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F3B39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E092EDF"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recipeApi.js</w:t>
      </w:r>
    </w:p>
    <w:p w14:paraId="2157F7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6CC54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{$host} from "./index";</w:t>
      </w:r>
    </w:p>
    <w:p w14:paraId="27C0E8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EA0E9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createKind = async (kind) =&gt; {</w:t>
      </w:r>
    </w:p>
    <w:p w14:paraId="6E3429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body = {</w:t>
      </w:r>
    </w:p>
    <w:p w14:paraId="6238D4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kind</w:t>
      </w:r>
    </w:p>
    <w:p w14:paraId="393FA1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923C2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$host.post(`api/kind`, body)</w:t>
      </w:r>
    </w:p>
    <w:p w14:paraId="4BDA63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1423EE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181E2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fetchKinds = async () =&gt; {</w:t>
      </w:r>
    </w:p>
    <w:p w14:paraId="2EE473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$host.get('api/kind')</w:t>
      </w:r>
    </w:p>
    <w:p w14:paraId="0D423F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41917B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528C7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86E06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createType = async (type) =&gt; {</w:t>
      </w:r>
    </w:p>
    <w:p w14:paraId="7FEFDD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body = {</w:t>
      </w:r>
    </w:p>
    <w:p w14:paraId="301988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type</w:t>
      </w:r>
    </w:p>
    <w:p w14:paraId="5E967A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4DDBFA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B1A95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$host.post(`api/type`, body)</w:t>
      </w:r>
    </w:p>
    <w:p w14:paraId="15EFC0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29A813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FFE59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fetchTypes = async () =&gt; {</w:t>
      </w:r>
    </w:p>
    <w:p w14:paraId="4BB0C5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$host.get('api/type')</w:t>
      </w:r>
    </w:p>
    <w:p w14:paraId="578767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009650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219945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01BD8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createProduct = async (product) =&gt; {</w:t>
      </w:r>
    </w:p>
    <w:p w14:paraId="17470E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body = {</w:t>
      </w:r>
    </w:p>
    <w:p w14:paraId="1BFCAB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product</w:t>
      </w:r>
    </w:p>
    <w:p w14:paraId="4741AC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948C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$host.post(`api/products`, body)</w:t>
      </w:r>
    </w:p>
    <w:p w14:paraId="06CEBA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3D2B5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5820C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fetchProducts = async () =&gt; {</w:t>
      </w:r>
    </w:p>
    <w:p w14:paraId="691F1B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$host.get('api/products')</w:t>
      </w:r>
    </w:p>
    <w:p w14:paraId="696FC1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7F7001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6F0F2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4A153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fetchRecipeInfo = async () =&gt; {</w:t>
      </w:r>
    </w:p>
    <w:p w14:paraId="1C002E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$host.get('api/recipe_info')</w:t>
      </w:r>
    </w:p>
    <w:p w14:paraId="4DF380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1199E3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7B39E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DF23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createRecipe = async (recipe) =&gt; {</w:t>
      </w:r>
    </w:p>
    <w:p w14:paraId="2B53F6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body = {</w:t>
      </w:r>
    </w:p>
    <w:p w14:paraId="4F2AC8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recipe.name,</w:t>
      </w:r>
    </w:p>
    <w:p w14:paraId="376444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shortInfo: recipe.shortInfo,</w:t>
      </w:r>
    </w:p>
    <w:p w14:paraId="1C9CC3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calories: recipe.calories,</w:t>
      </w:r>
    </w:p>
    <w:p w14:paraId="44FA0A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kindId: recipe.kindId,</w:t>
      </w:r>
    </w:p>
    <w:p w14:paraId="4767D0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typeId: recipe.typeId,</w:t>
      </w:r>
    </w:p>
    <w:p w14:paraId="74BB7D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img: recipe.img,</w:t>
      </w:r>
    </w:p>
    <w:p w14:paraId="57D39F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info: recipe.info</w:t>
      </w:r>
    </w:p>
    <w:p w14:paraId="6CAAAF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B15AC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$host.post(`/api/recipe`, body)</w:t>
      </w:r>
    </w:p>
    <w:p w14:paraId="399787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52B2C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45F12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E6487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fetchRecipes = async () =&gt; {</w:t>
      </w:r>
    </w:p>
    <w:p w14:paraId="61A854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{data} = await $host.get('api/recipe')</w:t>
      </w:r>
    </w:p>
    <w:p w14:paraId="11BD46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data</w:t>
      </w:r>
    </w:p>
    <w:p w14:paraId="2553E9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1F2123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54E00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const fetchOneRecipe = async (id) =&gt; {</w:t>
      </w:r>
    </w:p>
    <w:p w14:paraId="2C7557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await $host.get(`api/recipe/${+id}/`)</w:t>
      </w:r>
    </w:p>
    <w:p w14:paraId="2CB673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6E8BCD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623F96"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index.js</w:t>
      </w:r>
    </w:p>
    <w:p w14:paraId="482E0D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9C3D1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axios from "axios";</w:t>
      </w:r>
    </w:p>
    <w:p w14:paraId="585B1C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AsyncStorage from '@react-native-async-storage/async-storage';</w:t>
      </w:r>
    </w:p>
    <w:p w14:paraId="3A6E46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{useEffect, useState} from "react";</w:t>
      </w:r>
    </w:p>
    <w:p w14:paraId="339B8F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DB3F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$host = axios.create({</w:t>
      </w:r>
    </w:p>
    <w:p w14:paraId="031029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baseURL: 'http://localhost:5000/'</w:t>
      </w:r>
    </w:p>
    <w:p w14:paraId="1E03AD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E2479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86807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$authHost = axios.create({</w:t>
      </w:r>
    </w:p>
    <w:p w14:paraId="3A01C0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baseURL: 'http://localhost:5000/'</w:t>
      </w:r>
    </w:p>
    <w:p w14:paraId="704CC3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BFF28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6C61D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const authInterceptor = config =&gt; {</w:t>
      </w:r>
    </w:p>
    <w:p w14:paraId="495FD0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BCF50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setToken] = useState('')</w:t>
      </w:r>
    </w:p>
    <w:p w14:paraId="5B4515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6673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useEffect(() =&gt; {</w:t>
      </w:r>
    </w:p>
    <w:p w14:paraId="6977FE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_retrieveData().then()</w:t>
      </w:r>
    </w:p>
    <w:p w14:paraId="3B7A32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59E63D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E393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_retrieveData = async () =&gt; {</w:t>
      </w:r>
    </w:p>
    <w:p w14:paraId="65A926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2543CF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value = await AsyncStorage.getItem('token');</w:t>
      </w:r>
    </w:p>
    <w:p w14:paraId="356F35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 !== null) {</w:t>
      </w:r>
    </w:p>
    <w:p w14:paraId="066664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setToken(value)</w:t>
      </w:r>
    </w:p>
    <w:p w14:paraId="21257D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65C0E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04A975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 ', e)</w:t>
      </w:r>
    </w:p>
    <w:p w14:paraId="73FA64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E5EB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A87B8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3CD73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BCEF9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config.headers.autorization = `Bearer ${token}`</w:t>
      </w:r>
    </w:p>
    <w:p w14:paraId="0E54A0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console.log('token token - ', token)</w:t>
      </w:r>
    </w:p>
    <w:p w14:paraId="5F8AFE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config</w:t>
      </w:r>
    </w:p>
    <w:p w14:paraId="7251B6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3DD16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3C481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$authHost.interceptors.request.use(authInterceptor)</w:t>
      </w:r>
    </w:p>
    <w:p w14:paraId="74A6D0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EABC3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w:t>
      </w:r>
    </w:p>
    <w:p w14:paraId="5E69F8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$host,</w:t>
      </w:r>
    </w:p>
    <w:p w14:paraId="225F9D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$authHost</w:t>
      </w:r>
    </w:p>
    <w:p w14:paraId="492AA0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36B90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092EBB1"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RecipeStore.js</w:t>
      </w:r>
    </w:p>
    <w:p w14:paraId="2F68CE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2D25E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{makeAutoObservable} from "mobx";</w:t>
      </w:r>
    </w:p>
    <w:p w14:paraId="3B88A7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8691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class RecipeStore {</w:t>
      </w:r>
    </w:p>
    <w:p w14:paraId="398FAB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constructor() {</w:t>
      </w:r>
    </w:p>
    <w:p w14:paraId="57A7F8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this._kinds = []</w:t>
      </w:r>
    </w:p>
    <w:p w14:paraId="61FFD3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this._types = []</w:t>
      </w:r>
    </w:p>
    <w:p w14:paraId="2E5024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this._products = []</w:t>
      </w:r>
    </w:p>
    <w:p w14:paraId="538CF5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 = []</w:t>
      </w:r>
    </w:p>
    <w:p w14:paraId="61BEF8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this._recipesInfo = []</w:t>
      </w:r>
    </w:p>
    <w:p w14:paraId="765486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makeAutoObservable(this)</w:t>
      </w:r>
    </w:p>
    <w:p w14:paraId="23C782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7F42E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DA40D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setProducts(products) {</w:t>
      </w:r>
    </w:p>
    <w:p w14:paraId="09B0D9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this._products = products</w:t>
      </w:r>
    </w:p>
    <w:p w14:paraId="60938C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720A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setKinds(kinds) {</w:t>
      </w:r>
    </w:p>
    <w:p w14:paraId="0D04CB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this._kinds = kinds</w:t>
      </w:r>
    </w:p>
    <w:p w14:paraId="0BF865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6063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setTypes(types) {</w:t>
      </w:r>
    </w:p>
    <w:p w14:paraId="33E468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this._types = types</w:t>
      </w:r>
    </w:p>
    <w:p w14:paraId="5C8FDE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658D7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setRecipes(recipes) {</w:t>
      </w:r>
    </w:p>
    <w:p w14:paraId="695610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 = recipes</w:t>
      </w:r>
    </w:p>
    <w:p w14:paraId="25B4F85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AA7BF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setRecipesInfo(info) {</w:t>
      </w:r>
    </w:p>
    <w:p w14:paraId="0078DC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this._recipesInfo = info</w:t>
      </w:r>
    </w:p>
    <w:p w14:paraId="37BF4C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40DF23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66AD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kinds() {</w:t>
      </w:r>
    </w:p>
    <w:p w14:paraId="3D297B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this._kinds</w:t>
      </w:r>
    </w:p>
    <w:p w14:paraId="7B65C4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A3DE8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products() {</w:t>
      </w:r>
    </w:p>
    <w:p w14:paraId="041D2D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this._products</w:t>
      </w:r>
    </w:p>
    <w:p w14:paraId="6E6589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864E6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types() {</w:t>
      </w:r>
    </w:p>
    <w:p w14:paraId="61DD33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this._types</w:t>
      </w:r>
    </w:p>
    <w:p w14:paraId="7E066E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7BCFC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recipes() {</w:t>
      </w:r>
    </w:p>
    <w:p w14:paraId="083094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this._recipes</w:t>
      </w:r>
    </w:p>
    <w:p w14:paraId="4AC164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84BE2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recipesInfo() {</w:t>
      </w:r>
    </w:p>
    <w:p w14:paraId="12338E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this._recipesInfo</w:t>
      </w:r>
    </w:p>
    <w:p w14:paraId="5EF89C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2A001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4F6944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4885690"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UserProductsStore.js</w:t>
      </w:r>
    </w:p>
    <w:p w14:paraId="4D6D82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D3C8D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{makeAutoObservable} from "mobx";</w:t>
      </w:r>
    </w:p>
    <w:p w14:paraId="1707C4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1BD0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class UserProductsStore {</w:t>
      </w:r>
    </w:p>
    <w:p w14:paraId="661050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AEC71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constructor() {</w:t>
      </w:r>
    </w:p>
    <w:p w14:paraId="7BD872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this._userProducts = []</w:t>
      </w:r>
    </w:p>
    <w:p w14:paraId="39B2CB2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makeAutoObservable(this)</w:t>
      </w:r>
    </w:p>
    <w:p w14:paraId="1B278A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705B8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18B11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setUserProducts(userProducts) {</w:t>
      </w:r>
    </w:p>
    <w:p w14:paraId="1F2491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this._userProducts = userProducts</w:t>
      </w:r>
    </w:p>
    <w:p w14:paraId="58F7F1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B032B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39FD6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getUserProducts() {</w:t>
      </w:r>
    </w:p>
    <w:p w14:paraId="2605FC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this._userProducts</w:t>
      </w:r>
    </w:p>
    <w:p w14:paraId="4EBFF3C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F6FE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28277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481646C" w14:textId="7501A4D1" w:rsidR="001F6FDD" w:rsidRPr="005F5126" w:rsidRDefault="001F6FDD" w:rsidP="005F5126">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RecipeStore.js</w:t>
      </w:r>
    </w:p>
    <w:p w14:paraId="22F669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22F1E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{makeAutoObservable} from "mobx";</w:t>
      </w:r>
    </w:p>
    <w:p w14:paraId="44B989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CEE0F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class RecipeStore {</w:t>
      </w:r>
    </w:p>
    <w:p w14:paraId="73DD8A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constructor() {</w:t>
      </w:r>
    </w:p>
    <w:p w14:paraId="150B41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this._kinds = []</w:t>
      </w:r>
    </w:p>
    <w:p w14:paraId="6BE86B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this._types = []</w:t>
      </w:r>
    </w:p>
    <w:p w14:paraId="4E61BA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this._products = []</w:t>
      </w:r>
    </w:p>
    <w:p w14:paraId="163DD7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 = []</w:t>
      </w:r>
    </w:p>
    <w:p w14:paraId="5D7EA9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this._recipesInfo = []</w:t>
      </w:r>
    </w:p>
    <w:p w14:paraId="5F4B77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makeAutoObservable(this)</w:t>
      </w:r>
    </w:p>
    <w:p w14:paraId="6D3311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48382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setProducts(products) {</w:t>
      </w:r>
    </w:p>
    <w:p w14:paraId="0429DA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this._products = products</w:t>
      </w:r>
    </w:p>
    <w:p w14:paraId="54A697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6196E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setKinds(kinds) {</w:t>
      </w:r>
    </w:p>
    <w:p w14:paraId="68B31F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this._kinds = kinds</w:t>
      </w:r>
    </w:p>
    <w:p w14:paraId="3ACA14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57EAC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setTypes(types) {</w:t>
      </w:r>
    </w:p>
    <w:p w14:paraId="17B65E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this._types = types</w:t>
      </w:r>
    </w:p>
    <w:p w14:paraId="4A514E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C3387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setRecipes(recipes) {</w:t>
      </w:r>
    </w:p>
    <w:p w14:paraId="4FEC9C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 = recipes</w:t>
      </w:r>
    </w:p>
    <w:p w14:paraId="433553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FCA5B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setRecipesInfo(info) {</w:t>
      </w:r>
    </w:p>
    <w:p w14:paraId="412D36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this._recipesInfo = info</w:t>
      </w:r>
    </w:p>
    <w:p w14:paraId="7E9751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1EA6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8EEA7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kinds() {</w:t>
      </w:r>
    </w:p>
    <w:p w14:paraId="06913E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return this._kinds</w:t>
      </w:r>
    </w:p>
    <w:p w14:paraId="0D25C7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D6B24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products() {</w:t>
      </w:r>
    </w:p>
    <w:p w14:paraId="125C64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this._products</w:t>
      </w:r>
    </w:p>
    <w:p w14:paraId="7D8D59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2AC2B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types() {</w:t>
      </w:r>
    </w:p>
    <w:p w14:paraId="11FC48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this._types</w:t>
      </w:r>
    </w:p>
    <w:p w14:paraId="168180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13E63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 recipes() {</w:t>
      </w:r>
    </w:p>
    <w:p w14:paraId="518277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this._recipes</w:t>
      </w:r>
    </w:p>
    <w:p w14:paraId="1528B4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59010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2CA0D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get recipesInfo() {</w:t>
      </w:r>
    </w:p>
    <w:p w14:paraId="6C824D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this._recipesInfo</w:t>
      </w:r>
    </w:p>
    <w:p w14:paraId="5DD756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92A74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CD1C2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6288394"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Admin.js</w:t>
      </w:r>
    </w:p>
    <w:p w14:paraId="0B4CCA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BFF06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{useEffect, useState} from "react";</w:t>
      </w:r>
    </w:p>
    <w:p w14:paraId="21A27D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{View, Text, StyleSheet, Dimensions, Alert, TextInput} from 'react-native'</w:t>
      </w:r>
    </w:p>
    <w:p w14:paraId="71B9B3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 Button, Overlay } from 'react-native-elements';</w:t>
      </w:r>
    </w:p>
    <w:p w14:paraId="7C1E4F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{AddBtnTheme, BtnTheme, CancelBtnTheme, colors, useScreenDimensions} from "../constants/helpers";</w:t>
      </w:r>
    </w:p>
    <w:p w14:paraId="31CD82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AddRecipe from "../components/AddRecipe";</w:t>
      </w:r>
    </w:p>
    <w:p w14:paraId="341E8F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{createKind, createProduct, createType} from "../http/recipeApi";</w:t>
      </w:r>
    </w:p>
    <w:p w14:paraId="13800D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27FD5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Admin = ({ navigation }) =&gt; {</w:t>
      </w:r>
    </w:p>
    <w:p w14:paraId="6D2F60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9CB5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[kindVisible, setKindVisible] = useState(false)</w:t>
      </w:r>
    </w:p>
    <w:p w14:paraId="0FE6E6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[typeVisible, setTypeVisible] = useState(false)</w:t>
      </w:r>
    </w:p>
    <w:p w14:paraId="281F4F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[productVisible, setProductVisible] = useState(false)</w:t>
      </w:r>
    </w:p>
    <w:p w14:paraId="5439CE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[kindInput, setKindInput] = useState('')</w:t>
      </w:r>
    </w:p>
    <w:p w14:paraId="48BA68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[typeInput, setTypeInput] = useState('')</w:t>
      </w:r>
    </w:p>
    <w:p w14:paraId="325796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[productInput, setProductInput] = useState('')</w:t>
      </w:r>
    </w:p>
    <w:p w14:paraId="6547B0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A4F4E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goToAddRecipe = () =&gt; {</w:t>
      </w:r>
    </w:p>
    <w:p w14:paraId="1F93B6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navigation.navigate('AddRecipe')</w:t>
      </w:r>
    </w:p>
    <w:p w14:paraId="00C9AB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C8AA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4995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capitalizedFirstLetterInText = (text) =&gt; {</w:t>
      </w:r>
    </w:p>
    <w:p w14:paraId="260B94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(text.length === 0) {</w:t>
      </w:r>
    </w:p>
    <w:p w14:paraId="254436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false</w:t>
      </w:r>
    </w:p>
    <w:p w14:paraId="44E4A9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133639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24BC5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text.charAt(0).toUpperCase() + text.slice(1)</w:t>
      </w:r>
    </w:p>
    <w:p w14:paraId="4FD709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78A39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CBDB9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addKind = async () =&gt; {</w:t>
      </w:r>
    </w:p>
    <w:p w14:paraId="758B8E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text = capitalizedFirstLetterInText(kindInput)</w:t>
      </w:r>
    </w:p>
    <w:p w14:paraId="05DF2F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(!text) {</w:t>
      </w:r>
    </w:p>
    <w:p w14:paraId="5E3AF4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 нічого не ввели`)</w:t>
      </w:r>
    </w:p>
    <w:p w14:paraId="16D57C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7107ED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EDF82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try {</w:t>
      </w:r>
    </w:p>
    <w:p w14:paraId="0FA06A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createKind(text).then(kind =&gt; {</w:t>
      </w:r>
    </w:p>
    <w:p w14:paraId="18139D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toggleKindOverlay()</w:t>
      </w:r>
    </w:p>
    <w:p w14:paraId="437AC0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setKindInput('')</w:t>
      </w:r>
    </w:p>
    <w:p w14:paraId="5746FE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console.log('newKind', kind)</w:t>
      </w:r>
    </w:p>
    <w:p w14:paraId="599902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F6B5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5CAEE7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in AddKind', e)</w:t>
      </w:r>
    </w:p>
    <w:p w14:paraId="3CE375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D1CD9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6C823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71533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addType = () =&gt; {</w:t>
      </w:r>
    </w:p>
    <w:p w14:paraId="635DCC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text = capitalizedFirstLetterInText(typeInput)</w:t>
      </w:r>
    </w:p>
    <w:p w14:paraId="206E54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(!text) {</w:t>
      </w:r>
    </w:p>
    <w:p w14:paraId="439E4C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 нічого не ввели`)</w:t>
      </w:r>
    </w:p>
    <w:p w14:paraId="2AF92E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829C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11BE32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createType(text).then(type =&gt; {</w:t>
      </w:r>
    </w:p>
    <w:p w14:paraId="48B0F7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toggleTypeOverlay()</w:t>
      </w:r>
    </w:p>
    <w:p w14:paraId="480F5A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setTypeInput('')</w:t>
      </w:r>
    </w:p>
    <w:p w14:paraId="101FCD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console.log('newType', type)</w:t>
      </w:r>
    </w:p>
    <w:p w14:paraId="2F2BCD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E82D6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3C7108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in AddType', e)</w:t>
      </w:r>
    </w:p>
    <w:p w14:paraId="5765B5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3F2B5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12E4E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onChangeKindHandler = (value) =&gt; {</w:t>
      </w:r>
    </w:p>
    <w:p w14:paraId="288A72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setKindInput(value)</w:t>
      </w:r>
    </w:p>
    <w:p w14:paraId="626476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321EE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7B555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onChangeTypeHandler = (value) =&gt; {</w:t>
      </w:r>
    </w:p>
    <w:p w14:paraId="52ABD8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setTypeInput(value)</w:t>
      </w:r>
    </w:p>
    <w:p w14:paraId="259E73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4ABB57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026F7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onChangeProductHandler = (value) =&gt; {</w:t>
      </w:r>
    </w:p>
    <w:p w14:paraId="41F5B6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setProductInput(value)</w:t>
      </w:r>
    </w:p>
    <w:p w14:paraId="0A7560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3FF3B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18C75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toggleKindOverlay = () =&gt; {</w:t>
      </w:r>
    </w:p>
    <w:p w14:paraId="048A23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setKindVisible(!kindVisible);</w:t>
      </w:r>
    </w:p>
    <w:p w14:paraId="4273F5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59DFC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8E9189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16242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toggleTypeOverlay = () =&gt; {</w:t>
      </w:r>
    </w:p>
    <w:p w14:paraId="219F53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setTypeVisible(!typeVisible);</w:t>
      </w:r>
    </w:p>
    <w:p w14:paraId="78456F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AE4E8B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AC07E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toggleProductOverlay = () =&gt; {</w:t>
      </w:r>
    </w:p>
    <w:p w14:paraId="25CACC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setProductVisible(!productVisible)</w:t>
      </w:r>
    </w:p>
    <w:p w14:paraId="700ECB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2B4E9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w:t>
      </w:r>
    </w:p>
    <w:p w14:paraId="715C80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04C992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style={styles.h1Text}&gt;Меню&lt;/Text&gt;</w:t>
      </w:r>
    </w:p>
    <w:p w14:paraId="440185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096000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style={styles.buttons}&gt;</w:t>
      </w:r>
    </w:p>
    <w:p w14:paraId="42F826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title="Додати Вид" onPress={toggleKindOverlay} theme={BtnTheme}/&gt;</w:t>
      </w:r>
    </w:p>
    <w:p w14:paraId="44E4DE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 isVisible={kindVisible} onBackdropPress={toggleKindOverlay}&gt;</w:t>
      </w:r>
    </w:p>
    <w:p w14:paraId="1B304C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style={styles.mainBlock}&gt;</w:t>
      </w:r>
    </w:p>
    <w:p w14:paraId="2700C8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style={styles.inputText}&gt;Додати Вид&lt;/Text&gt;</w:t>
      </w:r>
    </w:p>
    <w:p w14:paraId="6414A0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66ECD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63C648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48E7A8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placeholder='Вид'</w:t>
      </w:r>
    </w:p>
    <w:p w14:paraId="7A38F8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768F9B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onChangeKindHandler(e)}</w:t>
      </w:r>
    </w:p>
    <w:p w14:paraId="7E4992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value={kindInput}</w:t>
      </w:r>
    </w:p>
    <w:p w14:paraId="677CF8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0459B6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966FE6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F3B97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style={styles.btnContainer}&gt;</w:t>
      </w:r>
    </w:p>
    <w:p w14:paraId="7C22A1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style={styles.addBtn}&gt;</w:t>
      </w:r>
    </w:p>
    <w:p w14:paraId="578D94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theme={AddBtnTheme}</w:t>
      </w:r>
    </w:p>
    <w:p w14:paraId="6D8B02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08DCB3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w:t>
      </w:r>
    </w:p>
    <w:p w14:paraId="15CDF3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onPress={addKind}</w:t>
      </w:r>
    </w:p>
    <w:p w14:paraId="190855A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FCA02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3C0F4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style={styles.cancelBtn}&gt;</w:t>
      </w:r>
    </w:p>
    <w:p w14:paraId="0C6509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theme={CancelBtnTheme}</w:t>
      </w:r>
    </w:p>
    <w:p w14:paraId="1B1E6D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7952F3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title="Вийти"</w:t>
      </w:r>
    </w:p>
    <w:p w14:paraId="7E5113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onPress={toggleKindOverlay}</w:t>
      </w:r>
    </w:p>
    <w:p w14:paraId="075E83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FE5FD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 </w:t>
      </w:r>
    </w:p>
    <w:p w14:paraId="453C6F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3A8A74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CB165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&lt;/Overlay&gt;</w:t>
      </w:r>
    </w:p>
    <w:p w14:paraId="6C9664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08F0E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B24CA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style={styles.buttons}&gt;</w:t>
      </w:r>
    </w:p>
    <w:p w14:paraId="7D76E7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title="Додати тип" onPress={toggleTypeOverlay} theme={BtnTheme}/&gt;</w:t>
      </w:r>
    </w:p>
    <w:p w14:paraId="558BD3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 isVisible={typeVisible} onBackdropPress={toggleTypeOverlay}&gt;</w:t>
      </w:r>
    </w:p>
    <w:p w14:paraId="7044F6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style={styles.mainBlock}&gt;</w:t>
      </w:r>
    </w:p>
    <w:p w14:paraId="20B75E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style={styles.inputText}&gt;Додати Тип&lt;/Text&gt;</w:t>
      </w:r>
    </w:p>
    <w:p w14:paraId="35A5BC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237527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0F625D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4BB122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placeholder='Тип'</w:t>
      </w:r>
    </w:p>
    <w:p w14:paraId="657E87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4221CA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onChangeTypeHandler(e)}</w:t>
      </w:r>
    </w:p>
    <w:p w14:paraId="2552A6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value={typeInput}</w:t>
      </w:r>
    </w:p>
    <w:p w14:paraId="6ED7D2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8B3B2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0E0FE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29B113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style={styles.btnContainer}&gt;</w:t>
      </w:r>
    </w:p>
    <w:p w14:paraId="71F0BE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style={styles.addBtn}&gt;</w:t>
      </w:r>
    </w:p>
    <w:p w14:paraId="3BC36C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theme={AddBtnTheme}</w:t>
      </w:r>
    </w:p>
    <w:p w14:paraId="531A8A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3C3CCC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w:t>
      </w:r>
    </w:p>
    <w:p w14:paraId="03818C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onPress={addType}</w:t>
      </w:r>
    </w:p>
    <w:p w14:paraId="1BFDCD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72C7DB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83441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style={styles.cancelBtn}&gt;</w:t>
      </w:r>
    </w:p>
    <w:p w14:paraId="07D138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theme={CancelBtnTheme}</w:t>
      </w:r>
    </w:p>
    <w:p w14:paraId="0079EA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60187E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title="Вийти"</w:t>
      </w:r>
    </w:p>
    <w:p w14:paraId="26BCFE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onPress={toggleTypeOverlay}</w:t>
      </w:r>
    </w:p>
    <w:p w14:paraId="3B807B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B1CBB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&lt;/View&gt;</w:t>
      </w:r>
    </w:p>
    <w:p w14:paraId="284985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793A9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6DDC5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&lt;/Overlay&gt;</w:t>
      </w:r>
    </w:p>
    <w:p w14:paraId="64F8EE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 </w:t>
      </w:r>
    </w:p>
    <w:p w14:paraId="3CD27B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style={styles.buttons}&gt;</w:t>
      </w:r>
    </w:p>
    <w:p w14:paraId="71D743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title="Додати продукт" onPress={toggleProductOverlay} theme={BtnTheme}/&gt;</w:t>
      </w:r>
    </w:p>
    <w:p w14:paraId="6A5577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 isVisible={productVisible} onBackdropPress={toggleProductOverlay}&gt;</w:t>
      </w:r>
    </w:p>
    <w:p w14:paraId="6BD057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style={styles.mainBlock}&gt;</w:t>
      </w:r>
    </w:p>
    <w:p w14:paraId="32AFAB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style={styles.inputText}&gt;Додати Продукт&lt;/Text&gt;</w:t>
      </w:r>
    </w:p>
    <w:p w14:paraId="184227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CF25D8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style={styles.inputContainer}&gt;</w:t>
      </w:r>
    </w:p>
    <w:p w14:paraId="38FAB9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&lt;TextInput</w:t>
      </w:r>
    </w:p>
    <w:p w14:paraId="05A9F7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placeholder='Продукт'</w:t>
      </w:r>
    </w:p>
    <w:p w14:paraId="648D96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26D1DE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onChangeProductHandler(e)}</w:t>
      </w:r>
    </w:p>
    <w:p w14:paraId="5C5084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value={productInput}</w:t>
      </w:r>
    </w:p>
    <w:p w14:paraId="180652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59F88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43AD6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3CBD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style={styles.btnContainer}&gt;</w:t>
      </w:r>
    </w:p>
    <w:p w14:paraId="254AAC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style={styles.addBtn}&gt;</w:t>
      </w:r>
    </w:p>
    <w:p w14:paraId="3CDAD9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theme={AddBtnTheme}</w:t>
      </w:r>
    </w:p>
    <w:p w14:paraId="32D8AA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3D1E27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w:t>
      </w:r>
    </w:p>
    <w:p w14:paraId="48E825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w:t>
      </w:r>
    </w:p>
    <w:p w14:paraId="0CFE1724"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Alert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("Ой :(", `Метод потрыбно доробити`)</w:t>
      </w:r>
    </w:p>
    <w:p w14:paraId="0ACA7D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addProduct()</w:t>
      </w:r>
    </w:p>
    <w:p w14:paraId="15386F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1134D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C7F77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5128FC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style={styles.cancelBtn}&gt;</w:t>
      </w:r>
    </w:p>
    <w:p w14:paraId="2C7D74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theme={CancelBtnTheme}</w:t>
      </w:r>
    </w:p>
    <w:p w14:paraId="63E005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style={{width: 80}}</w:t>
      </w:r>
    </w:p>
    <w:p w14:paraId="2439F6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title="Вийти"</w:t>
      </w:r>
    </w:p>
    <w:p w14:paraId="5EC4D8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onPress={toggleProductOverlay}</w:t>
      </w:r>
    </w:p>
    <w:p w14:paraId="40A8B3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22F305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0358D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&lt;/View&gt;</w:t>
      </w:r>
    </w:p>
    <w:p w14:paraId="017FCF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1F46D0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&lt;/Overlay&gt;</w:t>
      </w:r>
    </w:p>
    <w:p w14:paraId="7ABAFC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 </w:t>
      </w:r>
    </w:p>
    <w:p w14:paraId="727498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&lt;View style={styles.buttons}&gt;</w:t>
      </w:r>
    </w:p>
    <w:p w14:paraId="7DFBA2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 title="Додати рецепт" onPress={goToAddRecipe} theme={BtnTheme}/&gt;</w:t>
      </w:r>
    </w:p>
    <w:p w14:paraId="39A00F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C71E5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487CFD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E0552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D2DD8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52DEEA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CD40F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styles = StyleSheet.create({</w:t>
      </w:r>
    </w:p>
    <w:p w14:paraId="7E57C2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mainContainer: {</w:t>
      </w:r>
    </w:p>
    <w:p w14:paraId="07CC05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390686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Dimensions.get('screen').height,</w:t>
      </w:r>
    </w:p>
    <w:p w14:paraId="4A5443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Dimensions.get('screen').width,</w:t>
      </w:r>
    </w:p>
    <w:p w14:paraId="1DAE897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BDBD5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mainBlock: {</w:t>
      </w:r>
    </w:p>
    <w:p w14:paraId="4B9E19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300,</w:t>
      </w:r>
    </w:p>
    <w:p w14:paraId="0B4E22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260,</w:t>
      </w:r>
    </w:p>
    <w:p w14:paraId="4F84F3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backgroundColor: colors.beige,</w:t>
      </w:r>
    </w:p>
    <w:p w14:paraId="3A6EFDF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F11DE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h1Text: {</w:t>
      </w:r>
    </w:p>
    <w:p w14:paraId="7B9377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100,</w:t>
      </w:r>
    </w:p>
    <w:p w14:paraId="63559C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66626D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690C3F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15FA0E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34FC8E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7E584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buttons:{</w:t>
      </w:r>
    </w:p>
    <w:p w14:paraId="1B0B58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50,</w:t>
      </w:r>
    </w:p>
    <w:p w14:paraId="1D4D52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3A59419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200,</w:t>
      </w:r>
    </w:p>
    <w:p w14:paraId="0D36C7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99AE9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inputText: {</w:t>
      </w:r>
    </w:p>
    <w:p w14:paraId="16F99CB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40,</w:t>
      </w:r>
    </w:p>
    <w:p w14:paraId="00FCFE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15,</w:t>
      </w:r>
    </w:p>
    <w:p w14:paraId="04BF4A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25,</w:t>
      </w:r>
    </w:p>
    <w:p w14:paraId="398CCA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6951EF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74E7C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690A51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inputContainer: {</w:t>
      </w:r>
    </w:p>
    <w:p w14:paraId="4BF1EF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1B6AF4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200,</w:t>
      </w:r>
    </w:p>
    <w:p w14:paraId="71204A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42,</w:t>
      </w:r>
    </w:p>
    <w:p w14:paraId="7EE6F0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7CB134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20,</w:t>
      </w:r>
    </w:p>
    <w:p w14:paraId="353803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colors.wildBlue,</w:t>
      </w:r>
    </w:p>
    <w:p w14:paraId="40F36F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w:t>
      </w:r>
    </w:p>
    <w:p w14:paraId="55F645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30,</w:t>
      </w:r>
    </w:p>
    <w:p w14:paraId="63E5FA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zIndex: 1,</w:t>
      </w:r>
    </w:p>
    <w:p w14:paraId="08C60E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11607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input:{</w:t>
      </w:r>
    </w:p>
    <w:p w14:paraId="35333F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borderRadius: 100,</w:t>
      </w:r>
    </w:p>
    <w:p w14:paraId="0A24E9B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fontSize: 20,</w:t>
      </w:r>
    </w:p>
    <w:p w14:paraId="45268C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10,</w:t>
      </w:r>
    </w:p>
    <w:p w14:paraId="72FB7D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marginTop: 7,</w:t>
      </w:r>
    </w:p>
    <w:p w14:paraId="350215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C0F75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btnContainer:{</w:t>
      </w:r>
    </w:p>
    <w:p w14:paraId="680AFC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marginBottom: 20,</w:t>
      </w:r>
    </w:p>
    <w:p w14:paraId="0891D0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5CF841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3AEA09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'flex-end',</w:t>
      </w:r>
    </w:p>
    <w:p w14:paraId="3F8255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610D1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addBtn: {</w:t>
      </w:r>
    </w:p>
    <w:p w14:paraId="4E4144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38F0ED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0DCEA51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BA0EF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cancelBtn: {</w:t>
      </w:r>
    </w:p>
    <w:p w14:paraId="7823044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marginRight: 20,</w:t>
      </w:r>
    </w:p>
    <w:p w14:paraId="726772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20,</w:t>
      </w:r>
    </w:p>
    <w:p w14:paraId="0597017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0D1F90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0F0634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C254C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DFE7A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6B254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export default Admin</w:t>
      </w:r>
    </w:p>
    <w:p w14:paraId="626AAF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1DAD814" w14:textId="77777777" w:rsidR="001F6FDD" w:rsidRPr="005F5126" w:rsidRDefault="001F6FDD" w:rsidP="001F6FDD">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Calendar.js</w:t>
      </w:r>
    </w:p>
    <w:p w14:paraId="250FD01E" w14:textId="172B58FD" w:rsidR="001F6FDD" w:rsidRPr="001F6FDD" w:rsidRDefault="001F6FDD" w:rsidP="005F5126">
      <w:pPr>
        <w:autoSpaceDE w:val="0"/>
        <w:autoSpaceDN w:val="0"/>
        <w:adjustRightInd w:val="0"/>
        <w:ind w:firstLine="0"/>
        <w:jc w:val="left"/>
        <w:rPr>
          <w:rFonts w:ascii="Consolas" w:hAnsi="Consolas" w:cs="Consolas"/>
          <w:color w:val="000000" w:themeColor="text1"/>
          <w:sz w:val="19"/>
          <w:szCs w:val="19"/>
          <w:lang w:val="en-US"/>
        </w:rPr>
      </w:pPr>
    </w:p>
    <w:p w14:paraId="6AAFCB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React, {useEffect, useState, useContext} from "react";</w:t>
      </w:r>
    </w:p>
    <w:p w14:paraId="752DBE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w:t>
      </w:r>
    </w:p>
    <w:p w14:paraId="76E392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View, Text,</w:t>
      </w:r>
    </w:p>
    <w:p w14:paraId="1372D1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StyleSheet, Dimensions,</w:t>
      </w:r>
    </w:p>
    <w:p w14:paraId="36D1770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TextInput, Alert, ScrollView,</w:t>
      </w:r>
    </w:p>
    <w:p w14:paraId="1CCF78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from 'react-native'</w:t>
      </w:r>
    </w:p>
    <w:p w14:paraId="5E5CC1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{Button, Icon, Overlay} from "react-native-elements";</w:t>
      </w:r>
    </w:p>
    <w:p w14:paraId="2769D8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w:t>
      </w:r>
    </w:p>
    <w:p w14:paraId="22ABDA7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BtnTheme,</w:t>
      </w:r>
    </w:p>
    <w:p w14:paraId="35E9F0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colors,</w:t>
      </w:r>
    </w:p>
    <w:p w14:paraId="6AC90C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useScreenDimensions,</w:t>
      </w:r>
    </w:p>
    <w:p w14:paraId="3DE3CF7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CalendarTheme,</w:t>
      </w:r>
    </w:p>
    <w:p w14:paraId="679A00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from "../constants/helpers";</w:t>
      </w:r>
    </w:p>
    <w:p w14:paraId="1A0DA3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{Calendar as CalendarComponent} from 'react-native-calendars';</w:t>
      </w:r>
    </w:p>
    <w:p w14:paraId="184F78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{Context} from "../App";</w:t>
      </w:r>
    </w:p>
    <w:p w14:paraId="3BC813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{fetchProducts} from "../http/recipeApi";</w:t>
      </w:r>
    </w:p>
    <w:p w14:paraId="059629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AsyncStorage from "@react-native-async-storage/async-storage";</w:t>
      </w:r>
    </w:p>
    <w:p w14:paraId="6CD5457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jwtDecode from "jwt-decode";</w:t>
      </w:r>
    </w:p>
    <w:p w14:paraId="4CD6EA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{createUserProducts, fetchUserProducts} from "../http/userProductsApi";</w:t>
      </w:r>
    </w:p>
    <w:p w14:paraId="6BF9BA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import UserProductsListModal from "../components/UserProductsListModal";</w:t>
      </w:r>
    </w:p>
    <w:p w14:paraId="66774A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97409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Calendar = ({ navigation }) =&gt; {</w:t>
      </w:r>
    </w:p>
    <w:p w14:paraId="439A33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DC6CD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{recipes} = useContext(Context)</w:t>
      </w:r>
    </w:p>
    <w:p w14:paraId="1ECE84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{userProducts} = useContext(Context)</w:t>
      </w:r>
    </w:p>
    <w:p w14:paraId="73CF43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5215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 setProduct] = useState(['Почніть додавати'])</w:t>
      </w:r>
    </w:p>
    <w:p w14:paraId="750CFA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[text, setText] = useState('')</w:t>
      </w:r>
    </w:p>
    <w:p w14:paraId="0DEEE20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[gramText, setGramText] = useState('')</w:t>
      </w:r>
    </w:p>
    <w:p w14:paraId="206167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[productsFromBD, setProductsFromBD] = useState([])</w:t>
      </w:r>
    </w:p>
    <w:p w14:paraId="53CD89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[userProductsState, setUserProductsState] = useState([])</w:t>
      </w:r>
    </w:p>
    <w:p w14:paraId="0F1162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[startingDay, setStartingDay] = useState()</w:t>
      </w:r>
    </w:p>
    <w:p w14:paraId="290AAF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[endingDay, setEndingDay] = useState()</w:t>
      </w:r>
    </w:p>
    <w:p w14:paraId="1A09D3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[modalVisible, setModalVisible] = useState(false)</w:t>
      </w:r>
    </w:p>
    <w:p w14:paraId="06151E9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[productsModal, setProductsModal] = useState(false)</w:t>
      </w:r>
    </w:p>
    <w:p w14:paraId="734376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onst [userAuth, setUserAuth] = useState()</w:t>
      </w:r>
    </w:p>
    <w:p w14:paraId="7E2E78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[token, setToken] = useState('')</w:t>
      </w:r>
    </w:p>
    <w:p w14:paraId="57CA7E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E634A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screenData = useScreenDimensions();</w:t>
      </w:r>
    </w:p>
    <w:p w14:paraId="123814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C7272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Отримуємо данні про юзера та робимо запит на ссервер з отриманим userId </w:t>
      </w:r>
    </w:p>
    <w:p w14:paraId="1D9317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checkToken = async () =&gt; {</w:t>
      </w:r>
    </w:p>
    <w:p w14:paraId="2EEF78C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33F8EFD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value = await AsyncStorage.getItem('token');</w:t>
      </w:r>
    </w:p>
    <w:p w14:paraId="7015CF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(value !== null || undefined) {</w:t>
      </w:r>
    </w:p>
    <w:p w14:paraId="0FC6CE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setUserAuth(true)</w:t>
      </w:r>
    </w:p>
    <w:p w14:paraId="58EFAC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setToken(jwtDecode(value))</w:t>
      </w:r>
    </w:p>
    <w:p w14:paraId="7DAC2A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0E0FA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userId = jwtDecode(value).id</w:t>
      </w:r>
    </w:p>
    <w:p w14:paraId="61FFE1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setUserProductsState([])</w:t>
      </w:r>
    </w:p>
    <w:p w14:paraId="308937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B25DD2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fetchUserProducts(userId).then(data =&gt; {</w:t>
      </w:r>
    </w:p>
    <w:p w14:paraId="16A186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userProducts.setUserProducts(data)</w:t>
      </w:r>
    </w:p>
    <w:p w14:paraId="4DB736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setUserProductsState(data)</w:t>
      </w:r>
    </w:p>
    <w:p w14:paraId="08A8BB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C2427B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21585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2EA6EC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setUserAuth(false)</w:t>
      </w:r>
    </w:p>
    <w:p w14:paraId="54BE7B9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A975C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0BD744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console.log('error in checkToken', e)</w:t>
      </w:r>
    </w:p>
    <w:p w14:paraId="5C71A65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F0732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21A92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8342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useEffect(() =&gt; {</w:t>
      </w:r>
    </w:p>
    <w:p w14:paraId="769714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navigation.addListener('focus', () =&gt; {</w:t>
      </w:r>
    </w:p>
    <w:p w14:paraId="1D001D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checkToken().then()</w:t>
      </w:r>
    </w:p>
    <w:p w14:paraId="286BAD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5F187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DE938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fetchProducts().then(data =&gt; {</w:t>
      </w:r>
    </w:p>
    <w:p w14:paraId="571C48D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recipes.setProducts(data)</w:t>
      </w:r>
    </w:p>
    <w:p w14:paraId="732473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setProductsFromBD(data)</w:t>
      </w:r>
    </w:p>
    <w:p w14:paraId="587EECB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84BD7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A11E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[navigation])</w:t>
      </w:r>
    </w:p>
    <w:p w14:paraId="302BF7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BD64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Обробка данних обєкту дата</w:t>
      </w:r>
    </w:p>
    <w:p w14:paraId="79B358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045E0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currentDate = (date = new Date()) =&gt; {</w:t>
      </w:r>
    </w:p>
    <w:p w14:paraId="43B18A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date.toISOString().split('T')[0]</w:t>
      </w:r>
    </w:p>
    <w:p w14:paraId="0D21BFA1"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DB5562">
        <w:rPr>
          <w:rFonts w:ascii="Consolas" w:hAnsi="Consolas" w:cs="Consolas"/>
          <w:color w:val="000000" w:themeColor="text1"/>
          <w:sz w:val="19"/>
          <w:szCs w:val="19"/>
          <w:lang w:val="ru-RU"/>
        </w:rPr>
        <w:t>}</w:t>
      </w:r>
    </w:p>
    <w:p w14:paraId="62C1407A"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2AD382FB"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 Функція яка робить мерджить всі продукти по даті в один масив </w:t>
      </w:r>
    </w:p>
    <w:p w14:paraId="0F5497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mergeArrays = (date, array) =&gt; {</w:t>
      </w:r>
    </w:p>
    <w:p w14:paraId="3B5510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filteredArray = array</w:t>
      </w:r>
    </w:p>
    <w:p w14:paraId="495A67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.filter(obj =&gt; {</w:t>
      </w:r>
    </w:p>
    <w:p w14:paraId="2C366C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obj.date === date</w:t>
      </w:r>
    </w:p>
    <w:p w14:paraId="3EF869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B06B1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.map(obj =&gt; {</w:t>
      </w:r>
    </w:p>
    <w:p w14:paraId="2AE3BE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(obj.products)</w:t>
      </w:r>
    </w:p>
    <w:p w14:paraId="7E0043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6B3072E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CB5C1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mergedArray = filteredArray.flat(1);</w:t>
      </w:r>
    </w:p>
    <w:p w14:paraId="23C71F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mergedArray.filter((item, pos, self) =&gt; {</w:t>
      </w:r>
    </w:p>
    <w:p w14:paraId="290931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self.indexOf(item) === pos;</w:t>
      </w:r>
    </w:p>
    <w:p w14:paraId="60C87B55"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DB5562">
        <w:rPr>
          <w:rFonts w:ascii="Consolas" w:hAnsi="Consolas" w:cs="Consolas"/>
          <w:color w:val="000000" w:themeColor="text1"/>
          <w:sz w:val="19"/>
          <w:szCs w:val="19"/>
          <w:lang w:val="ru-RU"/>
        </w:rPr>
        <w:t>})</w:t>
      </w:r>
    </w:p>
    <w:p w14:paraId="0630615F"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091425CC"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64FAC3FF"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 Робить масив обєктів для поміток в календарі</w:t>
      </w:r>
    </w:p>
    <w:p w14:paraId="033DF305"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7AA0B1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const makeObjectsArray = () =&gt; {</w:t>
      </w:r>
    </w:p>
    <w:p w14:paraId="01B610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pointsArray = []</w:t>
      </w:r>
    </w:p>
    <w:p w14:paraId="40B0673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A7466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(userProductsState[1] === undefined) {</w:t>
      </w:r>
    </w:p>
    <w:p w14:paraId="6E8A2B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false</w:t>
      </w:r>
    </w:p>
    <w:p w14:paraId="45C601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583419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userProductsState.map(value =&gt; {</w:t>
      </w:r>
    </w:p>
    <w:p w14:paraId="61BDCF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pointsArray = [</w:t>
      </w:r>
    </w:p>
    <w:p w14:paraId="49CAEC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...pointsArray,</w:t>
      </w:r>
    </w:p>
    <w:p w14:paraId="08CE80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52BFB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value.date,</w:t>
      </w:r>
    </w:p>
    <w:p w14:paraId="335EA7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 JSON.parse(value.productsValues)</w:t>
      </w:r>
    </w:p>
    <w:p w14:paraId="514981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BEB66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0C8B1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E408E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D97E4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1DE63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resArr = []</w:t>
      </w:r>
    </w:p>
    <w:p w14:paraId="4115A5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66A7C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pointsArray.map(v =&gt; v.date).map(value =&gt; value).map((value) =&gt; {</w:t>
      </w:r>
    </w:p>
    <w:p w14:paraId="6E2DA5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(resArr.find(x =&gt; x.date === value) === undefined) {</w:t>
      </w:r>
    </w:p>
    <w:p w14:paraId="684066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resArr = [</w:t>
      </w:r>
    </w:p>
    <w:p w14:paraId="09B2A3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...resArr,</w:t>
      </w:r>
    </w:p>
    <w:p w14:paraId="25335D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E8812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0532FB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value,</w:t>
      </w:r>
    </w:p>
    <w:p w14:paraId="0FF95D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 mergeArrays(value, pointsArray)</w:t>
      </w:r>
    </w:p>
    <w:p w14:paraId="6C9002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BBD96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35626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B0923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8B068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resArr</w:t>
      </w:r>
    </w:p>
    <w:p w14:paraId="12A644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F8CA3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6D03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getDatesInRange = (startDate, endDate) =&gt; {</w:t>
      </w:r>
    </w:p>
    <w:p w14:paraId="6E26FE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8F9587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creationDate = [startDate, endDate];</w:t>
      </w:r>
    </w:p>
    <w:p w14:paraId="40C3412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sortedDates = creationDate.sort((a, b) =&gt; {</w:t>
      </w:r>
    </w:p>
    <w:p w14:paraId="1DA7DF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Date.parse(a) - Date.parse(b)</w:t>
      </w:r>
    </w:p>
    <w:p w14:paraId="4C2678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AF17B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D0FCC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start = new Date(sortedDates[0])</w:t>
      </w:r>
    </w:p>
    <w:p w14:paraId="022767F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end = new Date(sortedDates[1])</w:t>
      </w:r>
    </w:p>
    <w:p w14:paraId="3CCD06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8B32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dates = []</w:t>
      </w:r>
    </w:p>
    <w:p w14:paraId="1717A0E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084A1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 === end) {</w:t>
      </w:r>
    </w:p>
    <w:p w14:paraId="7B374E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[start, end]</w:t>
      </w:r>
    </w:p>
    <w:p w14:paraId="13C01DE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C46D8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4EC23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date = new Date(start.getTime())</w:t>
      </w:r>
    </w:p>
    <w:p w14:paraId="021ADB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B640D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while (date &lt;= end) {</w:t>
      </w:r>
    </w:p>
    <w:p w14:paraId="286C8A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dates.push(new Date(date).toISOString().split('T')[0])</w:t>
      </w:r>
    </w:p>
    <w:p w14:paraId="66F9D3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date.setDate(date.getDate() + 1)</w:t>
      </w:r>
    </w:p>
    <w:p w14:paraId="193550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D683D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317D0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(dates === []) {</w:t>
      </w:r>
    </w:p>
    <w:p w14:paraId="1395F9E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[currentDate(), currentDate()]</w:t>
      </w:r>
    </w:p>
    <w:p w14:paraId="7BA142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47D2C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11A74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(dates.length === 1) {</w:t>
      </w:r>
    </w:p>
    <w:p w14:paraId="6EEC63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DA287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w:t>
      </w:r>
    </w:p>
    <w:p w14:paraId="1D200A3E" w14:textId="2CFF8B78"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w:t>
      </w:r>
    </w:p>
    <w:p w14:paraId="207EE3E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w:t>
      </w:r>
    </w:p>
    <w:p w14:paraId="3EF93B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A734F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4B3A68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dates</w:t>
      </w:r>
    </w:p>
    <w:p w14:paraId="6B07B0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1187D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3823E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getMarkedDates = () =&gt; {</w:t>
      </w:r>
    </w:p>
    <w:p w14:paraId="769B17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6F3E6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markedDates = {};</w:t>
      </w:r>
    </w:p>
    <w:p w14:paraId="45D51F0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C136FF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(startingDay === undefined || endingDay === undefined) {</w:t>
      </w:r>
    </w:p>
    <w:p w14:paraId="30BA06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setStartingDay(currentDate())</w:t>
      </w:r>
    </w:p>
    <w:p w14:paraId="6B92A56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setEndingDay(currentDate())</w:t>
      </w:r>
    </w:p>
    <w:p w14:paraId="73E134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1AE57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86043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arrayOfDates = getDatesInRange(startingDay, endingDay)</w:t>
      </w:r>
    </w:p>
    <w:p w14:paraId="60003E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462B9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arrayOfDates.map(value =&gt; {</w:t>
      </w:r>
    </w:p>
    <w:p w14:paraId="5A80F5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(startingDay === endingDay) {</w:t>
      </w:r>
    </w:p>
    <w:p w14:paraId="2043F7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markedDates[value] = {color: '#B89276', startingDay: true, endingDay: true}</w:t>
      </w:r>
    </w:p>
    <w:p w14:paraId="6A6DCA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(value === arrayOfDates[0]) {</w:t>
      </w:r>
    </w:p>
    <w:p w14:paraId="110D75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markedDates[value] = {startingDay: true, color: '#B89276'}</w:t>
      </w:r>
    </w:p>
    <w:p w14:paraId="4C5BE6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(value === arrayOfDates[arrayOfDates.length - 1]) {</w:t>
      </w:r>
    </w:p>
    <w:p w14:paraId="7CA47A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markedDates[value] = {endingDay: true, color: '#B89276'}</w:t>
      </w:r>
    </w:p>
    <w:p w14:paraId="4D043C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3698D1A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markedDates[value] = {color: '#B89276', endingDay: false}</w:t>
      </w:r>
    </w:p>
    <w:p w14:paraId="1FAECE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0471D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338C3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3AB8E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(!makeObjectsArray() || !Array.isArray(makeObjectsArray())) {</w:t>
      </w:r>
    </w:p>
    <w:p w14:paraId="67808B5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markedDates</w:t>
      </w:r>
    </w:p>
    <w:p w14:paraId="496EDD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D27ED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FC58B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makeObjectsArray().forEach((appointment) =&gt; {</w:t>
      </w:r>
    </w:p>
    <w:p w14:paraId="187D63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formattedDate = currentDate(new Date(appointment.date));</w:t>
      </w:r>
    </w:p>
    <w:p w14:paraId="1D70922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markedDates[formattedDate] = {</w:t>
      </w:r>
    </w:p>
    <w:p w14:paraId="02A4E9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...markedDates[formattedDate],</w:t>
      </w:r>
    </w:p>
    <w:p w14:paraId="0B96C2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 true,</w:t>
      </w:r>
    </w:p>
    <w:p w14:paraId="31ABDEC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98F4D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9AE856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73FEC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A6DA3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markedDates</w:t>
      </w:r>
    </w:p>
    <w:p w14:paraId="4B1658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350506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Change Handlers</w:t>
      </w:r>
    </w:p>
    <w:p w14:paraId="2B2A1D5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9B4983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onInputChangeHandler = (value) =&gt; {</w:t>
      </w:r>
    </w:p>
    <w:p w14:paraId="703FD7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setText(value)</w:t>
      </w:r>
    </w:p>
    <w:p w14:paraId="5C3D6C8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B7960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A70E5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onInputGramHandler = (value) =&gt; {</w:t>
      </w:r>
    </w:p>
    <w:p w14:paraId="18131DC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setGramText(value)</w:t>
      </w:r>
    </w:p>
    <w:p w14:paraId="306AE9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09793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1F7A4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toggleModalOverlay = () =&gt; {</w:t>
      </w:r>
    </w:p>
    <w:p w14:paraId="34802E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(!userAuth) {</w:t>
      </w:r>
    </w:p>
    <w:p w14:paraId="3476B4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`Увідіть щоб мати змогу додати продукти`)</w:t>
      </w:r>
    </w:p>
    <w:p w14:paraId="48E83C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0758C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8AD9C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(product[0] === 'Почніть додавати' || product.length === 0) {</w:t>
      </w:r>
    </w:p>
    <w:p w14:paraId="076519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Alert</w:t>
      </w:r>
      <w:r w:rsidRPr="001F6FDD">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1F6FDD">
        <w:rPr>
          <w:rFonts w:ascii="Consolas" w:hAnsi="Consolas" w:cs="Consolas"/>
          <w:color w:val="000000" w:themeColor="text1"/>
          <w:sz w:val="19"/>
          <w:szCs w:val="19"/>
          <w:lang w:val="ru-RU"/>
        </w:rPr>
        <w:t>("Ой :(", `Схоже ви ще не додали нічого до списку`)</w:t>
      </w:r>
    </w:p>
    <w:p w14:paraId="4C8B34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w:t>
      </w:r>
    </w:p>
    <w:p w14:paraId="13699D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setModalVisible(!modalVisible);</w:t>
      </w:r>
    </w:p>
    <w:p w14:paraId="55CF7F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44F9D1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D4A8C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toggleProductsModalOverlay = () =&gt; {</w:t>
      </w:r>
    </w:p>
    <w:p w14:paraId="3FF111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(!userAuth) {</w:t>
      </w:r>
    </w:p>
    <w:p w14:paraId="1E48F6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`Увідіть щоб побачити інформацію`)</w:t>
      </w:r>
    </w:p>
    <w:p w14:paraId="7033EA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2B47B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ED61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setProductsModal(!productsModal);</w:t>
      </w:r>
    </w:p>
    <w:p w14:paraId="1DC9CB5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18BCF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B5B8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Взаємодія з продуктами</w:t>
      </w:r>
    </w:p>
    <w:p w14:paraId="157ABA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4E27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console.log('123', product)</w:t>
      </w:r>
    </w:p>
    <w:p w14:paraId="715820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CE7C0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setToListProducts = () =&gt; {</w:t>
      </w:r>
    </w:p>
    <w:p w14:paraId="41BFF3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1F6FDD">
        <w:rPr>
          <w:rFonts w:ascii="Consolas" w:hAnsi="Consolas" w:cs="Consolas"/>
          <w:color w:val="000000" w:themeColor="text1"/>
          <w:sz w:val="19"/>
          <w:szCs w:val="19"/>
          <w:lang w:val="ru-RU"/>
        </w:rPr>
        <w:t>// Зберігає продуктовий список в масив у стейті і відображає на екрані</w:t>
      </w:r>
    </w:p>
    <w:p w14:paraId="7BDC91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57B614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let productsNames = productsFromBD.map(name =&gt; {</w:t>
      </w:r>
    </w:p>
    <w:p w14:paraId="7F380F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name.name</w:t>
      </w:r>
    </w:p>
    <w:p w14:paraId="24C5C0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 bd </w:t>
      </w:r>
    </w:p>
    <w:p w14:paraId="5186C8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capitalizedFirstLetterInText = text.charAt(0).toUpperCase() + text.slice(1)</w:t>
      </w:r>
    </w:p>
    <w:p w14:paraId="3ABBE5C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56C0B6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(text.length === 0) {</w:t>
      </w:r>
    </w:p>
    <w:p w14:paraId="2CFDE95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 нічого не ввели`)</w:t>
      </w:r>
    </w:p>
    <w:p w14:paraId="23ECE18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193EF3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34D43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(!productsNames.includes(capitalizedFirstLetterInText)) {</w:t>
      </w:r>
    </w:p>
    <w:p w14:paraId="3635F2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`Продукту " ${capitalizedFirstLetterInText} " немає в базі`)</w:t>
      </w:r>
    </w:p>
    <w:p w14:paraId="4E942F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5F4B2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783A3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(product.length === 1 &amp;&amp; product[0] !== 'Почніть додавати') {</w:t>
      </w:r>
    </w:p>
    <w:p w14:paraId="501A94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`Закінчіть додавати "${product[0]}"`,</w:t>
      </w:r>
    </w:p>
    <w:p w14:paraId="26AFCE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419411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 "OK", onPress: () =&gt; setText('')}</w:t>
      </w:r>
    </w:p>
    <w:p w14:paraId="6861D5E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C582A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D74AE4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04EB9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25B5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(product.includes(capitalizedFirstLetterInText)) {</w:t>
      </w:r>
    </w:p>
    <w:p w14:paraId="1CBD36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Alert.alert("Ой :(", `Ви вже додали " ${capitalizedFirstLetterInText} " до списку`)</w:t>
      </w:r>
    </w:p>
    <w:p w14:paraId="21F1ACD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F80A6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58124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product[0] === 'Почніть додавати' ? product.shift() : null</w:t>
      </w:r>
    </w:p>
    <w:p w14:paraId="165556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setText('')</w:t>
      </w:r>
    </w:p>
    <w:p w14:paraId="62D1D3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6B880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setProduct([...product, capitalizedFirstLetterInText])</w:t>
      </w:r>
    </w:p>
    <w:p w14:paraId="0F1ECF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C05B7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25F0F0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3D0A7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deleteFromList = () =&gt; {</w:t>
      </w:r>
    </w:p>
    <w:p w14:paraId="36AF4FD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w:t>
      </w:r>
    </w:p>
    <w:p w14:paraId="7E9722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725C74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F5AF5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txtWithDate = (startDate, endDate) =&gt; {</w:t>
      </w:r>
    </w:p>
    <w:p w14:paraId="6F9232A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6AEB03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monthNames = ["січня", "лютого", "березня", "квітня", "травня", "червня",</w:t>
      </w:r>
    </w:p>
    <w:p w14:paraId="06AC50E9"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DB5562">
        <w:rPr>
          <w:rFonts w:ascii="Consolas" w:hAnsi="Consolas" w:cs="Consolas"/>
          <w:color w:val="000000" w:themeColor="text1"/>
          <w:sz w:val="19"/>
          <w:szCs w:val="19"/>
          <w:lang w:val="ru-RU"/>
        </w:rPr>
        <w:t>"липня", "серпня", "вересня", "жовтня", "листопада", "грудня"</w:t>
      </w:r>
    </w:p>
    <w:p w14:paraId="1BA89C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xml:space="preserve">] </w:t>
      </w:r>
    </w:p>
    <w:p w14:paraId="2E9A6A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dt = (date = currentDate()) =&gt; {</w:t>
      </w:r>
    </w:p>
    <w:p w14:paraId="74F66D4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spl = date.split('-')</w:t>
      </w:r>
    </w:p>
    <w:p w14:paraId="2CCA1B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dateS = new Date(+spl[0], +spl[1] - 1, +spl[2])</w:t>
      </w:r>
    </w:p>
    <w:p w14:paraId="6098479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4CFEF2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dd: +spl[2],</w:t>
      </w:r>
    </w:p>
    <w:p w14:paraId="6B96BF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mm: monthNames[dateS.getMonth()],</w:t>
      </w:r>
    </w:p>
    <w:p w14:paraId="1148A7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yy: +spl[0]</w:t>
      </w:r>
    </w:p>
    <w:p w14:paraId="2B58B59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53B1B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7A844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D510A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(startDate === endDate) {</w:t>
      </w:r>
    </w:p>
    <w:p w14:paraId="48FD4FE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`Бажаєш додати продукт за ${dt(startDate).dd} ${dt(startDate).mm} ${dt(startDate).yy}?`</w:t>
      </w:r>
    </w:p>
    <w:p w14:paraId="38EF1D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483FDD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return `Бажаєш додати продукт на період від ${dt(startDate).dd} ${dt(startDate).mm} по ${dt(endDate).dd} ${dt(endDate).mm} ${dt(startDate).yy} - го року ?`</w:t>
      </w:r>
    </w:p>
    <w:p w14:paraId="55237AF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D31EC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F51FF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7BBB48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POST запит на сервер</w:t>
      </w:r>
    </w:p>
    <w:p w14:paraId="5709F9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4AB4A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round = (num) =&gt; {</w:t>
      </w:r>
    </w:p>
    <w:p w14:paraId="2A4BDF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(num.toString().indexOf('.') !== -1) {</w:t>
      </w:r>
    </w:p>
    <w:p w14:paraId="3BB7D3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spl = num.toString().split('.')</w:t>
      </w:r>
    </w:p>
    <w:p w14:paraId="16340C4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(spl[1].length &gt;= 2) {</w:t>
      </w:r>
    </w:p>
    <w:p w14:paraId="65C888F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Math.round(num * 10) / 10</w:t>
      </w:r>
    </w:p>
    <w:p w14:paraId="593B3E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0E8EF3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32E26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num</w:t>
      </w:r>
    </w:p>
    <w:p w14:paraId="6C7DC56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00AF9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00152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postProducts = () =&gt; {</w:t>
      </w:r>
    </w:p>
    <w:p w14:paraId="3DCC65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55EA6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(productsFromBD === []) {</w:t>
      </w:r>
    </w:p>
    <w:p w14:paraId="7B1371A4"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return</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("Ой :(", `Данні про продукти не прийшли`)</w:t>
      </w:r>
    </w:p>
    <w:p w14:paraId="33FB9564"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559EFE0F"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if</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gramText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trim</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length</w:t>
      </w:r>
      <w:r w:rsidRPr="00DB5562">
        <w:rPr>
          <w:rFonts w:ascii="Consolas" w:hAnsi="Consolas" w:cs="Consolas"/>
          <w:color w:val="000000" w:themeColor="text1"/>
          <w:sz w:val="19"/>
          <w:szCs w:val="19"/>
          <w:lang w:val="ru-RU"/>
        </w:rPr>
        <w:t xml:space="preserve"> === 0) {</w:t>
      </w:r>
    </w:p>
    <w:p w14:paraId="4F857265"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return</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("Ой :(", `Значення грамовки пусте або містить тільки пробіли`)</w:t>
      </w:r>
    </w:p>
    <w:p w14:paraId="4D826A93"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1F3F7A19"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613BCBC0"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if</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gramText</w:t>
      </w:r>
      <w:r w:rsidRPr="00DB5562">
        <w:rPr>
          <w:rFonts w:ascii="Consolas" w:hAnsi="Consolas" w:cs="Consolas"/>
          <w:color w:val="000000" w:themeColor="text1"/>
          <w:sz w:val="19"/>
          <w:szCs w:val="19"/>
          <w:lang w:val="ru-RU"/>
        </w:rPr>
        <w:t>) {</w:t>
      </w:r>
    </w:p>
    <w:p w14:paraId="4E046735"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return</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("Ой :(", `Значення грамовки повинно бути числовим`)</w:t>
      </w:r>
    </w:p>
    <w:p w14:paraId="19F829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w:t>
      </w:r>
    </w:p>
    <w:p w14:paraId="6062DD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E613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foundedObject = productsFromBD.find(p =&gt; p.name === product[0])</w:t>
      </w:r>
    </w:p>
    <w:p w14:paraId="549508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47079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proteins = foundedObject.proteins</w:t>
      </w:r>
    </w:p>
    <w:p w14:paraId="19E046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fats = foundedObject.fats</w:t>
      </w:r>
    </w:p>
    <w:p w14:paraId="4C0736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carbs = foundedObject.carbs</w:t>
      </w:r>
    </w:p>
    <w:p w14:paraId="4BD3E4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AE4071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resOfPFC = {}</w:t>
      </w:r>
    </w:p>
    <w:p w14:paraId="38F0677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9BE8B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(+gramText !== 100) {</w:t>
      </w:r>
    </w:p>
    <w:p w14:paraId="1E00B22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resOfPFC = {</w:t>
      </w:r>
    </w:p>
    <w:p w14:paraId="1BBF61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round(+gramText * proteins / 100),</w:t>
      </w:r>
    </w:p>
    <w:p w14:paraId="180881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fats: round(+gramText * fats / 100),</w:t>
      </w:r>
    </w:p>
    <w:p w14:paraId="194D0C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round(+gramText * carbs / 100),</w:t>
      </w:r>
    </w:p>
    <w:p w14:paraId="3BE826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40FCCE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if (+gramText === 100) {</w:t>
      </w:r>
    </w:p>
    <w:p w14:paraId="7D346C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resOfPFC = {</w:t>
      </w:r>
    </w:p>
    <w:p w14:paraId="5F24AF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proteins,</w:t>
      </w:r>
    </w:p>
    <w:p w14:paraId="1D6FFA1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fats: fats,</w:t>
      </w:r>
    </w:p>
    <w:p w14:paraId="6BDAD2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carbs</w:t>
      </w:r>
    </w:p>
    <w:p w14:paraId="44DD5DC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B6346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A8FBB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datesForMap = []</w:t>
      </w:r>
    </w:p>
    <w:p w14:paraId="672182F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BA956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(startingDay === endingDay) {</w:t>
      </w:r>
    </w:p>
    <w:p w14:paraId="7A677A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datesForMap = [startingDay]</w:t>
      </w:r>
    </w:p>
    <w:p w14:paraId="6EE5E84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050C66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datesForMap = getDatesInRange(startingDay, endingDay)</w:t>
      </w:r>
    </w:p>
    <w:p w14:paraId="47D54D1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CFA5D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BD411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(datesForMap.length === 1) {</w:t>
      </w:r>
    </w:p>
    <w:p w14:paraId="61AAC3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productsValuesData = {</w:t>
      </w:r>
    </w:p>
    <w:p w14:paraId="6F2461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foundedObject.name,</w:t>
      </w:r>
    </w:p>
    <w:p w14:paraId="61C174B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resOfPFC.proteins,</w:t>
      </w:r>
    </w:p>
    <w:p w14:paraId="55A8533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fats: resOfPFC.fats,</w:t>
      </w:r>
    </w:p>
    <w:p w14:paraId="358C8B8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resOfPFC.carbs</w:t>
      </w:r>
    </w:p>
    <w:p w14:paraId="6BD125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196156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5BFD07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try {</w:t>
      </w:r>
    </w:p>
    <w:p w14:paraId="2AADE4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formData = {</w:t>
      </w:r>
    </w:p>
    <w:p w14:paraId="6C15EA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'productsValues': JSON.stringify(productsValuesData),</w:t>
      </w:r>
    </w:p>
    <w:p w14:paraId="1FCA99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datesForMap[0]</w:t>
      </w:r>
    </w:p>
    <w:p w14:paraId="3A61B5A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182644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24E539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createUserProducts(formData, token.id).then(data =&gt; {</w:t>
      </w:r>
    </w:p>
    <w:p w14:paraId="61E865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setProduct(['Почніть додавати'])</w:t>
      </w:r>
    </w:p>
    <w:p w14:paraId="2B81FD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getMarkedDates()</w:t>
      </w:r>
    </w:p>
    <w:p w14:paraId="34E623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BE76B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81F2FB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catch (e) {</w:t>
      </w:r>
    </w:p>
    <w:p w14:paraId="5F77AC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in post userProduct', e)</w:t>
      </w:r>
    </w:p>
    <w:p w14:paraId="0D30A66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E6DB0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11D4B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(datesForMap.length &gt; 1) {</w:t>
      </w:r>
    </w:p>
    <w:p w14:paraId="0BD43D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83A29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let numOf = +datesForMap.length</w:t>
      </w:r>
    </w:p>
    <w:p w14:paraId="1A4E602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 = +resOfPFC.proteins / numOf</w:t>
      </w:r>
    </w:p>
    <w:p w14:paraId="4BCBD6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Ft = resOfPFC.fats / numOf</w:t>
      </w:r>
    </w:p>
    <w:p w14:paraId="65FBF1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Cr = resOfPFC.carbs / numOf</w:t>
      </w:r>
    </w:p>
    <w:p w14:paraId="0D7362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E863F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productsValuesData = {</w:t>
      </w:r>
    </w:p>
    <w:p w14:paraId="1F499D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 foundedObject.name,</w:t>
      </w:r>
    </w:p>
    <w:p w14:paraId="661B84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round(Pr),</w:t>
      </w:r>
    </w:p>
    <w:p w14:paraId="48C8F8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fats: round(Ft),</w:t>
      </w:r>
    </w:p>
    <w:p w14:paraId="60E7DCF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round(Cr)</w:t>
      </w:r>
    </w:p>
    <w:p w14:paraId="3A15521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EFB0C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00B3F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datesForMap.map(value =&gt; {</w:t>
      </w:r>
    </w:p>
    <w:p w14:paraId="2A880CE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try {</w:t>
      </w:r>
    </w:p>
    <w:p w14:paraId="40636F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formData = {</w:t>
      </w:r>
    </w:p>
    <w:p w14:paraId="41ADF8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'productsValues': JSON.stringify(productsValuesData),</w:t>
      </w:r>
    </w:p>
    <w:p w14:paraId="4A2AF0E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value</w:t>
      </w:r>
    </w:p>
    <w:p w14:paraId="6C697E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61E3C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112BB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createUserProducts(formData, token.id).then(data =&gt; {</w:t>
      </w:r>
    </w:p>
    <w:p w14:paraId="76A5E6C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setProduct(['Почніть додавати'])</w:t>
      </w:r>
    </w:p>
    <w:p w14:paraId="559355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10404D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catch (e) {</w:t>
      </w:r>
    </w:p>
    <w:p w14:paraId="0DD7BBA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console.log('err in post userProduct', e)</w:t>
      </w:r>
    </w:p>
    <w:p w14:paraId="284661F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F28FCF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7DB7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C00D0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653105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BA76F2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checkPeriodOfDates = (id, arr) =&gt; {</w:t>
      </w:r>
    </w:p>
    <w:p w14:paraId="215F8A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942C37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arrOfDates = []</w:t>
      </w:r>
    </w:p>
    <w:p w14:paraId="415298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(startingDay === endingDay) {</w:t>
      </w:r>
    </w:p>
    <w:p w14:paraId="18BB181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arrOfDates = [startingDay]</w:t>
      </w:r>
    </w:p>
    <w:p w14:paraId="5C987E2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612D714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arrOfDates = getDatesInRange(startingDay, endingDay)</w:t>
      </w:r>
    </w:p>
    <w:p w14:paraId="276028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EF06AA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583976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(id === null || id === undefined) {</w:t>
      </w:r>
    </w:p>
    <w:p w14:paraId="2F7A0A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8040C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countOfDays: arrOfDates.length,</w:t>
      </w:r>
    </w:p>
    <w:p w14:paraId="4E63A25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arrOfDates</w:t>
      </w:r>
    </w:p>
    <w:p w14:paraId="5F56F6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644670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w:t>
      </w:r>
    </w:p>
    <w:p w14:paraId="29327F5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(arr.length === 0 || arr === []) {</w:t>
      </w:r>
    </w:p>
    <w:p w14:paraId="114C251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3137C0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countOfDays: arrOfDates.length,</w:t>
      </w:r>
    </w:p>
    <w:p w14:paraId="42D4F3A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arrOfDates</w:t>
      </w:r>
    </w:p>
    <w:p w14:paraId="7E948EC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43585B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45689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76DD48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userProductsById = arr.filter(value =&gt; value.userId === id)</w:t>
      </w:r>
    </w:p>
    <w:p w14:paraId="2235284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C58258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(userProductsById === [] || arrOfDates === []) {</w:t>
      </w:r>
    </w:p>
    <w:p w14:paraId="0CA3B8A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FEFC2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countOfDays: arrOfDates.length,</w:t>
      </w:r>
    </w:p>
    <w:p w14:paraId="2C1892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arrOfDates</w:t>
      </w:r>
    </w:p>
    <w:p w14:paraId="45C44D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6E9024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408DA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62AA74A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let arrOfObjectByDateInArray = []</w:t>
      </w:r>
    </w:p>
    <w:p w14:paraId="404A71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userProductsById.map(value =&gt; {</w:t>
      </w:r>
    </w:p>
    <w:p w14:paraId="02E985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(arrOfDates.includes(value.date)) { </w:t>
      </w:r>
    </w:p>
    <w:p w14:paraId="53A4AA3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arrOfObjectByDateInArray = [</w:t>
      </w:r>
    </w:p>
    <w:p w14:paraId="6F21C8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...arrOfObjectByDateInArray,</w:t>
      </w:r>
    </w:p>
    <w:p w14:paraId="7E17ED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w:t>
      </w:r>
    </w:p>
    <w:p w14:paraId="77038D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E69B57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1863586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642DD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3E281F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productValuesObject = arrOfObjectByDateInArray.map(v =&gt; JSON.parse(v.productsValues))</w:t>
      </w:r>
    </w:p>
    <w:p w14:paraId="244F7B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85032C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(productValuesObject.length === 0) {</w:t>
      </w:r>
    </w:p>
    <w:p w14:paraId="57B957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C54693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countOfDays: arrOfDates.length,</w:t>
      </w:r>
    </w:p>
    <w:p w14:paraId="4D5479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arrOfDates</w:t>
      </w:r>
    </w:p>
    <w:p w14:paraId="3CB9C7A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E2C573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61B7A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72EDB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resObj = {}</w:t>
      </w:r>
    </w:p>
    <w:p w14:paraId="4BAF16B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706C5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productValuesObject.map((value, i) =&gt; {</w:t>
      </w:r>
    </w:p>
    <w:p w14:paraId="79D24A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(i === 0) {</w:t>
      </w:r>
    </w:p>
    <w:p w14:paraId="137D725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resObj = {</w:t>
      </w:r>
    </w:p>
    <w:p w14:paraId="4E9939E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proteins: value.proteins,</w:t>
      </w:r>
    </w:p>
    <w:p w14:paraId="674FC7E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fats: value.fats,</w:t>
      </w:r>
    </w:p>
    <w:p w14:paraId="7AB5F4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carbs: value.carbs,</w:t>
      </w:r>
    </w:p>
    <w:p w14:paraId="316A8EC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countOfDays: arrOfDates.length, // вибрані дати в календарі</w:t>
      </w:r>
    </w:p>
    <w:p w14:paraId="5FF37F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countOfDays: arrDays.length, // тільки дати в яких є продукти</w:t>
      </w:r>
    </w:p>
    <w:p w14:paraId="1B68344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date: arrOfDates</w:t>
      </w:r>
    </w:p>
    <w:p w14:paraId="07AA1F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2494871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else {</w:t>
      </w:r>
    </w:p>
    <w:p w14:paraId="710EA31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resObj.proteins = round(resObj.proteins + value.proteins)</w:t>
      </w:r>
    </w:p>
    <w:p w14:paraId="5992A1B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resObj.fats = round(resObj.fats + value.fats)</w:t>
      </w:r>
    </w:p>
    <w:p w14:paraId="69538C2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resObj.carbs = round(resObj.carbs + value.carbs)</w:t>
      </w:r>
    </w:p>
    <w:p w14:paraId="453397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755FD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8E0BB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08A678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resObj</w:t>
      </w:r>
    </w:p>
    <w:p w14:paraId="28B36D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0670593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F1ACB0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const goToStatisticsForProducts = () =&gt; {</w:t>
      </w:r>
    </w:p>
    <w:p w14:paraId="61EC7D2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(checkPeriodOfDates(token.id, userProductsState).proteins === undefined) { </w:t>
      </w:r>
    </w:p>
    <w:p w14:paraId="488AFDD1"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return</w:t>
      </w: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w:t>
      </w:r>
      <w:r w:rsidRPr="001F6FDD">
        <w:rPr>
          <w:rFonts w:ascii="Consolas" w:hAnsi="Consolas" w:cs="Consolas"/>
          <w:color w:val="000000" w:themeColor="text1"/>
          <w:sz w:val="19"/>
          <w:szCs w:val="19"/>
          <w:lang w:val="en-US"/>
        </w:rPr>
        <w:t>alert</w:t>
      </w:r>
      <w:r w:rsidRPr="00DB5562">
        <w:rPr>
          <w:rFonts w:ascii="Consolas" w:hAnsi="Consolas" w:cs="Consolas"/>
          <w:color w:val="000000" w:themeColor="text1"/>
          <w:sz w:val="19"/>
          <w:szCs w:val="19"/>
          <w:lang w:val="ru-RU"/>
        </w:rPr>
        <w:t>("Ой :(", `Ви не додали продукти за ці дати, статистика не доступна`)</w:t>
      </w:r>
    </w:p>
    <w:p w14:paraId="173805E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 else {</w:t>
      </w:r>
    </w:p>
    <w:p w14:paraId="5B484E7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navigation.navigate(</w:t>
      </w:r>
    </w:p>
    <w:p w14:paraId="7FF7A8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'StatisticsForProducts',</w:t>
      </w:r>
    </w:p>
    <w:p w14:paraId="5B04BB4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F918B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statisticsValues: checkPeriodOfDates(token.id, userProductsState),</w:t>
      </w:r>
    </w:p>
    <w:p w14:paraId="6DAD1EB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userId: token.id,</w:t>
      </w:r>
    </w:p>
    <w:p w14:paraId="2580849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objectValue: checkPeriodOfDates(token.id, userProductsState)</w:t>
      </w:r>
    </w:p>
    <w:p w14:paraId="4E6B3F30"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1F6FDD">
        <w:rPr>
          <w:rFonts w:ascii="Consolas" w:hAnsi="Consolas" w:cs="Consolas"/>
          <w:color w:val="000000" w:themeColor="text1"/>
          <w:sz w:val="19"/>
          <w:szCs w:val="19"/>
          <w:lang w:val="en-US"/>
        </w:rPr>
        <w:t xml:space="preserve">                </w:t>
      </w:r>
      <w:r w:rsidRPr="00DB5562">
        <w:rPr>
          <w:rFonts w:ascii="Consolas" w:hAnsi="Consolas" w:cs="Consolas"/>
          <w:color w:val="000000" w:themeColor="text1"/>
          <w:sz w:val="19"/>
          <w:szCs w:val="19"/>
          <w:lang w:val="ru-RU"/>
        </w:rPr>
        <w:t>}</w:t>
      </w:r>
    </w:p>
    <w:p w14:paraId="03640655"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2F53A1F4"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3678D486"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w:t>
      </w:r>
    </w:p>
    <w:p w14:paraId="547DEC13"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7DD6751B"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ru-RU"/>
        </w:rPr>
        <w:t xml:space="preserve">    // </w:t>
      </w:r>
      <w:r w:rsidRPr="001F6FDD">
        <w:rPr>
          <w:rFonts w:ascii="Consolas" w:hAnsi="Consolas" w:cs="Consolas"/>
          <w:color w:val="000000" w:themeColor="text1"/>
          <w:sz w:val="19"/>
          <w:szCs w:val="19"/>
          <w:lang w:val="en-US"/>
        </w:rPr>
        <w:t>FN</w:t>
      </w:r>
      <w:r w:rsidRPr="00DB5562">
        <w:rPr>
          <w:rFonts w:ascii="Consolas" w:hAnsi="Consolas" w:cs="Consolas"/>
          <w:color w:val="000000" w:themeColor="text1"/>
          <w:sz w:val="19"/>
          <w:szCs w:val="19"/>
          <w:lang w:val="ru-RU"/>
        </w:rPr>
        <w:t xml:space="preserve"> для того щоб передати конкретний список продуктів</w:t>
      </w:r>
    </w:p>
    <w:p w14:paraId="275795B4" w14:textId="77777777" w:rsidR="001F6FDD" w:rsidRPr="00DB5562" w:rsidRDefault="001F6FDD" w:rsidP="001F6FDD">
      <w:pPr>
        <w:autoSpaceDE w:val="0"/>
        <w:autoSpaceDN w:val="0"/>
        <w:adjustRightInd w:val="0"/>
        <w:ind w:left="283" w:firstLine="0"/>
        <w:jc w:val="left"/>
        <w:rPr>
          <w:rFonts w:ascii="Consolas" w:hAnsi="Consolas" w:cs="Consolas"/>
          <w:color w:val="000000" w:themeColor="text1"/>
          <w:sz w:val="19"/>
          <w:szCs w:val="19"/>
          <w:lang w:val="ru-RU"/>
        </w:rPr>
      </w:pPr>
    </w:p>
    <w:p w14:paraId="6616EED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1F6FDD">
        <w:rPr>
          <w:rFonts w:ascii="Consolas" w:hAnsi="Consolas" w:cs="Consolas"/>
          <w:color w:val="000000" w:themeColor="text1"/>
          <w:sz w:val="19"/>
          <w:szCs w:val="19"/>
          <w:lang w:val="en-US"/>
        </w:rPr>
        <w:t>const setListOfProducts = () =&gt; {</w:t>
      </w:r>
    </w:p>
    <w:p w14:paraId="18D556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B61161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(!makeObjectsArray()) {</w:t>
      </w:r>
    </w:p>
    <w:p w14:paraId="66988A2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04F8DD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A4E925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1351C6E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(makeObjectsArray().length !== 0 || Array.isArray(makeObjectsArray()) !== false) {</w:t>
      </w:r>
    </w:p>
    <w:p w14:paraId="4347C8C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let resArr = []</w:t>
      </w:r>
    </w:p>
    <w:p w14:paraId="33EE841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makeObjectsArray().map(value =&gt; {</w:t>
      </w:r>
    </w:p>
    <w:p w14:paraId="604E1B4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if (value.date === startingDay) {</w:t>
      </w:r>
    </w:p>
    <w:p w14:paraId="2F786F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resArr = value.products</w:t>
      </w:r>
    </w:p>
    <w:p w14:paraId="3A5DF20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411B18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478C14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3FF426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resArr</w:t>
      </w:r>
    </w:p>
    <w:p w14:paraId="52A3E0F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3FADC6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9E6C98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const onDayClick = (day) =&gt; {</w:t>
      </w:r>
    </w:p>
    <w:p w14:paraId="25CE96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setStartingDay(endingDay)</w:t>
      </w:r>
    </w:p>
    <w:p w14:paraId="017E6D2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if(day === startingDay) {</w:t>
      </w:r>
    </w:p>
    <w:p w14:paraId="6A2D8AD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setStartingDay(day)</w:t>
      </w:r>
    </w:p>
    <w:p w14:paraId="703349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setEndingDay(day)</w:t>
      </w:r>
    </w:p>
    <w:p w14:paraId="7A88FD5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746C76D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if (day !== endingDay) {</w:t>
      </w:r>
    </w:p>
    <w:p w14:paraId="00179D1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setEndingDay(day)</w:t>
      </w:r>
    </w:p>
    <w:p w14:paraId="24F1B7B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82100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w:t>
      </w:r>
    </w:p>
    <w:p w14:paraId="5523F29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return (</w:t>
      </w:r>
    </w:p>
    <w:p w14:paraId="5F1E93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style={styles.mainContainer}&gt;</w:t>
      </w:r>
    </w:p>
    <w:p w14:paraId="3319E0F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&lt;ScrollView&gt;</w:t>
      </w:r>
    </w:p>
    <w:p w14:paraId="02D933D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style={styles.h1Text}&gt;Календар твоїх покупок&lt;/Text&gt;</w:t>
      </w:r>
    </w:p>
    <w:p w14:paraId="61A7529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style={styles.calendarContainer}&gt;</w:t>
      </w:r>
    </w:p>
    <w:p w14:paraId="6B194D1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&lt;CalendarComponent</w:t>
      </w:r>
    </w:p>
    <w:p w14:paraId="44B060F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markingType={'period'}</w:t>
      </w:r>
    </w:p>
    <w:p w14:paraId="3D84173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style={{borderRadius: 10, paddingBottom: 5}}</w:t>
      </w:r>
    </w:p>
    <w:p w14:paraId="0F7BFAD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current={currentDate()}</w:t>
      </w:r>
    </w:p>
    <w:p w14:paraId="2251E93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onDayPress={(day) =&gt; {</w:t>
      </w:r>
    </w:p>
    <w:p w14:paraId="3B6D7D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onDayClick(day.dateString)</w:t>
      </w:r>
    </w:p>
    <w:p w14:paraId="726D29B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60E678D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markedDates={getMarkedDates()}</w:t>
      </w:r>
    </w:p>
    <w:p w14:paraId="04B7D4C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theme={CalendarTheme}</w:t>
      </w:r>
    </w:p>
    <w:p w14:paraId="1B69F6D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4B2F39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DCB05F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20B076D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style={styles.h2Text}&gt;Що ти купив ?&lt;/Text&gt;</w:t>
      </w:r>
    </w:p>
    <w:p w14:paraId="2CCB490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w:t>
      </w:r>
    </w:p>
    <w:p w14:paraId="0DBC88B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 0,</w:t>
      </w:r>
    </w:p>
    <w:p w14:paraId="14D6077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'row',</w:t>
      </w:r>
    </w:p>
    <w:p w14:paraId="71E9F78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flexWrap: 'wrap',</w:t>
      </w:r>
    </w:p>
    <w:p w14:paraId="37CB2F2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screenData.isLandscape ? '95%' : '90%',</w:t>
      </w:r>
    </w:p>
    <w:p w14:paraId="08DC84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ED69E9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justifyContent: 'center',</w:t>
      </w:r>
    </w:p>
    <w:p w14:paraId="5A8FFB7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}}&gt;</w:t>
      </w:r>
    </w:p>
    <w:p w14:paraId="60AF364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w:t>
      </w:r>
    </w:p>
    <w:p w14:paraId="3CC171F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643F0C5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61C8609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5F2F0AB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2ABA60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screenData.isLandscape ?</w:t>
      </w:r>
    </w:p>
    <w:p w14:paraId="4B16CDC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Dimensions.get('screen').width / 2 :</w:t>
      </w:r>
    </w:p>
    <w:p w14:paraId="44E1FD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'70%',</w:t>
      </w:r>
    </w:p>
    <w:p w14:paraId="2CC225C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height: 42,</w:t>
      </w:r>
    </w:p>
    <w:p w14:paraId="2F308F06"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borderWidth: 2,</w:t>
      </w:r>
    </w:p>
    <w:p w14:paraId="74EBAE7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borderColor: colors.shadowBlue</w:t>
      </w:r>
    </w:p>
    <w:p w14:paraId="1090406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p>
    <w:p w14:paraId="0902918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 </w:t>
      </w:r>
    </w:p>
    <w:p w14:paraId="429666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&lt;TextInput</w:t>
      </w:r>
    </w:p>
    <w:p w14:paraId="1EDB912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placeholder='Яблуко'</w:t>
      </w:r>
    </w:p>
    <w:p w14:paraId="685CBB8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style={styles.input}</w:t>
      </w:r>
    </w:p>
    <w:p w14:paraId="4893A1A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onChangeText={e =&gt; onInputChangeHandler(e)}</w:t>
      </w:r>
    </w:p>
    <w:p w14:paraId="62AE766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value={text}</w:t>
      </w:r>
    </w:p>
    <w:p w14:paraId="5A01910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0926AA0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2B56275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w:t>
      </w:r>
    </w:p>
    <w:p w14:paraId="232EEE3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marginLeft: -2,</w:t>
      </w:r>
    </w:p>
    <w:p w14:paraId="5A74CE9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display: "flex",</w:t>
      </w:r>
    </w:p>
    <w:p w14:paraId="4E26CD0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flexDirection: "column",</w:t>
      </w:r>
    </w:p>
    <w:p w14:paraId="419357C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textAlign: 'center',</w:t>
      </w:r>
    </w:p>
    <w:p w14:paraId="4C9B8B3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alignSelf: 'center',</w:t>
      </w:r>
    </w:p>
    <w:p w14:paraId="06399F7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width: screenData.isLandscape ?</w:t>
      </w:r>
    </w:p>
    <w:p w14:paraId="6BA77F2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Dimensions.get('screen').width / 2 :</w:t>
      </w:r>
    </w:p>
    <w:p w14:paraId="13C6F7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'25%',</w:t>
      </w:r>
    </w:p>
    <w:p w14:paraId="5314C9F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5F94394E"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&lt;Button</w:t>
      </w:r>
    </w:p>
    <w:p w14:paraId="546750DB"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buttonStyle={styles.btnStyle}</w:t>
      </w:r>
    </w:p>
    <w:p w14:paraId="1A95D48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title="Додати"</w:t>
      </w:r>
    </w:p>
    <w:p w14:paraId="0105FE6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theme={BtnTheme}</w:t>
      </w:r>
    </w:p>
    <w:p w14:paraId="5DFD8F5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onPress={setToListProducts}</w:t>
      </w:r>
    </w:p>
    <w:p w14:paraId="6370888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/&gt;</w:t>
      </w:r>
    </w:p>
    <w:p w14:paraId="6F32370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7476B44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08EFF260"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style={styles.productsListContainer}&gt;</w:t>
      </w:r>
    </w:p>
    <w:p w14:paraId="7831FED9"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310AD0F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product.map( (value, i) =&gt; {</w:t>
      </w:r>
    </w:p>
    <w:p w14:paraId="06FEFFE1"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return (</w:t>
      </w:r>
    </w:p>
    <w:p w14:paraId="7FAB090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lastRenderedPageBreak/>
        <w:t xml:space="preserve">                                &lt;View style={styles.listContainer}&gt;</w:t>
      </w:r>
    </w:p>
    <w:p w14:paraId="5F86CE9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 style={styles.txtListContainer}&gt;</w:t>
      </w:r>
    </w:p>
    <w:p w14:paraId="51AFC6A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&lt;Text style={styles.txtList}&gt;{value}&lt;/Text&gt;</w:t>
      </w:r>
    </w:p>
    <w:p w14:paraId="5F65BC8D"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CFF680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product[0] !== 'Почніть додавати' ?</w:t>
      </w:r>
    </w:p>
    <w:p w14:paraId="4D46C995"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&lt;Icon</w:t>
      </w:r>
    </w:p>
    <w:p w14:paraId="2FB0285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name='close'</w:t>
      </w:r>
    </w:p>
    <w:p w14:paraId="1407F82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type='font-awesome'</w:t>
      </w:r>
    </w:p>
    <w:p w14:paraId="10C6ED1F"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color={'#D4CDB4'}</w:t>
      </w:r>
    </w:p>
    <w:p w14:paraId="3A837DA7"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size={19}</w:t>
      </w:r>
    </w:p>
    <w:p w14:paraId="61783CC4"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style={{marginLeft: 10}}</w:t>
      </w:r>
    </w:p>
    <w:p w14:paraId="5CC027E2"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2C6EC88"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onPress={() =&gt; deleteFromList(value)} /&gt;</w:t>
      </w:r>
    </w:p>
    <w:p w14:paraId="346CF8AC"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 null</w:t>
      </w:r>
    </w:p>
    <w:p w14:paraId="538C9B1A"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w:t>
      </w:r>
    </w:p>
    <w:p w14:paraId="54270C43" w14:textId="77777777" w:rsidR="001F6FDD" w:rsidRP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629637BC" w14:textId="32147E25" w:rsidR="001F6FDD" w:rsidRDefault="001F6FDD" w:rsidP="001F6FDD">
      <w:pPr>
        <w:autoSpaceDE w:val="0"/>
        <w:autoSpaceDN w:val="0"/>
        <w:adjustRightInd w:val="0"/>
        <w:ind w:left="283" w:firstLine="0"/>
        <w:jc w:val="left"/>
        <w:rPr>
          <w:rFonts w:ascii="Consolas" w:hAnsi="Consolas" w:cs="Consolas"/>
          <w:color w:val="000000" w:themeColor="text1"/>
          <w:sz w:val="19"/>
          <w:szCs w:val="19"/>
          <w:lang w:val="en-US"/>
        </w:rPr>
      </w:pPr>
      <w:r w:rsidRPr="001F6FDD">
        <w:rPr>
          <w:rFonts w:ascii="Consolas" w:hAnsi="Consolas" w:cs="Consolas"/>
          <w:color w:val="000000" w:themeColor="text1"/>
          <w:sz w:val="19"/>
          <w:szCs w:val="19"/>
          <w:lang w:val="en-US"/>
        </w:rPr>
        <w:t xml:space="preserve">                                &lt;/View&gt;</w:t>
      </w:r>
    </w:p>
    <w:p w14:paraId="3035E6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1ECDC7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764212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758ADE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01393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6A083B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product[0] !== 'Почніть додавати' &amp;&amp; product.length !== 0 ?</w:t>
      </w:r>
    </w:p>
    <w:p w14:paraId="58CF83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2BF85E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style={styles.gramText}&gt;Вкажи грамовку продукту&lt;/Text&gt;</w:t>
      </w:r>
    </w:p>
    <w:p w14:paraId="725986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6F807D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 0,</w:t>
      </w:r>
    </w:p>
    <w:p w14:paraId="2F4D04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38C0CD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flexWrap: 'wrap',</w:t>
      </w:r>
    </w:p>
    <w:p w14:paraId="5799B1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3E2ECB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244F9F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1DB320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15,</w:t>
      </w:r>
    </w:p>
    <w:p w14:paraId="7BF3510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4077602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3EB10C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292B95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816E4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'50%',</w:t>
      </w:r>
    </w:p>
    <w:p w14:paraId="713E50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42,</w:t>
      </w:r>
    </w:p>
    <w:p w14:paraId="7E959B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borderWidth: 2,</w:t>
      </w:r>
    </w:p>
    <w:p w14:paraId="4C869A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borderColor: colors.shadowBlue</w:t>
      </w:r>
    </w:p>
    <w:p w14:paraId="62DF46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2A9317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&lt;TextInput</w:t>
      </w:r>
    </w:p>
    <w:p w14:paraId="680C2C3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placeholder='100'</w:t>
      </w:r>
    </w:p>
    <w:p w14:paraId="3609E6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style={styles.input}</w:t>
      </w:r>
    </w:p>
    <w:p w14:paraId="34CEE5F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onInputGramHandler(e)}</w:t>
      </w:r>
    </w:p>
    <w:p w14:paraId="005839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value={gramText}</w:t>
      </w:r>
    </w:p>
    <w:p w14:paraId="53B017D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259077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25533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99970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style={styles.productContainer}&gt;</w:t>
      </w:r>
    </w:p>
    <w:p w14:paraId="5E7D19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w:t>
      </w:r>
    </w:p>
    <w:p w14:paraId="005344E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style={styles.productText}&gt;{txtWithDate(startingDay, endingDay)}&lt;/Text&gt;</w:t>
      </w:r>
    </w:p>
    <w:p w14:paraId="158843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style={styles.submitBtnContainer}&gt;</w:t>
      </w:r>
    </w:p>
    <w:p w14:paraId="2793E0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6F0EB4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buttonStyle={styles.submitBtn}</w:t>
      </w:r>
    </w:p>
    <w:p w14:paraId="2227AAB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title="Підтвердити" theme={BtnTheme}</w:t>
      </w:r>
    </w:p>
    <w:p w14:paraId="66CDFA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onPress={postProducts}</w:t>
      </w:r>
    </w:p>
    <w:p w14:paraId="070F61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41B7D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DB904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DF0203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 : null</w:t>
      </w:r>
    </w:p>
    <w:p w14:paraId="201192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2F6B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7F3A51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product.length === 0 || product[0] === 'Почніть додавати'?</w:t>
      </w:r>
    </w:p>
    <w:p w14:paraId="7B5962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style={product[0] !== 'Почніть додавати' &amp;&amp; product.length !== 0 ?</w:t>
      </w:r>
    </w:p>
    <w:p w14:paraId="2F2795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 marginBottom: 30} :</w:t>
      </w:r>
    </w:p>
    <w:p w14:paraId="1C981E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-40, marginBottom: 30}}</w:t>
      </w:r>
    </w:p>
    <w:p w14:paraId="12CDE8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005884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style={styles.h1Text}&gt;Переглянути статистику за вибраними датами ?&lt;/Text&gt;</w:t>
      </w:r>
    </w:p>
    <w:p w14:paraId="5ED6F2E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73260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style={styles.submitBtnContainer}&gt;</w:t>
      </w:r>
    </w:p>
    <w:p w14:paraId="62A1F8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7AC124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buttonStyle={styles.submitBtn}</w:t>
      </w:r>
    </w:p>
    <w:p w14:paraId="5E96CFB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title="Статистика" theme={BtnTheme}</w:t>
      </w:r>
    </w:p>
    <w:p w14:paraId="5AAC28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onPress={goToStatisticsForProducts}</w:t>
      </w:r>
    </w:p>
    <w:p w14:paraId="198962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6A2F1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40F43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 : null</w:t>
      </w:r>
    </w:p>
    <w:p w14:paraId="088C39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678F7D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69C7C9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20,</w:t>
      </w:r>
    </w:p>
    <w:p w14:paraId="308311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2F4AE1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66C2BD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alignSelf: 'center',</w:t>
      </w:r>
    </w:p>
    <w:p w14:paraId="57F5F0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w:t>
      </w:r>
    </w:p>
    <w:p w14:paraId="111FD2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0CD0D4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'35%',</w:t>
      </w:r>
    </w:p>
    <w:p w14:paraId="427C20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 </w:t>
      </w:r>
    </w:p>
    <w:p w14:paraId="2EFF7F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&lt;Overlay isVisible={productsModal} onBackdropPress={toggleProductsModalOverlay}&gt;</w:t>
      </w:r>
    </w:p>
    <w:p w14:paraId="1ABD7B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style={styles.modalContainer}&gt;</w:t>
      </w:r>
    </w:p>
    <w:p w14:paraId="723959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style={styles.h1ModalText}&gt;За вибраною датою маємо: &lt;/Text&gt;</w:t>
      </w:r>
    </w:p>
    <w:p w14:paraId="1D3763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style={styles.modalIconContainer}&gt;</w:t>
      </w:r>
    </w:p>
    <w:p w14:paraId="7103E2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3D1964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reverse={colors.shadowBlue}</w:t>
      </w:r>
    </w:p>
    <w:p w14:paraId="1235FB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size={20}</w:t>
      </w:r>
    </w:p>
    <w:p w14:paraId="3C024CF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name='arrow-right'</w:t>
      </w:r>
    </w:p>
    <w:p w14:paraId="3F4F69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type='font-awesome'</w:t>
      </w:r>
    </w:p>
    <w:p w14:paraId="649083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color={colors.pastelGray}</w:t>
      </w:r>
    </w:p>
    <w:p w14:paraId="170D45E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onPress={toggleProductsModalOverlay}</w:t>
      </w:r>
    </w:p>
    <w:p w14:paraId="733FA0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6AEC43E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4F6CB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AE0C6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C27F0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&lt;UserProductsListModal productsList={setListOfProducts()} date={startingDay}/&gt;</w:t>
      </w:r>
    </w:p>
    <w:p w14:paraId="53460A9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style={styles.submitBtnContainer}&gt;</w:t>
      </w:r>
    </w:p>
    <w:p w14:paraId="41119A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5B6F50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buttonStyle={{marginBottom: 20, width: 100}}</w:t>
      </w:r>
    </w:p>
    <w:p w14:paraId="58720E8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title="Дякую" theme={BtnTheme}</w:t>
      </w:r>
    </w:p>
    <w:p w14:paraId="2AA370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onPress={toggleProductsModalOverlay}</w:t>
      </w:r>
    </w:p>
    <w:p w14:paraId="5B2113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EF25C3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2C979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&lt;/Overlay&gt;</w:t>
      </w:r>
    </w:p>
    <w:p w14:paraId="164FF8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4FDA3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618618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product.includes('Почніть додавати') ||  product.length === 0 ?</w:t>
      </w:r>
    </w:p>
    <w:p w14:paraId="705A84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-30, width: '100%', display: "flex", flexDirection: "row"}:</w:t>
      </w:r>
    </w:p>
    <w:p w14:paraId="5B8DF95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10, width: '100%', display: "flex", flexDirection: "row"}</w:t>
      </w:r>
    </w:p>
    <w:p w14:paraId="70A402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F07B9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style={styles.h3Text}&gt;</w:t>
      </w:r>
    </w:p>
    <w:p w14:paraId="465AF0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Переглянути продукти за датою</w:t>
      </w:r>
    </w:p>
    <w:p w14:paraId="29BA924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&lt;/Text&gt;</w:t>
      </w:r>
    </w:p>
    <w:p w14:paraId="75899BE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3B2EFA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&lt;Button</w:t>
      </w:r>
    </w:p>
    <w:p w14:paraId="1448590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buttonStyle={styles.btnStyle}</w:t>
      </w:r>
    </w:p>
    <w:p w14:paraId="368CD3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title="Переглянути" theme={BtnTheme}</w:t>
      </w:r>
    </w:p>
    <w:p w14:paraId="53A889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3A046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onPress={toggleProductsModalOverlay}</w:t>
      </w:r>
    </w:p>
    <w:p w14:paraId="36B681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2853B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C4CC15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47A1EF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2A5FE4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BDF83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8C9EE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45E233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styles = StyleSheet.create({</w:t>
      </w:r>
    </w:p>
    <w:p w14:paraId="11DFB7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mainContainer: {</w:t>
      </w:r>
    </w:p>
    <w:p w14:paraId="4E824F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78385B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Dimensions.get('screen').height,</w:t>
      </w:r>
    </w:p>
    <w:p w14:paraId="251BE0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Dimensions.get('screen').width,</w:t>
      </w:r>
    </w:p>
    <w:p w14:paraId="398CBA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paddingBottom: 80,</w:t>
      </w:r>
    </w:p>
    <w:p w14:paraId="66DC5F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F3C19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input: {</w:t>
      </w:r>
    </w:p>
    <w:p w14:paraId="2FAC94F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20,</w:t>
      </w:r>
    </w:p>
    <w:p w14:paraId="0ADB3BF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10,</w:t>
      </w:r>
    </w:p>
    <w:p w14:paraId="17985F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7,</w:t>
      </w:r>
    </w:p>
    <w:p w14:paraId="4B844E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DCEA08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btnStyle: {</w:t>
      </w:r>
    </w:p>
    <w:p w14:paraId="6AF02C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42,</w:t>
      </w:r>
    </w:p>
    <w:p w14:paraId="1AE95C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borderBottomRightRadius: 0,</w:t>
      </w:r>
    </w:p>
    <w:p w14:paraId="057C9E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borderTopRightRadius: 0,</w:t>
      </w:r>
    </w:p>
    <w:p w14:paraId="18CE48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borderTopLeftRadius: 0,</w:t>
      </w:r>
    </w:p>
    <w:p w14:paraId="3CBC2F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borderBottomLeftRadius: 0,</w:t>
      </w:r>
    </w:p>
    <w:p w14:paraId="1A6A74B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10C60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h1Text: {</w:t>
      </w:r>
    </w:p>
    <w:p w14:paraId="52D0AF0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70,</w:t>
      </w:r>
    </w:p>
    <w:p w14:paraId="2AD8502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15,</w:t>
      </w:r>
    </w:p>
    <w:p w14:paraId="4786CF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20,</w:t>
      </w:r>
    </w:p>
    <w:p w14:paraId="19C37BA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7B6C58E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69BE44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5910E3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h2Text: {</w:t>
      </w:r>
    </w:p>
    <w:p w14:paraId="48DA79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23,</w:t>
      </w:r>
    </w:p>
    <w:p w14:paraId="0083F9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62066D4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w:t>
      </w:r>
    </w:p>
    <w:p w14:paraId="2B9AF9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15,</w:t>
      </w:r>
    </w:p>
    <w:p w14:paraId="737053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 </w:t>
      </w:r>
    </w:p>
    <w:p w14:paraId="3745E2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gramText: {</w:t>
      </w:r>
    </w:p>
    <w:p w14:paraId="0F06385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20,</w:t>
      </w:r>
    </w:p>
    <w:p w14:paraId="7CAB98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5DF410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w:t>
      </w:r>
    </w:p>
    <w:p w14:paraId="771C3F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15,</w:t>
      </w:r>
    </w:p>
    <w:p w14:paraId="11CD0A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21746E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h3Text: {</w:t>
      </w:r>
    </w:p>
    <w:p w14:paraId="520702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'60%',</w:t>
      </w:r>
    </w:p>
    <w:p w14:paraId="72033C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01435C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103BCA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5,</w:t>
      </w:r>
    </w:p>
    <w:p w14:paraId="60D78B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marginRight: 10,</w:t>
      </w:r>
    </w:p>
    <w:p w14:paraId="481721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22,</w:t>
      </w:r>
    </w:p>
    <w:p w14:paraId="3A72570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4F80DE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10,</w:t>
      </w:r>
    </w:p>
    <w:p w14:paraId="1DD2F8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188C3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 {</w:t>
      </w:r>
    </w:p>
    <w:p w14:paraId="36B458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20,</w:t>
      </w:r>
    </w:p>
    <w:p w14:paraId="3FB35D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 10,</w:t>
      </w:r>
    </w:p>
    <w:p w14:paraId="5F0EF4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elevation: 2</w:t>
      </w:r>
    </w:p>
    <w:p w14:paraId="5BCDFA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8007C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textStyle: {</w:t>
      </w:r>
    </w:p>
    <w:p w14:paraId="15A4F3C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"white",</w:t>
      </w:r>
    </w:p>
    <w:p w14:paraId="7429752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757F70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351134F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028FB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calendarContainer: {</w:t>
      </w:r>
    </w:p>
    <w:p w14:paraId="6F32666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7B9030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'90%',</w:t>
      </w:r>
    </w:p>
    <w:p w14:paraId="6597DA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D9A8D0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D2014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productsListContainer: {</w:t>
      </w:r>
    </w:p>
    <w:p w14:paraId="52CD304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15,</w:t>
      </w:r>
    </w:p>
    <w:p w14:paraId="24C23DC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4AC9E7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EB552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D1AA8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listContainer: {</w:t>
      </w:r>
    </w:p>
    <w:p w14:paraId="12C7AA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10EF91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10,</w:t>
      </w:r>
    </w:p>
    <w:p w14:paraId="51BC02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 10,</w:t>
      </w:r>
    </w:p>
    <w:p w14:paraId="34B26D6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 12,</w:t>
      </w:r>
    </w:p>
    <w:p w14:paraId="3C1C62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80E31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display: 'flex', flexDirection: 'column',</w:t>
      </w:r>
    </w:p>
    <w:p w14:paraId="438C8C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colors.pastelGray</w:t>
      </w:r>
    </w:p>
    <w:p w14:paraId="020473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FC5E8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txtListContainer: {</w:t>
      </w:r>
    </w:p>
    <w:p w14:paraId="6675E55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53ED61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54B3EC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5934E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txtList: {</w:t>
      </w:r>
    </w:p>
    <w:p w14:paraId="4F47B6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0D222C1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730303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'#fff',</w:t>
      </w:r>
    </w:p>
    <w:p w14:paraId="559C55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16,</w:t>
      </w:r>
    </w:p>
    <w:p w14:paraId="697C2B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B9A3E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modalContainer: {</w:t>
      </w:r>
    </w:p>
    <w:p w14:paraId="4756C9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676BE7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318C4DD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6E941D8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'space-around',</w:t>
      </w:r>
    </w:p>
    <w:p w14:paraId="433EBD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8FCC83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h1ModalText: {</w:t>
      </w:r>
    </w:p>
    <w:p w14:paraId="749A99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'70%',</w:t>
      </w:r>
    </w:p>
    <w:p w14:paraId="69F955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1D52FB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138467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25,</w:t>
      </w:r>
    </w:p>
    <w:p w14:paraId="5978113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15,</w:t>
      </w:r>
    </w:p>
    <w:p w14:paraId="6E39C8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10,</w:t>
      </w:r>
    </w:p>
    <w:p w14:paraId="39BB3B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EE6E6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modalIconContainer: {</w:t>
      </w:r>
    </w:p>
    <w:p w14:paraId="5B2116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1F6D7D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4666D4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'flex-end',</w:t>
      </w:r>
    </w:p>
    <w:p w14:paraId="71FE86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7DA7E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submitBtnContainer: {</w:t>
      </w:r>
    </w:p>
    <w:p w14:paraId="0B9EC4A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64EAE09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21B68A8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2ECFA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submitBtn: {</w:t>
      </w:r>
    </w:p>
    <w:p w14:paraId="085B15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20,</w:t>
      </w:r>
    </w:p>
    <w:p w14:paraId="295958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63992B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productContainer: {</w:t>
      </w:r>
    </w:p>
    <w:p w14:paraId="0615E7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'90%',</w:t>
      </w:r>
    </w:p>
    <w:p w14:paraId="116A2E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15,</w:t>
      </w:r>
    </w:p>
    <w:p w14:paraId="31891F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749045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alignSelf: 'center',</w:t>
      </w:r>
    </w:p>
    <w:p w14:paraId="5DCAE9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5B9C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productText: {</w:t>
      </w:r>
    </w:p>
    <w:p w14:paraId="7186E9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30,</w:t>
      </w:r>
    </w:p>
    <w:p w14:paraId="5FAFCC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22,</w:t>
      </w:r>
    </w:p>
    <w:p w14:paraId="764987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7DCF5D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7413A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3C5C075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1937F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export default Calendar</w:t>
      </w:r>
    </w:p>
    <w:p w14:paraId="028BA5F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26A4E11" w14:textId="77777777" w:rsidR="00DB5562" w:rsidRPr="005F5126" w:rsidRDefault="00DB5562" w:rsidP="00DB5562">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Login.js</w:t>
      </w:r>
    </w:p>
    <w:p w14:paraId="0341C6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D693C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React, {useState, useContext} from "react";</w:t>
      </w:r>
    </w:p>
    <w:p w14:paraId="193081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w:t>
      </w:r>
    </w:p>
    <w:p w14:paraId="74D1F78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View, Text,</w:t>
      </w:r>
    </w:p>
    <w:p w14:paraId="3610D8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StyleSheet, Dimensions,</w:t>
      </w:r>
    </w:p>
    <w:p w14:paraId="3F41CE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from 'react-native'</w:t>
      </w:r>
    </w:p>
    <w:p w14:paraId="5A9804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 Button } from "react-native-elements";</w:t>
      </w:r>
    </w:p>
    <w:p w14:paraId="14F7869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{BtnTheme, colors, useScreenDimensions} from "../constants/helpers";</w:t>
      </w:r>
    </w:p>
    <w:p w14:paraId="76F1FA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Icon from 'react-native-vector-icons/FontAwesome';</w:t>
      </w:r>
    </w:p>
    <w:p w14:paraId="3C242FE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 Input } from 'react-native-elements';</w:t>
      </w:r>
    </w:p>
    <w:p w14:paraId="534EB9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{login} from "../http/userApi";</w:t>
      </w:r>
    </w:p>
    <w:p w14:paraId="0E3575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{Context} from "../App";</w:t>
      </w:r>
    </w:p>
    <w:p w14:paraId="33DDA8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99FA0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Login = ({ navigation }) =&gt; {</w:t>
      </w:r>
    </w:p>
    <w:p w14:paraId="5BD64A1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6E47E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 = useContext(Context)</w:t>
      </w:r>
    </w:p>
    <w:p w14:paraId="46C415E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B8847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[email, setEmail] = useState('')</w:t>
      </w:r>
    </w:p>
    <w:p w14:paraId="661FA5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[password, setPassword] = useState('')</w:t>
      </w:r>
    </w:p>
    <w:p w14:paraId="672B47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[note, setNote] = useState('')</w:t>
      </w:r>
    </w:p>
    <w:p w14:paraId="0252E0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06CE9E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loginHandler = async () =&gt; {</w:t>
      </w:r>
    </w:p>
    <w:p w14:paraId="2D55A7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(typeof password === 'string' || password instanceof String) {</w:t>
      </w:r>
    </w:p>
    <w:p w14:paraId="4A0791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(password.trim().length === 0) {</w:t>
      </w:r>
    </w:p>
    <w:p w14:paraId="1F677C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setNote('Поле "Пароль" пусте або містить тільки пробіл')</w:t>
      </w:r>
    </w:p>
    <w:p w14:paraId="60240A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1B368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else if (email.trim().length === 0) {</w:t>
      </w:r>
    </w:p>
    <w:p w14:paraId="3ACA4E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ru-RU"/>
        </w:rPr>
      </w:pPr>
      <w:r w:rsidRPr="00DB5562">
        <w:rPr>
          <w:rFonts w:ascii="Consolas" w:hAnsi="Consolas" w:cs="Consolas"/>
          <w:color w:val="000000" w:themeColor="text1"/>
          <w:sz w:val="19"/>
          <w:szCs w:val="19"/>
          <w:lang w:val="en-US"/>
        </w:rPr>
        <w:t xml:space="preserve">                return</w:t>
      </w:r>
      <w:r w:rsidRPr="00DB5562">
        <w:rPr>
          <w:rFonts w:ascii="Consolas" w:hAnsi="Consolas" w:cs="Consolas"/>
          <w:color w:val="000000" w:themeColor="text1"/>
          <w:sz w:val="19"/>
          <w:szCs w:val="19"/>
          <w:lang w:val="ru-RU"/>
        </w:rPr>
        <w:t xml:space="preserve"> </w:t>
      </w:r>
      <w:r w:rsidRPr="00DB5562">
        <w:rPr>
          <w:rFonts w:ascii="Consolas" w:hAnsi="Consolas" w:cs="Consolas"/>
          <w:color w:val="000000" w:themeColor="text1"/>
          <w:sz w:val="19"/>
          <w:szCs w:val="19"/>
          <w:lang w:val="en-US"/>
        </w:rPr>
        <w:t>setNote</w:t>
      </w:r>
      <w:r w:rsidRPr="00DB5562">
        <w:rPr>
          <w:rFonts w:ascii="Consolas" w:hAnsi="Consolas" w:cs="Consolas"/>
          <w:color w:val="000000" w:themeColor="text1"/>
          <w:sz w:val="19"/>
          <w:szCs w:val="19"/>
          <w:lang w:val="ru-RU"/>
        </w:rPr>
        <w:t>('Поле "Пароль" пусте або містить тільки пробіл')</w:t>
      </w:r>
    </w:p>
    <w:p w14:paraId="7E2B01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ru-RU"/>
        </w:rPr>
        <w:t xml:space="preserve">            </w:t>
      </w:r>
      <w:r w:rsidRPr="00DB5562">
        <w:rPr>
          <w:rFonts w:ascii="Consolas" w:hAnsi="Consolas" w:cs="Consolas"/>
          <w:color w:val="000000" w:themeColor="text1"/>
          <w:sz w:val="19"/>
          <w:szCs w:val="19"/>
          <w:lang w:val="en-US"/>
        </w:rPr>
        <w:t>} else {</w:t>
      </w:r>
    </w:p>
    <w:p w14:paraId="52EEB6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try {</w:t>
      </w:r>
    </w:p>
    <w:p w14:paraId="2ACC18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data = await login(email, password)</w:t>
      </w:r>
    </w:p>
    <w:p w14:paraId="72CFDF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user.setUser(data)</w:t>
      </w:r>
    </w:p>
    <w:p w14:paraId="2BAD27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user.setIsAuth(true)</w:t>
      </w:r>
    </w:p>
    <w:p w14:paraId="2CD241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navigation.navigate('Profile');</w:t>
      </w:r>
    </w:p>
    <w:p w14:paraId="191D507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catch (e) {</w:t>
      </w:r>
    </w:p>
    <w:p w14:paraId="14A4015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setNote(`${e.response.data.message}`)</w:t>
      </w:r>
    </w:p>
    <w:p w14:paraId="72D4AE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43D88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7B7C5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02547F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146BB7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1921A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onChangeEmailHandler = (value) =&gt; {</w:t>
      </w:r>
    </w:p>
    <w:p w14:paraId="6D00ED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setEmail(value)</w:t>
      </w:r>
    </w:p>
    <w:p w14:paraId="57B589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A6AAC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977189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onChangePasswordHandler = (value) =&gt; {</w:t>
      </w:r>
    </w:p>
    <w:p w14:paraId="08F745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setPassword(value)</w:t>
      </w:r>
    </w:p>
    <w:p w14:paraId="112F48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EA2D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BD89B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screenData = useScreenDimensions();</w:t>
      </w:r>
    </w:p>
    <w:p w14:paraId="3FDCA2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E49F2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goToRegistration = () =&gt; {</w:t>
      </w:r>
    </w:p>
    <w:p w14:paraId="45E8221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navigation.navigate('Registration');</w:t>
      </w:r>
    </w:p>
    <w:p w14:paraId="75718CA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02E90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5584B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1766FA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style={styles.mainContainer}&gt;</w:t>
      </w:r>
    </w:p>
    <w:p w14:paraId="6492BA5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6C0315E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screenData.isLandscape ?</w:t>
      </w:r>
    </w:p>
    <w:p w14:paraId="4D6C6C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539D8A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'60%',</w:t>
      </w:r>
    </w:p>
    <w:p w14:paraId="5DE504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 0,</w:t>
      </w:r>
    </w:p>
    <w:p w14:paraId="35DDD5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1A487E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flexWrap: 'wrap',</w:t>
      </w:r>
    </w:p>
    <w:p w14:paraId="6A17F2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 '95%' : '90%',</w:t>
      </w:r>
    </w:p>
    <w:p w14:paraId="33CB03B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E5A110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'space-evenly',</w:t>
      </w:r>
    </w:p>
    <w:p w14:paraId="304CA8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screenData.isLandscape ? 0 : '5%',</w:t>
      </w:r>
    </w:p>
    <w:p w14:paraId="07DA47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BF82F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B4E0F0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5CA283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618EA8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8D07F6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screenData.isLandscape ? 10 : 20,</w:t>
      </w:r>
    </w:p>
    <w:p w14:paraId="31B4D6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width: screenData.isLandscape ?</w:t>
      </w:r>
    </w:p>
    <w:p w14:paraId="01A179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2AC877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'80%'</w:t>
      </w:r>
    </w:p>
    <w:p w14:paraId="6792693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6DB98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&lt;Input</w:t>
      </w:r>
    </w:p>
    <w:p w14:paraId="618187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placeholder='Пошта'</w:t>
      </w:r>
    </w:p>
    <w:p w14:paraId="412E84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onChangeEmailHandler(e)}</w:t>
      </w:r>
    </w:p>
    <w:p w14:paraId="309D41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value={email}</w:t>
      </w:r>
    </w:p>
    <w:p w14:paraId="1BE849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395FB6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27F317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style={{marginRight: 10}}</w:t>
      </w:r>
    </w:p>
    <w:p w14:paraId="33E4FFD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name='mail-forward'</w:t>
      </w:r>
    </w:p>
    <w:p w14:paraId="7336E7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1C671BA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3A9DC0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0E5092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D9CF5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09949B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&lt;Input</w:t>
      </w:r>
    </w:p>
    <w:p w14:paraId="25132C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placeholder='Пароль'</w:t>
      </w:r>
    </w:p>
    <w:p w14:paraId="6BB13B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onChangePasswordHandler(e)}</w:t>
      </w:r>
    </w:p>
    <w:p w14:paraId="094FFE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value={password}</w:t>
      </w:r>
    </w:p>
    <w:p w14:paraId="5CD6713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secureTextEntry={true}</w:t>
      </w:r>
    </w:p>
    <w:p w14:paraId="29C3252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3E7503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2A158B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style={{marginRight: 10}}</w:t>
      </w:r>
    </w:p>
    <w:p w14:paraId="179DC95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name='lock'</w:t>
      </w:r>
    </w:p>
    <w:p w14:paraId="1B42E5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706A5A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3B19112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BB3D2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A7B6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91549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0ACC5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 style={{display: "flex", flexDirection: "row", justifyContent: 'space-around'}}&gt;</w:t>
      </w:r>
    </w:p>
    <w:p w14:paraId="1F1D34D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3E80053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&lt;Text&gt;Забули пароль ?&lt;/Text&gt; </w:t>
      </w:r>
    </w:p>
    <w:p w14:paraId="505456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&lt;/View&gt;</w:t>
      </w:r>
    </w:p>
    <w:p w14:paraId="4E784F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78827D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onPress={goToRegistration}&gt;Зареєструватись ?&lt;/Text&gt;</w:t>
      </w:r>
    </w:p>
    <w:p w14:paraId="41226AA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063A3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98FBC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A398A1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note !== '' ?</w:t>
      </w:r>
    </w:p>
    <w:p w14:paraId="1C741D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style={styles.noteContainer}&gt;</w:t>
      </w:r>
    </w:p>
    <w:p w14:paraId="2DA077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&lt;Text style={styles.errText}&gt;Note: &lt;/Text&gt;</w:t>
      </w:r>
    </w:p>
    <w:p w14:paraId="00054E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style={styles.note}&gt;{note}&lt;/Text&gt;</w:t>
      </w:r>
    </w:p>
    <w:p w14:paraId="6694DD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7F8D6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null</w:t>
      </w:r>
    </w:p>
    <w:p w14:paraId="204393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B705C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0A478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40A69C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52BF4B4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FB843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note === '' ? 100 : 50,</w:t>
      </w:r>
    </w:p>
    <w:p w14:paraId="2B10DB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screenData.isLandscape ? 18 : 20,</w:t>
      </w:r>
    </w:p>
    <w:p w14:paraId="40B1DEB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w:t>
      </w:r>
    </w:p>
    <w:p w14:paraId="02B9F8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338901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'50%'</w:t>
      </w:r>
    </w:p>
    <w:p w14:paraId="2A1E4D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678101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5B315B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title="Увійти"</w:t>
      </w:r>
    </w:p>
    <w:p w14:paraId="0F8453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theme={BtnTheme}</w:t>
      </w:r>
    </w:p>
    <w:p w14:paraId="629084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onPress={loginHandler}</w:t>
      </w:r>
    </w:p>
    <w:p w14:paraId="5D2A45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39BED2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8A66F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3FF24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E36BF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73815B3" w14:textId="496AC4F7" w:rsidR="001F6FDD"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20131578" w14:textId="77777777" w:rsidR="005F5126" w:rsidRDefault="005F5126" w:rsidP="00DB5562">
      <w:pPr>
        <w:autoSpaceDE w:val="0"/>
        <w:autoSpaceDN w:val="0"/>
        <w:adjustRightInd w:val="0"/>
        <w:ind w:left="283" w:firstLine="0"/>
        <w:jc w:val="left"/>
        <w:rPr>
          <w:rFonts w:ascii="Consolas" w:hAnsi="Consolas" w:cs="Consolas"/>
          <w:color w:val="000000" w:themeColor="text1"/>
          <w:sz w:val="19"/>
          <w:szCs w:val="19"/>
          <w:lang w:val="en-US"/>
        </w:rPr>
      </w:pPr>
    </w:p>
    <w:p w14:paraId="493705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styles = StyleSheet.create({</w:t>
      </w:r>
    </w:p>
    <w:p w14:paraId="5EED35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mainContainer: {</w:t>
      </w:r>
    </w:p>
    <w:p w14:paraId="4D19A0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6B31E1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Dimensions.get('screen').height,</w:t>
      </w:r>
    </w:p>
    <w:p w14:paraId="739B106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ED1AD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forgotPassword: {</w:t>
      </w:r>
    </w:p>
    <w:p w14:paraId="6CF2CB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396953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'flex-end',</w:t>
      </w:r>
    </w:p>
    <w:p w14:paraId="18B5C4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24,</w:t>
      </w:r>
    </w:p>
    <w:p w14:paraId="1043ECA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8DAE9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13834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row: {</w:t>
      </w:r>
    </w:p>
    <w:p w14:paraId="0437CC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6BB74A2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4,</w:t>
      </w:r>
    </w:p>
    <w:p w14:paraId="71A58B6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6E2777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forgot: {</w:t>
      </w:r>
    </w:p>
    <w:p w14:paraId="690CEF5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13,</w:t>
      </w:r>
    </w:p>
    <w:p w14:paraId="3047770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color: colors.beige,</w:t>
      </w:r>
    </w:p>
    <w:p w14:paraId="40AD78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9FD01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link: {</w:t>
      </w:r>
    </w:p>
    <w:p w14:paraId="5A2B04E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3F693A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colors.almond,</w:t>
      </w:r>
    </w:p>
    <w:p w14:paraId="42E642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68286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noteContainer: {</w:t>
      </w:r>
    </w:p>
    <w:p w14:paraId="28684F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30,</w:t>
      </w:r>
    </w:p>
    <w:p w14:paraId="44B0A6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47F1D8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23FDDF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6F61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note: {</w:t>
      </w:r>
    </w:p>
    <w:p w14:paraId="14F107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7DB393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colors.shadowBlue,</w:t>
      </w:r>
    </w:p>
    <w:p w14:paraId="6D357CC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18,</w:t>
      </w:r>
    </w:p>
    <w:p w14:paraId="380202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401808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50CBF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errText: {</w:t>
      </w:r>
    </w:p>
    <w:p w14:paraId="052B8B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colors.shadowBlue,</w:t>
      </w:r>
    </w:p>
    <w:p w14:paraId="7285A5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0C361B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12D0F89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18,</w:t>
      </w:r>
    </w:p>
    <w:p w14:paraId="75DDA7E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537F03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ABF33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2431B2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1932F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export default Login</w:t>
      </w:r>
    </w:p>
    <w:p w14:paraId="268BC2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9D2FF4E" w14:textId="75333AFC" w:rsidR="00DB5562" w:rsidRPr="005F5126" w:rsidRDefault="00DB5562" w:rsidP="005F5126">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Profile.js</w:t>
      </w:r>
    </w:p>
    <w:p w14:paraId="2E995D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93CD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React, {useContext, useEffect, useState} from "react";</w:t>
      </w:r>
    </w:p>
    <w:p w14:paraId="5D3DE6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{Dimensions, Image, StyleSheet, Text, TouchableOpacity, View} from 'react-native'</w:t>
      </w:r>
    </w:p>
    <w:p w14:paraId="2AC0DD5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{Button, Overlay} from "react-native-elements";</w:t>
      </w:r>
    </w:p>
    <w:p w14:paraId="43F95EA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w:t>
      </w:r>
    </w:p>
    <w:p w14:paraId="50B1F2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colors,</w:t>
      </w:r>
    </w:p>
    <w:p w14:paraId="55B223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diets,</w:t>
      </w:r>
    </w:p>
    <w:p w14:paraId="2E0996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findIConImage,</w:t>
      </w:r>
    </w:p>
    <w:p w14:paraId="40E0CA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useScreenDimensions</w:t>
      </w:r>
    </w:p>
    <w:p w14:paraId="0AD2F9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from "../constants/helpers";</w:t>
      </w:r>
    </w:p>
    <w:p w14:paraId="5AADB6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Login from './Login'</w:t>
      </w:r>
    </w:p>
    <w:p w14:paraId="5544B1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Admin from './Admin'</w:t>
      </w:r>
    </w:p>
    <w:p w14:paraId="475997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{Context} from "../App";</w:t>
      </w:r>
    </w:p>
    <w:p w14:paraId="5323235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AsyncStorage from "@react-native-async-storage/async-storage";</w:t>
      </w:r>
    </w:p>
    <w:p w14:paraId="060FB3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import jwtDecode from "jwt-decode";</w:t>
      </w:r>
    </w:p>
    <w:p w14:paraId="236D8D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MaterialCommunityIcons from "react-native-vector-icons/MaterialCommunityIcons";</w:t>
      </w:r>
    </w:p>
    <w:p w14:paraId="3CDA5F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{updateField} from "../http/userApi";</w:t>
      </w:r>
    </w:p>
    <w:p w14:paraId="208FE4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B30C7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Profile = ({navigation}) =&gt; {</w:t>
      </w:r>
    </w:p>
    <w:p w14:paraId="2953BC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C60B1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 = useContext(Context)</w:t>
      </w:r>
    </w:p>
    <w:p w14:paraId="7483A9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[modalVisible, setModalVisible] = useState(false)</w:t>
      </w:r>
    </w:p>
    <w:p w14:paraId="7A1797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62E9A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[userAuth, setUserAuth] = useState()</w:t>
      </w:r>
    </w:p>
    <w:p w14:paraId="74EC04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[token, setToken] = useState('')</w:t>
      </w:r>
    </w:p>
    <w:p w14:paraId="1D7EA7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EF413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clearStorageToken = async () =&gt; {</w:t>
      </w:r>
    </w:p>
    <w:p w14:paraId="14A9A6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try {</w:t>
      </w:r>
    </w:p>
    <w:p w14:paraId="4B6EDB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await AsyncStorage.clear()</w:t>
      </w:r>
    </w:p>
    <w:p w14:paraId="76E5EAD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catch (e) {</w:t>
      </w:r>
    </w:p>
    <w:p w14:paraId="6D6E79E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console.log('err clearStorageToken', e)</w:t>
      </w:r>
    </w:p>
    <w:p w14:paraId="4247068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9D350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AC8D8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61B00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checkToken = async () =&gt; {</w:t>
      </w:r>
    </w:p>
    <w:p w14:paraId="54F6F40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try {</w:t>
      </w:r>
    </w:p>
    <w:p w14:paraId="20FD57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value = await AsyncStorage.getItem('token')</w:t>
      </w:r>
    </w:p>
    <w:p w14:paraId="321121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(value !== null || undefined) {</w:t>
      </w:r>
    </w:p>
    <w:p w14:paraId="5637AC9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setUserAuth(true)</w:t>
      </w:r>
    </w:p>
    <w:p w14:paraId="30E3FA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setToken(jwtDecode(value))</w:t>
      </w:r>
    </w:p>
    <w:p w14:paraId="350D4F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else {</w:t>
      </w:r>
    </w:p>
    <w:p w14:paraId="5AB55C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setUserAuth(false)</w:t>
      </w:r>
    </w:p>
    <w:p w14:paraId="7AB0929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2F38F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4E758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catch (e) {</w:t>
      </w:r>
    </w:p>
    <w:p w14:paraId="2A4617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console.log('err checkToken', e)</w:t>
      </w:r>
    </w:p>
    <w:p w14:paraId="5E0416B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E8EF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28C8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useEffect(() =&gt; {</w:t>
      </w:r>
    </w:p>
    <w:p w14:paraId="53A968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navigation.addListener('focus', () =&gt; {</w:t>
      </w:r>
    </w:p>
    <w:p w14:paraId="250A9F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checkToken().then()</w:t>
      </w:r>
    </w:p>
    <w:p w14:paraId="238E5D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7A90C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[navigation])</w:t>
      </w:r>
    </w:p>
    <w:p w14:paraId="1B58F44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E9F81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logOut = () =&gt; {</w:t>
      </w:r>
    </w:p>
    <w:p w14:paraId="0846A9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user.setUser({})</w:t>
      </w:r>
    </w:p>
    <w:p w14:paraId="19D7B0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user.setIsAuth(false)</w:t>
      </w:r>
    </w:p>
    <w:p w14:paraId="028E83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setUserAuth(false)</w:t>
      </w:r>
    </w:p>
    <w:p w14:paraId="305653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setToken('')</w:t>
      </w:r>
    </w:p>
    <w:p w14:paraId="7AC4DB7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D23BE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F5A45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dietText = (str) =&gt; {</w:t>
      </w:r>
    </w:p>
    <w:p w14:paraId="1539CED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if(str === undefined) {</w:t>
      </w:r>
    </w:p>
    <w:p w14:paraId="65C119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(&lt;Text style={{fontSize: 16, fontWeight:'600'}}&gt;{'Ваша дієта: ' + 'str'}&lt;/Text&gt;)</w:t>
      </w:r>
    </w:p>
    <w:p w14:paraId="3BF54B5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C58E9D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(str.indexOf(' ') &gt;= 0) {</w:t>
      </w:r>
    </w:p>
    <w:p w14:paraId="0A0F48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076E717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3302A36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style={{fontSize: 16, fontWeight:'600'}}&gt;Ваша дієта:&lt;/Text&gt;</w:t>
      </w:r>
    </w:p>
    <w:p w14:paraId="0742F4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style={{fontSize: 16, fontWeight:'600'}}&gt;{`${str} ${findIConImage(str)}`}&lt;/Text&gt;</w:t>
      </w:r>
    </w:p>
    <w:p w14:paraId="2EB1069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585660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4BCA3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3CB42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(&lt;Text style={{fontSize: 16, fontWeight:'600'}}&gt;{`Ваша дієта: ${str} ${findIConImage(str)}`}&lt;/Text&gt;)</w:t>
      </w:r>
    </w:p>
    <w:p w14:paraId="37B543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FE7CE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AFAA5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putNewDiet = async (value) =&gt; {</w:t>
      </w:r>
    </w:p>
    <w:p w14:paraId="3C9BCC9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try {</w:t>
      </w:r>
    </w:p>
    <w:p w14:paraId="40041B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updatedUser = await updateField(token.id, value.name, null)</w:t>
      </w:r>
    </w:p>
    <w:p w14:paraId="7894D1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user.setUser(updatedUser)</w:t>
      </w:r>
    </w:p>
    <w:p w14:paraId="00349C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setModalVisible(!modalVisible) </w:t>
      </w:r>
    </w:p>
    <w:p w14:paraId="7D70EEF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checkToken().then()</w:t>
      </w:r>
    </w:p>
    <w:p w14:paraId="708D63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catch (e) {</w:t>
      </w:r>
    </w:p>
    <w:p w14:paraId="7B39F24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console.log('err putNewDiet -', e)</w:t>
      </w:r>
    </w:p>
    <w:p w14:paraId="790F98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65B69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BDA1B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9532B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toggleModalOverlay = () =&gt; {</w:t>
      </w:r>
    </w:p>
    <w:p w14:paraId="66A882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setModalVisible(!modalVisible)</w:t>
      </w:r>
    </w:p>
    <w:p w14:paraId="6995A4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CC7366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17FA7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goPFCScreen = () =&gt; {</w:t>
      </w:r>
    </w:p>
    <w:p w14:paraId="4941F53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navigation.navigate('PFCScreen');</w:t>
      </w:r>
    </w:p>
    <w:p w14:paraId="0267FF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AC3277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BCD4A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goAdmin = () =&gt; {</w:t>
      </w:r>
    </w:p>
    <w:p w14:paraId="6DA4C5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navigation.navigate('Admin');</w:t>
      </w:r>
    </w:p>
    <w:p w14:paraId="653A593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w:t>
      </w:r>
    </w:p>
    <w:p w14:paraId="0A7E05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F957F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goToForm = () =&gt; {</w:t>
      </w:r>
    </w:p>
    <w:p w14:paraId="453C89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navigation.navigate('Login');</w:t>
      </w:r>
    </w:p>
    <w:p w14:paraId="3E7707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77021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3D2FD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screenData = useScreenDimensions();</w:t>
      </w:r>
    </w:p>
    <w:p w14:paraId="704C82C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2413C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5BAC3D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style={styles.mainContainer}&gt;</w:t>
      </w:r>
    </w:p>
    <w:p w14:paraId="79C48D6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style={{backgroundColor: colors.beige, marginTop: 50}}&gt;</w:t>
      </w:r>
    </w:p>
    <w:p w14:paraId="047141F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style={styles.headerContent}&gt;</w:t>
      </w:r>
    </w:p>
    <w:p w14:paraId="07FC9E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&lt;Image style={styles.avatar}</w:t>
      </w:r>
    </w:p>
    <w:p w14:paraId="016086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source={{uri: 'https://bootdey.com/img/Content/avatar/avatar6.png'}}/&gt;</w:t>
      </w:r>
    </w:p>
    <w:p w14:paraId="6F0FF2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1E2B2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style={{fontSize:22, fontWeight:'600'}}&gt;</w:t>
      </w:r>
    </w:p>
    <w:p w14:paraId="00DAA94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Вітаю {</w:t>
      </w:r>
    </w:p>
    <w:p w14:paraId="5F9D4B2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token.userName !== null || undefined ?</w:t>
      </w:r>
    </w:p>
    <w:p w14:paraId="30591E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token.userName :</w:t>
      </w:r>
    </w:p>
    <w:p w14:paraId="65E529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null</w:t>
      </w:r>
    </w:p>
    <w:p w14:paraId="23630F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2A6363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&lt;/Text&gt;</w:t>
      </w:r>
    </w:p>
    <w:p w14:paraId="41FF42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8A698F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userAuth ?</w:t>
      </w:r>
    </w:p>
    <w:p w14:paraId="2A480B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28DF0BE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dietText(token.diet) }</w:t>
      </w:r>
    </w:p>
    <w:p w14:paraId="0FD8C2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099F5F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22F8D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style={{fontSize:16, fontWeight:'600'}}&gt;</w:t>
      </w:r>
    </w:p>
    <w:p w14:paraId="354499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Увійдіть, щоб побачити інформацію</w:t>
      </w:r>
    </w:p>
    <w:p w14:paraId="23C47D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&lt;/Text&gt;</w:t>
      </w:r>
    </w:p>
    <w:p w14:paraId="44158D6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9DE1C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900FE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63F12D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5CC2D4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 0,</w:t>
      </w:r>
    </w:p>
    <w:p w14:paraId="3951439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7D9AE1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flexWrap: 'wrap',</w:t>
      </w:r>
    </w:p>
    <w:p w14:paraId="39D84F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 '95%' : '90%',</w:t>
      </w:r>
    </w:p>
    <w:p w14:paraId="3A6AF42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425CF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'space-evenly',</w:t>
      </w:r>
    </w:p>
    <w:p w14:paraId="299AAA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screenData.isLandscape ? 0 : '5%',</w:t>
      </w:r>
    </w:p>
    <w:p w14:paraId="2D8BE2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}}&gt;</w:t>
      </w:r>
    </w:p>
    <w:p w14:paraId="6A8FF2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2F5FBC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06C43A0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0F249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100,</w:t>
      </w:r>
    </w:p>
    <w:p w14:paraId="59EC27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screenData.isLandscape ? 18 : 20,</w:t>
      </w:r>
    </w:p>
    <w:p w14:paraId="53BE6D8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w:t>
      </w:r>
    </w:p>
    <w:p w14:paraId="4B7DDB3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3650C0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'54%'</w:t>
      </w:r>
    </w:p>
    <w:p w14:paraId="52FA91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1AF40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userAuth ?</w:t>
      </w:r>
    </w:p>
    <w:p w14:paraId="6B4BD84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&lt;&gt;</w:t>
      </w:r>
    </w:p>
    <w:p w14:paraId="57B611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7EB770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title='LogOut'</w:t>
      </w:r>
    </w:p>
    <w:p w14:paraId="5E63416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buttonStyle={styles.authBtn}</w:t>
      </w:r>
    </w:p>
    <w:p w14:paraId="20D1E0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containerStyle={{ width: 200, marginBottom: 25}}</w:t>
      </w:r>
    </w:p>
    <w:p w14:paraId="2E9F13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titleStyle={{ fontWeight: 'bold' }}</w:t>
      </w:r>
    </w:p>
    <w:p w14:paraId="27C39B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 () =&gt; {</w:t>
      </w:r>
    </w:p>
    <w:p w14:paraId="1631B0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logOut()</w:t>
      </w:r>
    </w:p>
    <w:p w14:paraId="0B3EBD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clearStorageToken().then()</w:t>
      </w:r>
    </w:p>
    <w:p w14:paraId="00E683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654289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5A589F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3AAB74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E94F2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&lt;TouchableOpacity onPress={toggleModalOverlay} style={styles.statusTouchContainer}&gt;</w:t>
      </w:r>
    </w:p>
    <w:p w14:paraId="1338209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style={styles.statusContainer}&gt;</w:t>
      </w:r>
    </w:p>
    <w:p w14:paraId="6B4777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style={styles.statusText}&gt;Змінити&lt;/Text&gt;</w:t>
      </w:r>
    </w:p>
    <w:p w14:paraId="2FCA0FB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style={styles.statusIcon}&gt;{findIConImage(token.diet)}&lt;/Text&gt;</w:t>
      </w:r>
    </w:p>
    <w:p w14:paraId="75C9A8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45EECE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58B398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&lt;Overlay isVisible={modalVisible} onBackdropPress={toggleModalOverlay}&gt;</w:t>
      </w:r>
    </w:p>
    <w:p w14:paraId="7CECBD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style={styles.modalContainer}&gt;</w:t>
      </w:r>
    </w:p>
    <w:p w14:paraId="212857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style={styles.headerContainer}&gt;</w:t>
      </w:r>
    </w:p>
    <w:p w14:paraId="23A7DE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style={styles.modalH1Text}&gt;Нажміть щоб змінити&lt;/Text&gt;</w:t>
      </w:r>
    </w:p>
    <w:p w14:paraId="7A222D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&lt;MaterialCommunityIcons</w:t>
      </w:r>
    </w:p>
    <w:p w14:paraId="0C4703C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size={30}</w:t>
      </w:r>
    </w:p>
    <w:p w14:paraId="1B67D6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style={styles.modalIcon}</w:t>
      </w:r>
    </w:p>
    <w:p w14:paraId="798BDA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name="exit-to-app"</w:t>
      </w:r>
    </w:p>
    <w:p w14:paraId="053F1E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 =&gt; setModalVisible(!modalVisible)}</w:t>
      </w:r>
    </w:p>
    <w:p w14:paraId="618259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/&gt;</w:t>
      </w:r>
    </w:p>
    <w:p w14:paraId="60BB57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E2511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style={styles.dietsListContainer}&gt;</w:t>
      </w:r>
    </w:p>
    <w:p w14:paraId="3F191E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1A34B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diets.map( (value, i) =&gt; {</w:t>
      </w:r>
    </w:p>
    <w:p w14:paraId="30A247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5C995C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 onPress={() =&gt; putNewDiet(value)}&gt;</w:t>
      </w:r>
    </w:p>
    <w:p w14:paraId="027437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style={styles.listContainer}&gt;</w:t>
      </w:r>
    </w:p>
    <w:p w14:paraId="3F794B3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style={styles.txtListContainer}&gt;</w:t>
      </w:r>
    </w:p>
    <w:p w14:paraId="2B47BEE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style={styles.txtList}&gt;{value.name}&lt;/Text&gt;</w:t>
      </w:r>
    </w:p>
    <w:p w14:paraId="7A734B5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style={styles.txtList}&gt;{value.icon}&lt;/Text&gt;</w:t>
      </w:r>
    </w:p>
    <w:p w14:paraId="341DC43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4FC23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7F847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5AE742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4F445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A259F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06906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81A0D8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A85774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D3D3E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&lt;/View&gt;</w:t>
      </w:r>
    </w:p>
    <w:p w14:paraId="518AE3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&lt;/Overlay&gt;</w:t>
      </w:r>
    </w:p>
    <w:p w14:paraId="584EA6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C5ACB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224367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title='Розрахувати БЖВ'</w:t>
      </w:r>
    </w:p>
    <w:p w14:paraId="0EE210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buttonStyle={styles.PFC_btn}</w:t>
      </w:r>
    </w:p>
    <w:p w14:paraId="11A9F3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containerStyle={{ width: 200, marginBottom: 25}}</w:t>
      </w:r>
    </w:p>
    <w:p w14:paraId="3FFC41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titleStyle={{ fontWeight: 'bold', color: colors.beige}}</w:t>
      </w:r>
    </w:p>
    <w:p w14:paraId="4B60B67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onPress={goPFCScreen}</w:t>
      </w:r>
    </w:p>
    <w:p w14:paraId="584457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0DB08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7DD871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38D6E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13D9273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title='LogIn'</w:t>
      </w:r>
    </w:p>
    <w:p w14:paraId="0CC273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buttonStyle={styles.authBtn}</w:t>
      </w:r>
    </w:p>
    <w:p w14:paraId="1AD0F0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containerStyle={{ width: 200, marginBottom: 25}}</w:t>
      </w:r>
    </w:p>
    <w:p w14:paraId="5C9A16E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titleStyle={{ fontWeight: 'bold' }}</w:t>
      </w:r>
    </w:p>
    <w:p w14:paraId="1E6D9D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onPress={goToForm}</w:t>
      </w:r>
    </w:p>
    <w:p w14:paraId="6E3081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/&gt;</w:t>
      </w:r>
    </w:p>
    <w:p w14:paraId="55DB64C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CB692F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331EC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token.role !== null || undefined ?</w:t>
      </w:r>
    </w:p>
    <w:p w14:paraId="0D4C7B4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token.role === 'ADMIN' ?</w:t>
      </w:r>
    </w:p>
    <w:p w14:paraId="4A21D9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0FA903B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title="ADMIN"</w:t>
      </w:r>
    </w:p>
    <w:p w14:paraId="61FF4D1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onPress={goAdmin}</w:t>
      </w:r>
    </w:p>
    <w:p w14:paraId="1A3DDA4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icon={{</w:t>
      </w:r>
    </w:p>
    <w:p w14:paraId="51EC9F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 'home',</w:t>
      </w:r>
    </w:p>
    <w:p w14:paraId="7DAEED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type: 'font-awesome',</w:t>
      </w:r>
    </w:p>
    <w:p w14:paraId="3ADC19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 15,</w:t>
      </w:r>
    </w:p>
    <w:p w14:paraId="28BB12F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'white',</w:t>
      </w:r>
    </w:p>
    <w:p w14:paraId="2BD393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EDBF1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6C41DE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iconContainerStyle={{ marginRight: 10 }}</w:t>
      </w:r>
    </w:p>
    <w:p w14:paraId="2CBB794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titleStyle={{ fontWeight: '700' }}</w:t>
      </w:r>
    </w:p>
    <w:p w14:paraId="2F28CDF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buttonStyle={{</w:t>
      </w:r>
    </w:p>
    <w:p w14:paraId="4B7284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colors.shadowBlue,</w:t>
      </w:r>
    </w:p>
    <w:p w14:paraId="036060C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borderColor: 'transparent',</w:t>
      </w:r>
    </w:p>
    <w:p w14:paraId="236DEF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borderWidth: 0, </w:t>
      </w:r>
    </w:p>
    <w:p w14:paraId="4B9A99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borderRadius: 30,</w:t>
      </w:r>
    </w:p>
    <w:p w14:paraId="0509A3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E2D6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containerStyle={{ width: 200, marginBottom: 25}}</w:t>
      </w:r>
    </w:p>
    <w:p w14:paraId="6245FBF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31DFC7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null : null</w:t>
      </w:r>
    </w:p>
    <w:p w14:paraId="7103254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0BAE7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D5A40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4A69DA8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9F126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37094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610BD8E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E8CB7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styles = StyleSheet.create({</w:t>
      </w:r>
    </w:p>
    <w:p w14:paraId="176DB8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mainContainer: {</w:t>
      </w:r>
    </w:p>
    <w:p w14:paraId="673936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18DCD2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Dimensions.get('screen').height,</w:t>
      </w:r>
    </w:p>
    <w:p w14:paraId="6A84FA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A92A2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headerContent:{</w:t>
      </w:r>
    </w:p>
    <w:p w14:paraId="3677DE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padding:30,</w:t>
      </w:r>
    </w:p>
    <w:p w14:paraId="2F9FC6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1F9EE6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E0B56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avatar: {</w:t>
      </w:r>
    </w:p>
    <w:p w14:paraId="03FB5D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width: 130,</w:t>
      </w:r>
    </w:p>
    <w:p w14:paraId="5D4A95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130,</w:t>
      </w:r>
    </w:p>
    <w:p w14:paraId="115FF8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63,</w:t>
      </w:r>
    </w:p>
    <w:p w14:paraId="29DAF1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borderWidth: 4,</w:t>
      </w:r>
    </w:p>
    <w:p w14:paraId="4F6BE2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borderColor: "white",</w:t>
      </w:r>
    </w:p>
    <w:p w14:paraId="78D63E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marginBottom:10,</w:t>
      </w:r>
    </w:p>
    <w:p w14:paraId="4E3519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6106BA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infoContent:{</w:t>
      </w:r>
    </w:p>
    <w:p w14:paraId="1EFFFA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flex:1,</w:t>
      </w:r>
    </w:p>
    <w:p w14:paraId="5D42AF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alignItems:'flex-start',</w:t>
      </w:r>
    </w:p>
    <w:p w14:paraId="62600D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paddingLeft:5</w:t>
      </w:r>
    </w:p>
    <w:p w14:paraId="1A048E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BCF3F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iconContent:{</w:t>
      </w:r>
    </w:p>
    <w:p w14:paraId="18B83B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flex:1,</w:t>
      </w:r>
    </w:p>
    <w:p w14:paraId="6ED925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alignItems:'flex-end',</w:t>
      </w:r>
    </w:p>
    <w:p w14:paraId="1B89C0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paddingRight:5,</w:t>
      </w:r>
    </w:p>
    <w:p w14:paraId="0EAD4C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9652B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icon:{</w:t>
      </w:r>
    </w:p>
    <w:p w14:paraId="293257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width:30,</w:t>
      </w:r>
    </w:p>
    <w:p w14:paraId="0B626D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height:30,</w:t>
      </w:r>
    </w:p>
    <w:p w14:paraId="59FFEC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A10F4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marginTop:20,</w:t>
      </w:r>
    </w:p>
    <w:p w14:paraId="079179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2DE983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082F0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info:{</w:t>
      </w:r>
    </w:p>
    <w:p w14:paraId="1A4FE7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fontSize:18,</w:t>
      </w:r>
    </w:p>
    <w:p w14:paraId="067AF8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marginTop:20,</w:t>
      </w:r>
    </w:p>
    <w:p w14:paraId="3690F7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"#FFFFFF",</w:t>
      </w:r>
    </w:p>
    <w:p w14:paraId="726CFE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A6B41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statusTouchContainer: {</w:t>
      </w:r>
    </w:p>
    <w:p w14:paraId="5FB101E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30,</w:t>
      </w:r>
    </w:p>
    <w:p w14:paraId="24A262C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04B4CC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723AF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statusContainer: {</w:t>
      </w:r>
    </w:p>
    <w:p w14:paraId="1F106E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547E76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12A1DFE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'space-between',</w:t>
      </w:r>
    </w:p>
    <w:p w14:paraId="6717C4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40,</w:t>
      </w:r>
    </w:p>
    <w:p w14:paraId="15D117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200,</w:t>
      </w:r>
    </w:p>
    <w:p w14:paraId="1176EF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colors.shadowBlue,</w:t>
      </w:r>
    </w:p>
    <w:p w14:paraId="1ADF884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0C7CE21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DF975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statusText: {</w:t>
      </w:r>
    </w:p>
    <w:p w14:paraId="5629FC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fontSize: 18,</w:t>
      </w:r>
    </w:p>
    <w:p w14:paraId="23D0C2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colors.beige,</w:t>
      </w:r>
    </w:p>
    <w:p w14:paraId="1AD1401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45,</w:t>
      </w:r>
    </w:p>
    <w:p w14:paraId="689503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37BEDD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041B3A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63950C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680192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F5B95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statusIcon: {</w:t>
      </w:r>
    </w:p>
    <w:p w14:paraId="17954F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25,</w:t>
      </w:r>
    </w:p>
    <w:p w14:paraId="561D2C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marginRight: 40,</w:t>
      </w:r>
    </w:p>
    <w:p w14:paraId="384BC5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4DD93F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227327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36B1A2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7C4AB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modal</w:t>
      </w:r>
    </w:p>
    <w:p w14:paraId="2EF8FC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modalContainer: {</w:t>
      </w:r>
    </w:p>
    <w:p w14:paraId="20EF4F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'90%',</w:t>
      </w:r>
    </w:p>
    <w:p w14:paraId="17C98C5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2A1A7B5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54FB85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headerContainer: {</w:t>
      </w:r>
    </w:p>
    <w:p w14:paraId="50466D2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"row",</w:t>
      </w:r>
    </w:p>
    <w:p w14:paraId="38D6C55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'space-between',</w:t>
      </w:r>
    </w:p>
    <w:p w14:paraId="225E6A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w:t>
      </w:r>
    </w:p>
    <w:p w14:paraId="1B1D62E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10,</w:t>
      </w:r>
    </w:p>
    <w:p w14:paraId="5167DDC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8B32AE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modalH1Text: {</w:t>
      </w:r>
    </w:p>
    <w:p w14:paraId="2C81A81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'column',</w:t>
      </w:r>
    </w:p>
    <w:p w14:paraId="0519B7A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20,</w:t>
      </w:r>
    </w:p>
    <w:p w14:paraId="46A801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25,</w:t>
      </w:r>
    </w:p>
    <w:p w14:paraId="36617C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4F378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modalIcon: {</w:t>
      </w:r>
    </w:p>
    <w:p w14:paraId="1B75B7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'column',</w:t>
      </w:r>
    </w:p>
    <w:p w14:paraId="0E14A7B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marginRight: 20,</w:t>
      </w:r>
    </w:p>
    <w:p w14:paraId="4973DE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7D2A6F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colors.shadowBlue,</w:t>
      </w:r>
    </w:p>
    <w:p w14:paraId="5FF6B8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70594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dietsListContainer: {</w:t>
      </w:r>
    </w:p>
    <w:p w14:paraId="4C0FBB4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15,</w:t>
      </w:r>
    </w:p>
    <w:p w14:paraId="128F98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20,</w:t>
      </w:r>
    </w:p>
    <w:p w14:paraId="29DD82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"row",</w:t>
      </w:r>
    </w:p>
    <w:p w14:paraId="31E4DB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flexWrap: "wrap",</w:t>
      </w:r>
    </w:p>
    <w:p w14:paraId="33C54C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'flex-start',</w:t>
      </w:r>
    </w:p>
    <w:p w14:paraId="332556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w:t>
      </w:r>
    </w:p>
    <w:p w14:paraId="3A7BDD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listContainer: {</w:t>
      </w:r>
    </w:p>
    <w:p w14:paraId="3CF70E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6D0578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10,</w:t>
      </w:r>
    </w:p>
    <w:p w14:paraId="05E56E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 10,</w:t>
      </w:r>
    </w:p>
    <w:p w14:paraId="4DCB267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padding: 12,</w:t>
      </w:r>
    </w:p>
    <w:p w14:paraId="058E8F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'column',</w:t>
      </w:r>
    </w:p>
    <w:p w14:paraId="492E66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colors.shadowBrown</w:t>
      </w:r>
    </w:p>
    <w:p w14:paraId="142A0E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C728AC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1434E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txtListContainer: {</w:t>
      </w:r>
    </w:p>
    <w:p w14:paraId="4E3241F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7919B5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6A61BE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2D2C3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txtList: {</w:t>
      </w:r>
    </w:p>
    <w:p w14:paraId="2A9360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colors.text,</w:t>
      </w:r>
    </w:p>
    <w:p w14:paraId="72F1FC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w:t>
      </w:r>
    </w:p>
    <w:p w14:paraId="4876B15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0C7F32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16,</w:t>
      </w:r>
    </w:p>
    <w:p w14:paraId="06B59A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FE9A8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marginRight: 10</w:t>
      </w:r>
    </w:p>
    <w:p w14:paraId="41E8F7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165BF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authBtn: {</w:t>
      </w:r>
    </w:p>
    <w:p w14:paraId="576194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colors.pastelGray,</w:t>
      </w:r>
    </w:p>
    <w:p w14:paraId="559276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borderWidth: 2,</w:t>
      </w:r>
    </w:p>
    <w:p w14:paraId="6EE0FC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borderColor: 'white',</w:t>
      </w:r>
    </w:p>
    <w:p w14:paraId="483954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5A714F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810449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PFC_btn: {</w:t>
      </w:r>
    </w:p>
    <w:p w14:paraId="332447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colors.pastelGray,</w:t>
      </w:r>
    </w:p>
    <w:p w14:paraId="11C94A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722F78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24157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3FBA4E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960DB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export default Profile</w:t>
      </w:r>
    </w:p>
    <w:p w14:paraId="43BFBD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9EBBE75" w14:textId="7CA2A332" w:rsidR="00DB5562" w:rsidRPr="005F5126" w:rsidRDefault="00DB5562" w:rsidP="00DB5562">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Recipes.js</w:t>
      </w:r>
    </w:p>
    <w:p w14:paraId="065BBA64" w14:textId="454B5D81" w:rsid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E0F0F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React, {useEffect, useState, useContext} from "react";</w:t>
      </w:r>
    </w:p>
    <w:p w14:paraId="02D6C1A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w:t>
      </w:r>
    </w:p>
    <w:p w14:paraId="03D089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View, Text,</w:t>
      </w:r>
    </w:p>
    <w:p w14:paraId="7236C4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StyleSheet, Dimensions,</w:t>
      </w:r>
    </w:p>
    <w:p w14:paraId="3A1654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Image, SafeAreaView,</w:t>
      </w:r>
    </w:p>
    <w:p w14:paraId="05BC16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ScrollView, TouchableOpacity, ActivityIndicator,</w:t>
      </w:r>
    </w:p>
    <w:p w14:paraId="1BB1F41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from 'react-native'</w:t>
      </w:r>
    </w:p>
    <w:p w14:paraId="14EE63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Carousel from 'react-native-snap-carousel';</w:t>
      </w:r>
    </w:p>
    <w:p w14:paraId="187AB8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RecipeDetail from '../components/recipesByFilter/RecipeDetail'</w:t>
      </w:r>
    </w:p>
    <w:p w14:paraId="36F7B5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w:t>
      </w:r>
    </w:p>
    <w:p w14:paraId="57F3B5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colors,</w:t>
      </w:r>
    </w:p>
    <w:p w14:paraId="3B8C77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calories,</w:t>
      </w:r>
    </w:p>
    <w:p w14:paraId="16C792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diets,</w:t>
      </w:r>
    </w:p>
    <w:p w14:paraId="01590B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findIConImage, methods, getRecipeInfoById, getImage,</w:t>
      </w:r>
    </w:p>
    <w:p w14:paraId="501F40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from "../constants/helpers";</w:t>
      </w:r>
    </w:p>
    <w:p w14:paraId="5A04FB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{Context} from "../App";</w:t>
      </w:r>
    </w:p>
    <w:p w14:paraId="0C3996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{fetchTypes, fetchKinds, fetchRecipes, fetchRecipeInfo} from "../http/recipeApi";</w:t>
      </w:r>
    </w:p>
    <w:p w14:paraId="1852E3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jwtDecode from "jwt-decode";</w:t>
      </w:r>
    </w:p>
    <w:p w14:paraId="3EDCDB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import AsyncStorage from "@react-native-async-storage/async-storage"; </w:t>
      </w:r>
    </w:p>
    <w:p w14:paraId="39E5B0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const initialRecipeInfo = [</w:t>
      </w:r>
    </w:p>
    <w:p w14:paraId="3BA69C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w:t>
      </w:r>
    </w:p>
    <w:p w14:paraId="01CDD4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time: '',</w:t>
      </w:r>
    </w:p>
    <w:p w14:paraId="505961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cookingLevel: '', // на ходу, легко, помірно, помірно складно, складно,</w:t>
      </w:r>
    </w:p>
    <w:p w14:paraId="100B04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proteins: '',</w:t>
      </w:r>
    </w:p>
    <w:p w14:paraId="11CB623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fats: '',</w:t>
      </w:r>
    </w:p>
    <w:p w14:paraId="428469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carbs: '',</w:t>
      </w:r>
    </w:p>
    <w:p w14:paraId="6CC09AA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recipeGuide: '',</w:t>
      </w:r>
    </w:p>
    <w:p w14:paraId="33F8F5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specialty: '' // Вегeтаріанство Вегeтаріанство і тд</w:t>
      </w:r>
    </w:p>
    <w:p w14:paraId="70E814B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w:t>
      </w:r>
    </w:p>
    <w:p w14:paraId="1270A19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w:t>
      </w:r>
    </w:p>
    <w:p w14:paraId="05F37B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8DA0F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Recipes = ({ navigation }) =&gt; {</w:t>
      </w:r>
    </w:p>
    <w:p w14:paraId="109176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78352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{recipes} = useContext(Context)</w:t>
      </w:r>
    </w:p>
    <w:p w14:paraId="43F8F9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19A2F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[recipeData, setRecipeData] = useState([])</w:t>
      </w:r>
    </w:p>
    <w:p w14:paraId="5325D8D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[recipesInfoData, setRecipesInfoData] = useState([])</w:t>
      </w:r>
    </w:p>
    <w:p w14:paraId="6DFCD4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[kindList, setKindList] = useState([])</w:t>
      </w:r>
    </w:p>
    <w:p w14:paraId="176B3A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[typeList, setTypeList] = useState([])</w:t>
      </w:r>
    </w:p>
    <w:p w14:paraId="07A3436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[loading, setLoading] = useState(false)</w:t>
      </w:r>
    </w:p>
    <w:p w14:paraId="1D5CF6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26B1A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1E738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[userAuth, setUserAuth] = useState()</w:t>
      </w:r>
    </w:p>
    <w:p w14:paraId="0E6951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[token, setToken] = useState('')</w:t>
      </w:r>
    </w:p>
    <w:p w14:paraId="796D2F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CCFD3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stackEffect = () =&gt; {</w:t>
      </w:r>
    </w:p>
    <w:p w14:paraId="7BDF30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fetchKinds().then(data =&gt; recipes.setKinds(data))</w:t>
      </w:r>
    </w:p>
    <w:p w14:paraId="3C6499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fetchTypes().then(data =&gt; recipes.setTypes(data))</w:t>
      </w:r>
    </w:p>
    <w:p w14:paraId="7A725BA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0343E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fetchRecipes().then(data =&gt; {</w:t>
      </w:r>
    </w:p>
    <w:p w14:paraId="3F3DBE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recipes.setRecipes(data.rows)</w:t>
      </w:r>
    </w:p>
    <w:p w14:paraId="3EC075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setRecipeData(data.rows)</w:t>
      </w:r>
    </w:p>
    <w:p w14:paraId="787252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4D37C6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fetchRecipeInfo().then(data =&gt; {</w:t>
      </w:r>
    </w:p>
    <w:p w14:paraId="505819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recipes.setRecipesInfo(data)</w:t>
      </w:r>
    </w:p>
    <w:p w14:paraId="5EDB7D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setRecipesInfoData(data)</w:t>
      </w:r>
    </w:p>
    <w:p w14:paraId="256DF6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69F14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FE1CD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setKinds()</w:t>
      </w:r>
    </w:p>
    <w:p w14:paraId="34A3519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setTypes()</w:t>
      </w:r>
    </w:p>
    <w:p w14:paraId="787D80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01C0DB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checkToken = async () =&gt; {</w:t>
      </w:r>
    </w:p>
    <w:p w14:paraId="5E9F8B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try {</w:t>
      </w:r>
    </w:p>
    <w:p w14:paraId="29C55B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value = await AsyncStorage.getItem('token');</w:t>
      </w:r>
    </w:p>
    <w:p w14:paraId="13533F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(value !== null || undefined) {</w:t>
      </w:r>
    </w:p>
    <w:p w14:paraId="7BA58B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setUserAuth(true)</w:t>
      </w:r>
    </w:p>
    <w:p w14:paraId="18EAF0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setToken(jwtDecode(value))</w:t>
      </w:r>
    </w:p>
    <w:p w14:paraId="08262F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else {</w:t>
      </w:r>
    </w:p>
    <w:p w14:paraId="3BE8532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setUserAuth(false)</w:t>
      </w:r>
    </w:p>
    <w:p w14:paraId="5ACBC1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5C8A2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catch (e) {</w:t>
      </w:r>
    </w:p>
    <w:p w14:paraId="0D04824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console.log('error in checkToken', e)</w:t>
      </w:r>
    </w:p>
    <w:p w14:paraId="0106DD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F70F1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AFF0B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56E44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useEffect(() =&gt; {</w:t>
      </w:r>
    </w:p>
    <w:p w14:paraId="42379C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navigation.addListener('focus', () =&gt; {</w:t>
      </w:r>
    </w:p>
    <w:p w14:paraId="6A6D22B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stackEffect()</w:t>
      </w:r>
    </w:p>
    <w:p w14:paraId="77D964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checkToken().then()</w:t>
      </w:r>
    </w:p>
    <w:p w14:paraId="69F542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1064C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9B09B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stackEffect()</w:t>
      </w:r>
    </w:p>
    <w:p w14:paraId="3749187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A3BA82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DAEB8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setTypes = () =&gt; {</w:t>
      </w:r>
    </w:p>
    <w:p w14:paraId="22F1D2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typesNames = recipes.types.map(t =&gt; t).map((type) =&gt; {</w:t>
      </w:r>
    </w:p>
    <w:p w14:paraId="32290A4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type.name</w:t>
      </w:r>
    </w:p>
    <w:p w14:paraId="6B7D1A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962AB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setTypeList(typesNames)</w:t>
      </w:r>
    </w:p>
    <w:p w14:paraId="19492F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7B3CF8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82E65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const setKinds = () =&gt; {</w:t>
      </w:r>
    </w:p>
    <w:p w14:paraId="66FECD8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kindsNames = recipes.kinds.map(k =&gt; k).map((kind) =&gt; {</w:t>
      </w:r>
    </w:p>
    <w:p w14:paraId="581F72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kind.name</w:t>
      </w:r>
    </w:p>
    <w:p w14:paraId="4971185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2C0958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setKindList(kindsNames)</w:t>
      </w:r>
    </w:p>
    <w:p w14:paraId="013646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A377A6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getPopularCategories = () =&gt; {</w:t>
      </w:r>
    </w:p>
    <w:p w14:paraId="5D6019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kindsNames = recipes.kinds.map(k =&gt; k).map((kind, i) =&gt; {</w:t>
      </w:r>
    </w:p>
    <w:p w14:paraId="4AC555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0F8037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icon: findIConImage(kind.name),</w:t>
      </w:r>
    </w:p>
    <w:p w14:paraId="44DB48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 kind.name</w:t>
      </w:r>
    </w:p>
    <w:p w14:paraId="2B6A29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2B95B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3BF8A0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allTypeNames = recipes.types.map(t =&gt; t).map((type, i) =&gt; {</w:t>
      </w:r>
    </w:p>
    <w:p w14:paraId="4C222A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55BBFD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icon: findIConImage(type.name),</w:t>
      </w:r>
    </w:p>
    <w:p w14:paraId="27FE6A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 type.name</w:t>
      </w:r>
    </w:p>
    <w:p w14:paraId="6642B6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8526C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D24D9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9BDB1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if([...allTypeNames, ...kindsNames].length === 1) {</w:t>
      </w:r>
    </w:p>
    <w:p w14:paraId="4D440F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4709F1A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38860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1EF7C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slicedTypes = allTypeNames.slice(Math.max(allTypeNames.length - 4, 0))</w:t>
      </w:r>
    </w:p>
    <w:p w14:paraId="5B7A5C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[...slicedTypes, ...kindsNames]</w:t>
      </w:r>
    </w:p>
    <w:p w14:paraId="00450C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3F4675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22E52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_renderPopularCategories = (item) =&gt; {</w:t>
      </w:r>
    </w:p>
    <w:p w14:paraId="46294A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39130D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style={styles.cardContainer}&gt;</w:t>
      </w:r>
    </w:p>
    <w:p w14:paraId="2AFD20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 onPress={() =&gt; {</w:t>
      </w:r>
    </w:p>
    <w:p w14:paraId="4BC6C7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23D098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'RecipesByCategory',</w:t>
      </w:r>
    </w:p>
    <w:p w14:paraId="146A892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61C8D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categoryName: item.name,</w:t>
      </w:r>
    </w:p>
    <w:p w14:paraId="207552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FDFCC5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7AE0C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B122E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style={styles.card}&gt;</w:t>
      </w:r>
    </w:p>
    <w:p w14:paraId="1380CA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style={styles.emg_title}&gt;{item.icon}&lt;/Text&gt;</w:t>
      </w:r>
    </w:p>
    <w:p w14:paraId="4EE5B63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style={styles.title}&gt;{item.name}&lt;/Text&gt;</w:t>
      </w:r>
    </w:p>
    <w:p w14:paraId="5D8D3A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E01496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&lt;/TouchableOpacity&gt;</w:t>
      </w:r>
    </w:p>
    <w:p w14:paraId="626AA4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03D598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CA00B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2F077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E1A02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truncate = (str, maxlength) =&gt; {</w:t>
      </w:r>
    </w:p>
    <w:p w14:paraId="06E45E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(str.length &gt; maxlength) ? str.slice(0, maxlength - 1) + '…' : str</w:t>
      </w:r>
    </w:p>
    <w:p w14:paraId="020406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F83B0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A203D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capitalizedFirstLetterInText = (text) =&gt; {</w:t>
      </w:r>
    </w:p>
    <w:p w14:paraId="31DD4A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text.charAt(0).toUpperCase() + text.slice(1)</w:t>
      </w:r>
    </w:p>
    <w:p w14:paraId="118111C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1F93FF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getRecipeByDiet = () =&gt; {</w:t>
      </w:r>
    </w:p>
    <w:p w14:paraId="0BB7BD1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(token.id === undefined || token.diet === []) {</w:t>
      </w:r>
    </w:p>
    <w:p w14:paraId="22DD16C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16C0D0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E124F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F863B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resArr = []</w:t>
      </w:r>
    </w:p>
    <w:p w14:paraId="7BAFAB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D4CF9F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recipesInfoData.filter(x =&gt; x.title === 'specialty').map(objDescription =&gt; {</w:t>
      </w:r>
    </w:p>
    <w:p w14:paraId="2D1ECF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capitalizedFirstLetterInText(txt)</w:t>
      </w:r>
    </w:p>
    <w:p w14:paraId="1218A4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capitalized = capitalizedFirstLetterInText(objDescription.description)</w:t>
      </w:r>
    </w:p>
    <w:p w14:paraId="566AC4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(capitalized.indexOf(token.diet) &gt;= 0) {</w:t>
      </w:r>
    </w:p>
    <w:p w14:paraId="5908BB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resArr = [...resArr, objDescription.recipeId]</w:t>
      </w:r>
    </w:p>
    <w:p w14:paraId="3F0D16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43299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440BA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24968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recipesId = resArr.filter((item, pos, self) =&gt; {</w:t>
      </w:r>
    </w:p>
    <w:p w14:paraId="6549A0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self.indexOf(item) === pos &amp;&amp; self.indexOf(item) !== null;</w:t>
      </w:r>
    </w:p>
    <w:p w14:paraId="548F3AB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5CD61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3166A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recipesArrayByDiet = []</w:t>
      </w:r>
    </w:p>
    <w:p w14:paraId="0DF8A2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68881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recipesId.map(value =&gt; {</w:t>
      </w:r>
    </w:p>
    <w:p w14:paraId="0DEF70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(recipeData.filter(x =&gt; x.id === value)) {</w:t>
      </w:r>
    </w:p>
    <w:p w14:paraId="35AA4B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recipesArrayByDiet = [...recipesArrayByDiet, ...recipeData.filter(x =&gt; x.id === value)]</w:t>
      </w:r>
    </w:p>
    <w:p w14:paraId="611EA6B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FEDBB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E40F5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D1AE5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(recipesArrayByDiet.length &gt; 5) {</w:t>
      </w:r>
    </w:p>
    <w:p w14:paraId="3BE8B6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recipesArrayByDiet.slice(0, 5)</w:t>
      </w:r>
    </w:p>
    <w:p w14:paraId="69ACF7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B8DB4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65D7C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recipesArrayByDiet</w:t>
      </w:r>
    </w:p>
    <w:p w14:paraId="7B88BE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80117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CDD62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renderRecipeForYou = ({item, index}) =&gt; {</w:t>
      </w:r>
    </w:p>
    <w:p w14:paraId="0412E5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63F63C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 onPress={() =&gt; {</w:t>
      </w:r>
    </w:p>
    <w:p w14:paraId="7889AB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getRecipeInfoById(item.id, recipesInfoData)</w:t>
      </w:r>
    </w:p>
    <w:p w14:paraId="54841B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6B2D14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'RecipeDetail', </w:t>
      </w:r>
    </w:p>
    <w:p w14:paraId="3B66DD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7447EE5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 item,</w:t>
      </w:r>
    </w:p>
    <w:p w14:paraId="068E5A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recipeInfo: getRecipeInfoById(item.id, recipesInfoData)</w:t>
      </w:r>
    </w:p>
    <w:p w14:paraId="1E37141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209EA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1885D0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37649D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style={styles.carouselImageContainer}&gt;</w:t>
      </w:r>
    </w:p>
    <w:p w14:paraId="29F04D7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&lt;Image</w:t>
      </w:r>
    </w:p>
    <w:p w14:paraId="02D91C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w:t>
      </w:r>
    </w:p>
    <w:p w14:paraId="5E35E2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borderTopRightRadius: 15,</w:t>
      </w:r>
    </w:p>
    <w:p w14:paraId="5442A8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borderTopLeftRadius: 15,</w:t>
      </w:r>
    </w:p>
    <w:p w14:paraId="1C49171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B06CB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'60%',</w:t>
      </w:r>
    </w:p>
    <w:p w14:paraId="0ECB353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24C671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BEBDE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source={{uri: item.img}}</w:t>
      </w:r>
    </w:p>
    <w:p w14:paraId="52BB52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765BE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53B98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style={styles.carouselName}&gt;{truncate(item.name, 17)}&lt;/Text&gt;</w:t>
      </w:r>
    </w:p>
    <w:p w14:paraId="2A4547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ED0E6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style={styles.carouselRowContainer}&gt;</w:t>
      </w:r>
    </w:p>
    <w:p w14:paraId="6F2C68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style={styles.carouselColumnItem}&gt;{item.calories} kcal&lt;/Text&gt;</w:t>
      </w:r>
    </w:p>
    <w:p w14:paraId="15AE47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style={styles.carouselColumnItem}&gt;{getRecipeInfoById(item.id, recipesInfoData).time} хв&lt;/Text&gt;</w:t>
      </w:r>
    </w:p>
    <w:p w14:paraId="59F165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CCC0E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B6304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00A084A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90CD6A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C9387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renderGetInspired = ({item, index}) =&gt; {</w:t>
      </w:r>
    </w:p>
    <w:p w14:paraId="72B106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0C61BF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&lt;TouchableOpacity onPress={() =&gt; {</w:t>
      </w:r>
    </w:p>
    <w:p w14:paraId="1CF9A2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getRecipeInfoById(item.id, recipesInfoData)</w:t>
      </w:r>
    </w:p>
    <w:p w14:paraId="2FE648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306B62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'RecipeDetail',</w:t>
      </w:r>
    </w:p>
    <w:p w14:paraId="22C0E3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CF752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recipe: item,</w:t>
      </w:r>
    </w:p>
    <w:p w14:paraId="1727C04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recipeInfo: getRecipeInfoById(item.id, recipesInfoData)</w:t>
      </w:r>
    </w:p>
    <w:p w14:paraId="6B08F6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1F301D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29A0CE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 </w:t>
      </w:r>
    </w:p>
    <w:p w14:paraId="1AEF34B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 style={styles.carouselImageContainer}&gt;</w:t>
      </w:r>
    </w:p>
    <w:p w14:paraId="65C74A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&lt;Image</w:t>
      </w:r>
    </w:p>
    <w:p w14:paraId="29706C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w:t>
      </w:r>
    </w:p>
    <w:p w14:paraId="590CAD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borderTopRightRadius: 15,</w:t>
      </w:r>
    </w:p>
    <w:p w14:paraId="566529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borderTopLeftRadius: 15,</w:t>
      </w:r>
    </w:p>
    <w:p w14:paraId="020262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308CF3A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'60%',</w:t>
      </w:r>
    </w:p>
    <w:p w14:paraId="2A6C1B5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1062E3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CCC01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source={require('../static/img/misoSoup.jpeg')}</w:t>
      </w:r>
    </w:p>
    <w:p w14:paraId="7973CC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source={{uri: item.img}}</w:t>
      </w:r>
    </w:p>
    <w:p w14:paraId="6A81C24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0F07EF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E87273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style={styles.carouselName}&gt;{truncate(item.name, 17)}&lt;/Text&gt;</w:t>
      </w:r>
    </w:p>
    <w:p w14:paraId="61F78AF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09A41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style={styles.carouselRowContainer}&gt;</w:t>
      </w:r>
    </w:p>
    <w:p w14:paraId="68C8FE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style={styles.carouselColumnItem}&gt;{item.calories} kcal&lt;/Text&gt;</w:t>
      </w:r>
    </w:p>
    <w:p w14:paraId="01C7C8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style={styles.carouselColumnItem}&gt;{getRecipeInfoById(item.id, recipesInfoData).time} хв&lt;/Text&gt;</w:t>
      </w:r>
    </w:p>
    <w:p w14:paraId="6857B6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80116E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CD89A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0CBC25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8E465F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287C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54EC7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BlockItemForCalories = (item) =&gt; (</w:t>
      </w:r>
    </w:p>
    <w:p w14:paraId="6A39133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 onPress={() =&gt; {</w:t>
      </w:r>
    </w:p>
    <w:p w14:paraId="2AA274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getRecipeInfoById(item.id, recipesInfoData)</w:t>
      </w:r>
    </w:p>
    <w:p w14:paraId="356D7D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448492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'RecipesByCalories',</w:t>
      </w:r>
    </w:p>
    <w:p w14:paraId="2D05D09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320DF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recipeCalories: item.counter</w:t>
      </w:r>
    </w:p>
    <w:p w14:paraId="2F1F31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ABD6E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04700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2EDC8A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 style={styles.cardContainer}&gt;</w:t>
      </w:r>
    </w:p>
    <w:p w14:paraId="5DB9C6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style={styles.card}&gt;</w:t>
      </w:r>
    </w:p>
    <w:p w14:paraId="3AFF69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style={styles.emg_title}&gt;{item.icon}&lt;/Text&gt;</w:t>
      </w:r>
    </w:p>
    <w:p w14:paraId="7385A5E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style={styles.title}&gt;{item.counter}&lt;/Text&gt;</w:t>
      </w:r>
    </w:p>
    <w:p w14:paraId="693B69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73871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B7789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3D4B6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427365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000140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BlockItemDiets = (item) =&gt; (</w:t>
      </w:r>
    </w:p>
    <w:p w14:paraId="7E0C36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 onPress={() =&gt; {</w:t>
      </w:r>
    </w:p>
    <w:p w14:paraId="358D88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11B9F8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'RecipesByDiet',</w:t>
      </w:r>
    </w:p>
    <w:p w14:paraId="266C1A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C53AF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recipeDiet: item.name</w:t>
      </w:r>
    </w:p>
    <w:p w14:paraId="518B3F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615EC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2101D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6F5438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style={styles.cardContainer}&gt;</w:t>
      </w:r>
    </w:p>
    <w:p w14:paraId="0D0F6B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style={styles.dietCard}&gt;</w:t>
      </w:r>
    </w:p>
    <w:p w14:paraId="238D13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style={styles.dietIcon}&gt;{item.icon}&lt;/Text&gt;</w:t>
      </w:r>
    </w:p>
    <w:p w14:paraId="763C5D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style={styles.dietTxt}&gt;{item.name}&lt;/Text&gt;</w:t>
      </w:r>
    </w:p>
    <w:p w14:paraId="04D84D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92B99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89AE9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0A0651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F7C0F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575AF3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renderCalories = (item) =&gt; {</w:t>
      </w:r>
    </w:p>
    <w:p w14:paraId="4ECEAE3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69FF1F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7B78585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"row"}}&gt;</w:t>
      </w:r>
    </w:p>
    <w:p w14:paraId="52E1862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30E549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{item[0] &amp;&amp; BlockItemForCalories(item[0])}</w:t>
      </w:r>
    </w:p>
    <w:p w14:paraId="673B2BA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{item[1] &amp;&amp; BlockItemForCalories(item[1])}</w:t>
      </w:r>
    </w:p>
    <w:p w14:paraId="640777F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D9243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3F2341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{item[2] &amp;&amp; BlockItemForCalories(item[2])}</w:t>
      </w:r>
    </w:p>
    <w:p w14:paraId="469029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{item[3] &amp;&amp; BlockItemForCalories(item[3])}</w:t>
      </w:r>
    </w:p>
    <w:p w14:paraId="2395696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5FA1E1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&lt;View style={{display: "flex", flexDirection: "column"}}&gt;</w:t>
      </w:r>
    </w:p>
    <w:p w14:paraId="57621C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{item[4] &amp;&amp; BlockItemForCalories(item[4])}</w:t>
      </w:r>
    </w:p>
    <w:p w14:paraId="69DDA6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{item[5] &amp;&amp; BlockItemForCalories(item[5])}</w:t>
      </w:r>
    </w:p>
    <w:p w14:paraId="77393E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A2A5F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style={{display: "flex", flexDirection: "column"}}&gt;</w:t>
      </w:r>
    </w:p>
    <w:p w14:paraId="76A2E5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{item[6] &amp;&amp; BlockItemForCalories(item[6])}</w:t>
      </w:r>
    </w:p>
    <w:p w14:paraId="6251D6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{item[7] &amp;&amp; BlockItemForCalories(item[7])}</w:t>
      </w:r>
    </w:p>
    <w:p w14:paraId="78AFC5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A2FF3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CA07D5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3F611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7201CF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A821AE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C4EA26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FBA04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renderKindOfMeal = (item) =&gt; {</w:t>
      </w:r>
    </w:p>
    <w:p w14:paraId="4E4288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6978DB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style={styles.cardContainer}&gt;</w:t>
      </w:r>
    </w:p>
    <w:p w14:paraId="5C7D007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w:t>
      </w:r>
    </w:p>
    <w:p w14:paraId="428710F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 =&gt; {</w:t>
      </w:r>
    </w:p>
    <w:p w14:paraId="52A2E8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4EAE86B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'RecipesByCategory',</w:t>
      </w:r>
    </w:p>
    <w:p w14:paraId="1872AB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21B5DD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categoryName: item,</w:t>
      </w:r>
    </w:p>
    <w:p w14:paraId="6EEACC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0A3FB1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DE4EB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21D7DA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06929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style={styles.secCard}&gt;</w:t>
      </w:r>
    </w:p>
    <w:p w14:paraId="1D74C2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&lt;Image</w:t>
      </w:r>
    </w:p>
    <w:p w14:paraId="2356F8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style={styles.kindOfMealImage}</w:t>
      </w:r>
    </w:p>
    <w:p w14:paraId="5A93A8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source={getImage(item)}</w:t>
      </w:r>
    </w:p>
    <w:p w14:paraId="6DC013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source={{uri: item.img}}</w:t>
      </w:r>
    </w:p>
    <w:p w14:paraId="7CB20F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617CB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w:t>
      </w:r>
    </w:p>
    <w:p w14:paraId="69DA96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opacity={0.5}</w:t>
      </w:r>
    </w:p>
    <w:p w14:paraId="01CF70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style={styles.kindOfMealTextContainer}&gt;</w:t>
      </w:r>
    </w:p>
    <w:p w14:paraId="0E2361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style={styles.kindOfMealText}&gt;{item}&lt;/Text&gt;</w:t>
      </w:r>
    </w:p>
    <w:p w14:paraId="7E4F7B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4A319E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C897F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71F08B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412C7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F8388A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41F113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const renderGetMethod = (item) =&gt; {</w:t>
      </w:r>
    </w:p>
    <w:p w14:paraId="36E53A6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12FF96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style={styles.cardContainer}&gt;</w:t>
      </w:r>
    </w:p>
    <w:p w14:paraId="722B85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w:t>
      </w:r>
    </w:p>
    <w:p w14:paraId="0AA79C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 =&gt; {</w:t>
      </w:r>
    </w:p>
    <w:p w14:paraId="5B26B7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w:t>
      </w:r>
    </w:p>
    <w:p w14:paraId="77685A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'RecipeByDifficulty', </w:t>
      </w:r>
    </w:p>
    <w:p w14:paraId="7963AE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00377B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recipeDifficulty: item.name,</w:t>
      </w:r>
    </w:p>
    <w:p w14:paraId="6B7848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080AD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380D5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09A624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DB9D4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style={styles.secCard}&gt;</w:t>
      </w:r>
    </w:p>
    <w:p w14:paraId="7D09CE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&lt;Image</w:t>
      </w:r>
    </w:p>
    <w:p w14:paraId="7C3B001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style={styles.kindOfMealImage}</w:t>
      </w:r>
    </w:p>
    <w:p w14:paraId="7E7F2F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source={item.image}</w:t>
      </w:r>
    </w:p>
    <w:p w14:paraId="70569D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source={{uri: item.img}}</w:t>
      </w:r>
    </w:p>
    <w:p w14:paraId="45D3FB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069055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w:t>
      </w:r>
    </w:p>
    <w:p w14:paraId="07FF8B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opacity={0.5}</w:t>
      </w:r>
    </w:p>
    <w:p w14:paraId="718E78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style={styles.kindOfMealTextContainer}&gt;</w:t>
      </w:r>
    </w:p>
    <w:p w14:paraId="01B008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style={styles.kindOfMealText}&gt;{item.name}&lt;/Text&gt;</w:t>
      </w:r>
    </w:p>
    <w:p w14:paraId="5948DB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B09D4D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336A0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&lt;/TouchableOpacity&gt;</w:t>
      </w:r>
    </w:p>
    <w:p w14:paraId="01C4E0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8EDEE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AEE0C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95EC0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30CF7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renderPickDiet = (item) =&gt; {</w:t>
      </w:r>
    </w:p>
    <w:p w14:paraId="638298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w:t>
      </w:r>
    </w:p>
    <w:p w14:paraId="240FCF7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0D95D5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style={styles.row}&gt;</w:t>
      </w:r>
    </w:p>
    <w:p w14:paraId="48332D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style={styles.column}&gt;</w:t>
      </w:r>
    </w:p>
    <w:p w14:paraId="6E63B2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{item[0] &amp;&amp; BlockItemDiets(item[0])}</w:t>
      </w:r>
    </w:p>
    <w:p w14:paraId="01C97F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{item[1] &amp;&amp; BlockItemDiets(item[1])}</w:t>
      </w:r>
    </w:p>
    <w:p w14:paraId="2A32A1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&lt;/View&gt;</w:t>
      </w:r>
    </w:p>
    <w:p w14:paraId="73760C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style={styles.column}&gt;</w:t>
      </w:r>
    </w:p>
    <w:p w14:paraId="12CBFD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{item[2] &amp;&amp; BlockItemDiets(item[2])}</w:t>
      </w:r>
    </w:p>
    <w:p w14:paraId="36C9CD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{item[3] &amp;&amp; BlockItemDiets(item[3])}</w:t>
      </w:r>
    </w:p>
    <w:p w14:paraId="76CB6D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5250C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style={styles.column}&gt;</w:t>
      </w:r>
    </w:p>
    <w:p w14:paraId="29617C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{item[4] &amp;&amp; BlockItemDiets(item[4])}</w:t>
      </w:r>
    </w:p>
    <w:p w14:paraId="1C00DD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{item[5] &amp;&amp; BlockItemDiets(item[5])}</w:t>
      </w:r>
    </w:p>
    <w:p w14:paraId="6840D9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 </w:t>
      </w:r>
    </w:p>
    <w:p w14:paraId="1AF7C8B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 style={styles.column}&gt;</w:t>
      </w:r>
    </w:p>
    <w:p w14:paraId="2EDB7C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{item[6] &amp;&amp; BlockItemDiets(item[6])}</w:t>
      </w:r>
    </w:p>
    <w:p w14:paraId="3549F5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{item[7] &amp;&amp; BlockItemDiets(item[7])}</w:t>
      </w:r>
    </w:p>
    <w:p w14:paraId="7161B9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4D07AF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style={styles.column}&gt;</w:t>
      </w:r>
    </w:p>
    <w:p w14:paraId="3AE8A2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{item[8] &amp;&amp; BlockItemDiets(item[8])}</w:t>
      </w:r>
    </w:p>
    <w:p w14:paraId="09C035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{item[9] &amp;&amp; BlockItemDiets(item[9])}</w:t>
      </w:r>
    </w:p>
    <w:p w14:paraId="2DD9AD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12EEA3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style={styles.column}&gt;</w:t>
      </w:r>
    </w:p>
    <w:p w14:paraId="6815F2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{item[10] &amp;&amp; BlockItemDiets(item[10])}</w:t>
      </w:r>
    </w:p>
    <w:p w14:paraId="2CF3F86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{item[11] &amp;&amp; BlockItemDiets(item[11])}</w:t>
      </w:r>
    </w:p>
    <w:p w14:paraId="268E32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82CC9D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947AE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3E03C7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20D73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74EEC9C" w14:textId="521756A0" w:rsid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return (</w:t>
      </w:r>
    </w:p>
    <w:p w14:paraId="2FBA118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&lt;ScrollView style={styles.mainContainer}&gt;</w:t>
      </w:r>
    </w:p>
    <w:p w14:paraId="103E7D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852E0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loading ? &lt;ActivityIndicator</w:t>
      </w:r>
    </w:p>
    <w:p w14:paraId="2E76EC7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color={colors.shadowBlue}</w:t>
      </w:r>
    </w:p>
    <w:p w14:paraId="2359608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size="large"</w:t>
      </w:r>
    </w:p>
    <w:p w14:paraId="36D9CF3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animating={loading}</w:t>
      </w:r>
    </w:p>
    <w:p w14:paraId="5CEF9AE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style={{marginTop: '100%'}}</w:t>
      </w:r>
    </w:p>
    <w:p w14:paraId="6F1701B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 :</w:t>
      </w:r>
    </w:p>
    <w:p w14:paraId="60A982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620EAA9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7B3F75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style={styles.h1Text}&gt;Рецепти&lt;/Text&gt;</w:t>
      </w:r>
    </w:p>
    <w:p w14:paraId="7E24A8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F54FC4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&lt;SafeAreaView style={styles.safeArea}&gt;</w:t>
      </w:r>
    </w:p>
    <w:p w14:paraId="5A5EE4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5641E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style={styles.h2Text}&gt;Радимо саме вам&lt;/Text&gt;</w:t>
      </w:r>
    </w:p>
    <w:p w14:paraId="6CE6E5B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10856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style={styles.carouselContainer}&gt;</w:t>
      </w:r>
    </w:p>
    <w:p w14:paraId="67E6B5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&lt;Carousel</w:t>
      </w:r>
    </w:p>
    <w:p w14:paraId="18CC2A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layout={"default"}</w:t>
      </w:r>
    </w:p>
    <w:p w14:paraId="6B942BB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data={getRecipeByDiet()}</w:t>
      </w:r>
    </w:p>
    <w:p w14:paraId="2E5DA2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sliderWidth={100}</w:t>
      </w:r>
    </w:p>
    <w:p w14:paraId="591E00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itemWidth={300}</w:t>
      </w:r>
    </w:p>
    <w:p w14:paraId="6F0C92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renderItem={renderRecipeForYou}</w:t>
      </w:r>
    </w:p>
    <w:p w14:paraId="5055DA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/&gt;</w:t>
      </w:r>
    </w:p>
    <w:p w14:paraId="08995B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E5A7F2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0CDAF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1DCCC6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style={styles.h2Text}&gt;Популярні категорії&lt;/Text&gt;</w:t>
      </w:r>
    </w:p>
    <w:p w14:paraId="53EC7A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22F2D4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 horizontal showsVerticalScrollIndicator={false}</w:t>
      </w:r>
    </w:p>
    <w:p w14:paraId="56E83EA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showsHorizontalScrollIndicator={false}&gt;</w:t>
      </w:r>
    </w:p>
    <w:p w14:paraId="26B95C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{getPopularCategories().map(arr =&gt; {</w:t>
      </w:r>
    </w:p>
    <w:p w14:paraId="3029D1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return _renderPopularCategories(arr)</w:t>
      </w:r>
    </w:p>
    <w:p w14:paraId="4F62A18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5DC96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4A8B9A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68BB64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817E6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&lt;Text style={styles.h2Text}&gt;Надихнись рецептом&lt;/Text&gt;</w:t>
      </w:r>
    </w:p>
    <w:p w14:paraId="47F802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style={styles.carouselContainer}&gt;</w:t>
      </w:r>
    </w:p>
    <w:p w14:paraId="107D7D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&lt;Carousel</w:t>
      </w:r>
    </w:p>
    <w:p w14:paraId="394CE0B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layout={"default"}</w:t>
      </w:r>
    </w:p>
    <w:p w14:paraId="5554F93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data={recipeData.length !== 0 ? recipeData.slice(0, 5) : recipeData}</w:t>
      </w:r>
    </w:p>
    <w:p w14:paraId="37EA54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sliderWidth={100}</w:t>
      </w:r>
    </w:p>
    <w:p w14:paraId="33AD2D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itemWidth={300}</w:t>
      </w:r>
    </w:p>
    <w:p w14:paraId="15C3D6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renderItem={renderGetInspired}</w:t>
      </w:r>
    </w:p>
    <w:p w14:paraId="1514B7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6C76D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BAF01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3D7C3C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style={styles.h2Text}&gt;Калораж&lt;/Text&gt;</w:t>
      </w:r>
    </w:p>
    <w:p w14:paraId="477DFD0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476028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 horizontal showsVerticalScrollIndicator={false}</w:t>
      </w:r>
    </w:p>
    <w:p w14:paraId="4EFF34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showsHorizontalScrollIndicator={false}&gt;</w:t>
      </w:r>
    </w:p>
    <w:p w14:paraId="2F85905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{renderCalories(calories)}</w:t>
      </w:r>
    </w:p>
    <w:p w14:paraId="31FE24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7DDC80F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0F4BE2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D2D50E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style={styles.h2Text}&gt;Вибери вид їжі&lt;/Text&gt;</w:t>
      </w:r>
    </w:p>
    <w:p w14:paraId="7E86029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761D3B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 horizontal showsVerticalScrollIndicator={false}</w:t>
      </w:r>
    </w:p>
    <w:p w14:paraId="5A7A10C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showsHorizontalScrollIndicator={false}&gt;</w:t>
      </w:r>
    </w:p>
    <w:p w14:paraId="17E3A27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{kindList.map(kind =&gt; {return renderKindOfMeal(kind)})}</w:t>
      </w:r>
    </w:p>
    <w:p w14:paraId="12DBFA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1C13E01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 </w:t>
      </w:r>
    </w:p>
    <w:p w14:paraId="4188D4B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&lt;Text style={styles.h2Text}&gt;Вибери складність&lt;/Text&gt;</w:t>
      </w:r>
    </w:p>
    <w:p w14:paraId="3955E5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F6070F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&lt;ScrollView horizontal showsVerticalScrollIndicator={false}</w:t>
      </w:r>
    </w:p>
    <w:p w14:paraId="21DB26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showsHorizontalScrollIndicator={false}&gt;</w:t>
      </w:r>
    </w:p>
    <w:p w14:paraId="6F5824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{methods.map(method =&gt; { return renderGetMethod(method)})}</w:t>
      </w:r>
    </w:p>
    <w:p w14:paraId="236F7B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06E88C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226D0A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C434A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style={styles.h2Text}&gt;Особливі потреби&lt;/Text&gt;</w:t>
      </w:r>
    </w:p>
    <w:p w14:paraId="4C8986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52F951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 horizontal showsVerticalScrollIndicator={false}</w:t>
      </w:r>
    </w:p>
    <w:p w14:paraId="41A6A8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showsHorizontalScrollIndicator={false}&gt;</w:t>
      </w:r>
    </w:p>
    <w:p w14:paraId="318CB6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{renderPickDiet(diets)}</w:t>
      </w:r>
    </w:p>
    <w:p w14:paraId="7E2F312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737DC1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A824E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3FB95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&lt;/SafeAreaView&gt;</w:t>
      </w:r>
    </w:p>
    <w:p w14:paraId="55B105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&lt;/&gt;</w:t>
      </w:r>
    </w:p>
    <w:p w14:paraId="0323F4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56A49F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&lt;/ScrollView&gt;</w:t>
      </w:r>
    </w:p>
    <w:p w14:paraId="29A4B3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E86D8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061AEDB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21E8F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styles = StyleSheet.create({</w:t>
      </w:r>
    </w:p>
    <w:p w14:paraId="79824A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mainContainer: {</w:t>
      </w:r>
    </w:p>
    <w:p w14:paraId="1676F7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6CFE2B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Dimensions.get('screen').height,</w:t>
      </w:r>
    </w:p>
    <w:p w14:paraId="6DDE25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E56312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row: {</w:t>
      </w:r>
    </w:p>
    <w:p w14:paraId="4BA9AB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"row"</w:t>
      </w:r>
    </w:p>
    <w:p w14:paraId="4729BA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6E920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column: {</w:t>
      </w:r>
    </w:p>
    <w:p w14:paraId="58969E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"column"</w:t>
      </w:r>
    </w:p>
    <w:p w14:paraId="253959F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43C65D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h1Text: {</w:t>
      </w:r>
    </w:p>
    <w:p w14:paraId="3C1CBE0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70,</w:t>
      </w:r>
    </w:p>
    <w:p w14:paraId="35B2FE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30,</w:t>
      </w:r>
    </w:p>
    <w:p w14:paraId="2ECF5E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6468F1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15,</w:t>
      </w:r>
    </w:p>
    <w:p w14:paraId="2910F9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30,</w:t>
      </w:r>
    </w:p>
    <w:p w14:paraId="0B4AF2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'left',</w:t>
      </w:r>
    </w:p>
    <w:p w14:paraId="5546F7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1E90629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h2Text: {</w:t>
      </w:r>
    </w:p>
    <w:p w14:paraId="2422932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30,</w:t>
      </w:r>
    </w:p>
    <w:p w14:paraId="5D73C1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fontWeight: 'bold',</w:t>
      </w:r>
    </w:p>
    <w:p w14:paraId="3CE409A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20,</w:t>
      </w:r>
    </w:p>
    <w:p w14:paraId="135404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'left',</w:t>
      </w:r>
    </w:p>
    <w:p w14:paraId="193D3D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D5AF48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safeArea: {</w:t>
      </w:r>
    </w:p>
    <w:p w14:paraId="0564E2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 1,</w:t>
      </w:r>
    </w:p>
    <w:p w14:paraId="0A54E5F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7606EF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30</w:t>
      </w:r>
    </w:p>
    <w:p w14:paraId="032F1D9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18F9A4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carouselContainer: {</w:t>
      </w:r>
    </w:p>
    <w:p w14:paraId="3D1F516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flexDirection:'row',</w:t>
      </w:r>
    </w:p>
    <w:p w14:paraId="75825C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25318DF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w:t>
      </w:r>
    </w:p>
    <w:p w14:paraId="791EE9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1E578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carouselImageContainer: {</w:t>
      </w:r>
    </w:p>
    <w:p w14:paraId="4B5A6B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backgroundColor:'floralwhite',</w:t>
      </w:r>
    </w:p>
    <w:p w14:paraId="66D1AC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30,</w:t>
      </w:r>
    </w:p>
    <w:p w14:paraId="14E3D3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15,</w:t>
      </w:r>
    </w:p>
    <w:p w14:paraId="0340E8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250,</w:t>
      </w:r>
    </w:p>
    <w:p w14:paraId="6C22EF4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28,</w:t>
      </w:r>
    </w:p>
    <w:p w14:paraId="13424C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marginRight: 28,</w:t>
      </w:r>
    </w:p>
    <w:p w14:paraId="7183E67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C2CE2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carouselImg: {</w:t>
      </w:r>
    </w:p>
    <w:p w14:paraId="10E82A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borderTopRightRadius: 15,</w:t>
      </w:r>
    </w:p>
    <w:p w14:paraId="35AD38E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borderTopLeftRadius: 15,</w:t>
      </w:r>
    </w:p>
    <w:p w14:paraId="516DB6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78FDA8F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'60%',</w:t>
      </w:r>
    </w:p>
    <w:p w14:paraId="36477B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6F5B7A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37F4B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carouselName: {</w:t>
      </w:r>
    </w:p>
    <w:p w14:paraId="657578A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10,</w:t>
      </w:r>
    </w:p>
    <w:p w14:paraId="66A3CD8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22,</w:t>
      </w:r>
    </w:p>
    <w:p w14:paraId="350FB8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10,</w:t>
      </w:r>
    </w:p>
    <w:p w14:paraId="371F99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'left',</w:t>
      </w:r>
    </w:p>
    <w:p w14:paraId="524AF0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009AF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carouselRowContainer: {</w:t>
      </w:r>
    </w:p>
    <w:p w14:paraId="2E9068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"row",</w:t>
      </w:r>
    </w:p>
    <w:p w14:paraId="75086BD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10,</w:t>
      </w:r>
    </w:p>
    <w:p w14:paraId="5F1F4B1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marginLeft: 10,</w:t>
      </w:r>
    </w:p>
    <w:p w14:paraId="4E91702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3C8943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carouselColumnItem: {</w:t>
      </w:r>
    </w:p>
    <w:p w14:paraId="78F3D2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14,</w:t>
      </w:r>
    </w:p>
    <w:p w14:paraId="3CF26F3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'#333',</w:t>
      </w:r>
    </w:p>
    <w:p w14:paraId="3BA2082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marginRight: 10,</w:t>
      </w:r>
    </w:p>
    <w:p w14:paraId="52203C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display: "flex", flexDirection: "column"</w:t>
      </w:r>
    </w:p>
    <w:p w14:paraId="39B918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CE04B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 {</w:t>
      </w:r>
    </w:p>
    <w:p w14:paraId="13BDB5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24,</w:t>
      </w:r>
    </w:p>
    <w:p w14:paraId="6FD6E8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18,</w:t>
      </w:r>
    </w:p>
    <w:p w14:paraId="22B35B1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55BB413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0BC211C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F31ED7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emg_title: {</w:t>
      </w:r>
    </w:p>
    <w:p w14:paraId="296FE21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8,</w:t>
      </w:r>
    </w:p>
    <w:p w14:paraId="44409F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24,</w:t>
      </w:r>
    </w:p>
    <w:p w14:paraId="7E2D751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28,</w:t>
      </w:r>
    </w:p>
    <w:p w14:paraId="30F0EA5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2559D0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01A0F6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70D117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cardContainer: {</w:t>
      </w:r>
    </w:p>
    <w:p w14:paraId="6B64D9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16F526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5D15D9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card: {</w:t>
      </w:r>
    </w:p>
    <w:p w14:paraId="5C00A38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'#fffbee',</w:t>
      </w:r>
    </w:p>
    <w:p w14:paraId="1F8E4F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319D27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750C51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 20,</w:t>
      </w:r>
    </w:p>
    <w:p w14:paraId="749C31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27359E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4F0609F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100,</w:t>
      </w:r>
    </w:p>
    <w:p w14:paraId="35BA4D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734A91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A47A59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dietCard: {</w:t>
      </w:r>
    </w:p>
    <w:p w14:paraId="39A810E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'#fffbee',</w:t>
      </w:r>
    </w:p>
    <w:p w14:paraId="7F9C7A1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310432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0904B0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 20,</w:t>
      </w:r>
    </w:p>
    <w:p w14:paraId="13F015A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30,</w:t>
      </w:r>
    </w:p>
    <w:p w14:paraId="7C7C081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135,</w:t>
      </w:r>
    </w:p>
    <w:p w14:paraId="3D4EC1A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135,</w:t>
      </w:r>
    </w:p>
    <w:p w14:paraId="116719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3B52BF0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dietTxt: {</w:t>
      </w:r>
    </w:p>
    <w:p w14:paraId="70781E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'80%',</w:t>
      </w:r>
    </w:p>
    <w:p w14:paraId="4B3056B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24,</w:t>
      </w:r>
    </w:p>
    <w:p w14:paraId="187C12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17,</w:t>
      </w:r>
    </w:p>
    <w:p w14:paraId="6ACE9AC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1314946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textAlign: 'center',</w:t>
      </w:r>
    </w:p>
    <w:p w14:paraId="178DA0E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F62E9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dietIcon: {</w:t>
      </w:r>
    </w:p>
    <w:p w14:paraId="00AA91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5,</w:t>
      </w:r>
    </w:p>
    <w:p w14:paraId="2AA808B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20,</w:t>
      </w:r>
    </w:p>
    <w:p w14:paraId="0B62300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35,</w:t>
      </w:r>
    </w:p>
    <w:p w14:paraId="50D8D3E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2945D0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765C61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10C52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secCard: {</w:t>
      </w:r>
    </w:p>
    <w:p w14:paraId="60BF5E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'floralwhite',</w:t>
      </w:r>
    </w:p>
    <w:p w14:paraId="289DC82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4813C0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38C919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 20,</w:t>
      </w:r>
    </w:p>
    <w:p w14:paraId="15E4BE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20,</w:t>
      </w:r>
    </w:p>
    <w:p w14:paraId="03704DF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200,</w:t>
      </w:r>
    </w:p>
    <w:p w14:paraId="066BF5E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200,</w:t>
      </w:r>
    </w:p>
    <w:p w14:paraId="76C4FA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DD0B5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kindOfMealImage: {</w:t>
      </w:r>
    </w:p>
    <w:p w14:paraId="4ADB714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20,</w:t>
      </w:r>
    </w:p>
    <w:p w14:paraId="5F95C2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F435A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'100%',</w:t>
      </w:r>
    </w:p>
    <w:p w14:paraId="2600172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6C8556C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260380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kindOfMealTextContainer: {</w:t>
      </w:r>
    </w:p>
    <w:p w14:paraId="5051ABD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position: 'absolute',</w:t>
      </w:r>
    </w:p>
    <w:p w14:paraId="6839843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top: 0, left: 0, right: 0, bottom: 0,</w:t>
      </w:r>
    </w:p>
    <w:p w14:paraId="0192CFB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'center',</w:t>
      </w:r>
    </w:p>
    <w:p w14:paraId="783636E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'center',</w:t>
      </w:r>
    </w:p>
    <w:p w14:paraId="52E51CF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'#222',</w:t>
      </w:r>
    </w:p>
    <w:p w14:paraId="3A94845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borderRadius: 20,</w:t>
      </w:r>
    </w:p>
    <w:p w14:paraId="6EA61DA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75CC68E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'100%',</w:t>
      </w:r>
    </w:p>
    <w:p w14:paraId="3DE1730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w:t>
      </w:r>
    </w:p>
    <w:p w14:paraId="0D05EEC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kindOfMealText: {</w:t>
      </w:r>
    </w:p>
    <w:p w14:paraId="37A5A3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6875BEF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082C2A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'#fff',</w:t>
      </w:r>
    </w:p>
    <w:p w14:paraId="216E0E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25,</w:t>
      </w:r>
    </w:p>
    <w:p w14:paraId="16418E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C0E0D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723738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B6EE1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export default Recipes</w:t>
      </w:r>
    </w:p>
    <w:p w14:paraId="77C9342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CE2CE46" w14:textId="77777777" w:rsidR="00DB5562" w:rsidRPr="005F5126" w:rsidRDefault="00DB5562" w:rsidP="00DB5562">
      <w:pPr>
        <w:autoSpaceDE w:val="0"/>
        <w:autoSpaceDN w:val="0"/>
        <w:adjustRightInd w:val="0"/>
        <w:ind w:left="283" w:firstLine="0"/>
        <w:jc w:val="left"/>
        <w:rPr>
          <w:rFonts w:ascii="Consolas" w:hAnsi="Consolas" w:cs="Consolas"/>
          <w:color w:val="000000" w:themeColor="text1"/>
          <w:sz w:val="19"/>
          <w:szCs w:val="19"/>
          <w:u w:val="single"/>
          <w:lang w:val="en-US"/>
        </w:rPr>
      </w:pPr>
      <w:r w:rsidRPr="005F5126">
        <w:rPr>
          <w:rFonts w:ascii="Consolas" w:hAnsi="Consolas" w:cs="Consolas"/>
          <w:color w:val="000000" w:themeColor="text1"/>
          <w:sz w:val="19"/>
          <w:szCs w:val="19"/>
          <w:u w:val="single"/>
          <w:lang w:val="en-US"/>
        </w:rPr>
        <w:t>Registration.js</w:t>
      </w:r>
    </w:p>
    <w:p w14:paraId="24105B6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2290322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React, {useState, useContext} from "react";</w:t>
      </w:r>
    </w:p>
    <w:p w14:paraId="10E0B59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w:t>
      </w:r>
    </w:p>
    <w:p w14:paraId="17A26CB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View, Text,</w:t>
      </w:r>
    </w:p>
    <w:p w14:paraId="4D3292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StyleSheet, Dimensions,</w:t>
      </w:r>
    </w:p>
    <w:p w14:paraId="282C5F9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from 'react-native'</w:t>
      </w:r>
    </w:p>
    <w:p w14:paraId="495D260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 Button } from "react-native-elements";</w:t>
      </w:r>
    </w:p>
    <w:p w14:paraId="158907D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{BtnTheme, colors, useScreenDimensions} from "../constants/helpers";</w:t>
      </w:r>
    </w:p>
    <w:p w14:paraId="44FF15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Icon from 'react-native-vector-icons/FontAwesome';</w:t>
      </w:r>
    </w:p>
    <w:p w14:paraId="08DD52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 Input } from 'react-native-elements';</w:t>
      </w:r>
    </w:p>
    <w:p w14:paraId="2DA0536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{Context} from "../App";</w:t>
      </w:r>
    </w:p>
    <w:p w14:paraId="7AAC31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{validateRegistration} from '../constants/helpers'</w:t>
      </w:r>
    </w:p>
    <w:p w14:paraId="3AFE118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import {registration} from "../http/userApi";</w:t>
      </w:r>
    </w:p>
    <w:p w14:paraId="3FF271E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307B3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Registration = ({navigation}) =&gt; {</w:t>
      </w:r>
    </w:p>
    <w:p w14:paraId="6988E0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326622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 = useContext(Context)</w:t>
      </w:r>
    </w:p>
    <w:p w14:paraId="328F9D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4AA866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[email, setEmail] = useState('')</w:t>
      </w:r>
    </w:p>
    <w:p w14:paraId="39826A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[password, setPassword] = useState('')</w:t>
      </w:r>
    </w:p>
    <w:p w14:paraId="5B3E306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[userName, setUserName] = useState('')</w:t>
      </w:r>
    </w:p>
    <w:p w14:paraId="7BD404C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[repeatedPassword, setRepeatedPassword] = useState('')</w:t>
      </w:r>
    </w:p>
    <w:p w14:paraId="0FC8684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[note, setNote] = useState('')</w:t>
      </w:r>
    </w:p>
    <w:p w14:paraId="1655ADA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checkHandler = async () =&gt; {</w:t>
      </w:r>
    </w:p>
    <w:p w14:paraId="6FF2F6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6D4F34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validationRes = validateRegistration(password, repeatedPassword, email, userName)</w:t>
      </w:r>
    </w:p>
    <w:p w14:paraId="428701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048E9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if (typeof validationRes === 'string' || validationRes instanceof String) {</w:t>
      </w:r>
    </w:p>
    <w:p w14:paraId="1845900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setNote(validationRes)</w:t>
      </w:r>
    </w:p>
    <w:p w14:paraId="3FB29BA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 else if (!validationRes) { </w:t>
      </w:r>
    </w:p>
    <w:p w14:paraId="420A4A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try {</w:t>
      </w:r>
    </w:p>
    <w:p w14:paraId="1FD2719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capitalizedFirstLetterInText = email.charAt(0).toUpperCase() + email.slice(1)</w:t>
      </w:r>
    </w:p>
    <w:p w14:paraId="675CE8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25BE1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let data = await registration(capitalizedFirstLetterInText, password, userName)</w:t>
      </w:r>
    </w:p>
    <w:p w14:paraId="49EF93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user.setUser(data)</w:t>
      </w:r>
    </w:p>
    <w:p w14:paraId="070AF8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user.setIsAuth(true)</w:t>
      </w:r>
    </w:p>
    <w:p w14:paraId="4AFCE31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navigation.navigate('Profile');</w:t>
      </w:r>
    </w:p>
    <w:p w14:paraId="62A16D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}catch (e) {</w:t>
      </w:r>
    </w:p>
    <w:p w14:paraId="65F0010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Alert.alert(</w:t>
      </w:r>
    </w:p>
    <w:p w14:paraId="436380B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"Err",</w:t>
      </w:r>
    </w:p>
    <w:p w14:paraId="5B4DE84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`${e.response.data.message}`,</w:t>
      </w:r>
    </w:p>
    <w:p w14:paraId="56D42EE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5172DB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 "OK"}</w:t>
      </w:r>
    </w:p>
    <w:p w14:paraId="0542170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37B4FC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CB12B8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3E00C3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541BE4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62E50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9D28E0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onChangeEmailHandler = (value) =&gt; {</w:t>
      </w:r>
    </w:p>
    <w:p w14:paraId="4D9F42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setEmail(value)</w:t>
      </w:r>
    </w:p>
    <w:p w14:paraId="71B731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1C01C0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A517BD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onChangePasswordHandler = (value) =&gt; {</w:t>
      </w:r>
    </w:p>
    <w:p w14:paraId="7308A37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setPassword(value)</w:t>
      </w:r>
    </w:p>
    <w:p w14:paraId="2D75286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29C25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B67D08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onChangeRepeatedPasswordHandler = (value) =&gt; {</w:t>
      </w:r>
    </w:p>
    <w:p w14:paraId="18B6FC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setRepeatedPassword(value)</w:t>
      </w:r>
    </w:p>
    <w:p w14:paraId="3EF3FE0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164D2D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03F977D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const onChangeUserNameHandler = (value) =&gt; {</w:t>
      </w:r>
    </w:p>
    <w:p w14:paraId="147674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setUserName(value)</w:t>
      </w:r>
    </w:p>
    <w:p w14:paraId="1F5F47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53BA2C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7BDFB2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const screenData = useScreenDimensions(); </w:t>
      </w:r>
    </w:p>
    <w:p w14:paraId="4FD1053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return (</w:t>
      </w:r>
    </w:p>
    <w:p w14:paraId="20C2DC7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style={styles.mainContainer}&gt;</w:t>
      </w:r>
    </w:p>
    <w:p w14:paraId="6E916D6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5C1E883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screenData.isLandscape ?</w:t>
      </w:r>
    </w:p>
    <w:p w14:paraId="1A5BAB2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49C29BF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'60%',</w:t>
      </w:r>
    </w:p>
    <w:p w14:paraId="49E70D0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 0,</w:t>
      </w:r>
    </w:p>
    <w:p w14:paraId="3FECAB4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757295E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flexWrap: 'wrap',</w:t>
      </w:r>
    </w:p>
    <w:p w14:paraId="47EEC9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 '95%' : '90%',</w:t>
      </w:r>
    </w:p>
    <w:p w14:paraId="2EC5ED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7A3173D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justifyContent: 'space-evenly',</w:t>
      </w:r>
    </w:p>
    <w:p w14:paraId="5636D14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screenData.isLandscape ? 0 : '5%',</w:t>
      </w:r>
    </w:p>
    <w:p w14:paraId="1006A1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695E366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w:t>
      </w:r>
    </w:p>
    <w:p w14:paraId="5E5A322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textAlign: 'center',</w:t>
      </w:r>
    </w:p>
    <w:p w14:paraId="45441F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61727C5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screenData.isLandscape ? 10 : 20,</w:t>
      </w:r>
    </w:p>
    <w:p w14:paraId="00199A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w:t>
      </w:r>
    </w:p>
    <w:p w14:paraId="714EF29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7CBCDF8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'80%'</w:t>
      </w:r>
    </w:p>
    <w:p w14:paraId="74D8E5E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3FF9E7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&lt;Input</w:t>
      </w:r>
    </w:p>
    <w:p w14:paraId="712786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placeholder='Пошта'</w:t>
      </w:r>
    </w:p>
    <w:p w14:paraId="14631A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onChangeEmailHandler(e)}</w:t>
      </w:r>
    </w:p>
    <w:p w14:paraId="38F7FF0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value={email}</w:t>
      </w:r>
    </w:p>
    <w:p w14:paraId="1CFFE98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20AE40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57E776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style={{marginRight: 10}}</w:t>
      </w:r>
    </w:p>
    <w:p w14:paraId="65BB6EA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name='mail-forward'</w:t>
      </w:r>
    </w:p>
    <w:p w14:paraId="6291442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79EF6DB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715018F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28DB54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15089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09C13F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55A826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&lt;Input</w:t>
      </w:r>
    </w:p>
    <w:p w14:paraId="2EE57A4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placeholder='Пароль'</w:t>
      </w:r>
    </w:p>
    <w:p w14:paraId="3490B1E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onChangePasswordHandler(e)}</w:t>
      </w:r>
    </w:p>
    <w:p w14:paraId="2E051ED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value={password}</w:t>
      </w:r>
    </w:p>
    <w:p w14:paraId="157DF6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secureTextEntry={true}</w:t>
      </w:r>
    </w:p>
    <w:p w14:paraId="1C6579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BEA02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5B6D641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0EA6F1D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style={{marginRight: 10}}</w:t>
      </w:r>
    </w:p>
    <w:p w14:paraId="3597E91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name='lock'</w:t>
      </w:r>
    </w:p>
    <w:p w14:paraId="1FD615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73021E3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334F0A3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7A47A3C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296364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6525E0E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&lt;Input</w:t>
      </w:r>
    </w:p>
    <w:p w14:paraId="7931D11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placeholder='Повторіть пароль'</w:t>
      </w:r>
    </w:p>
    <w:p w14:paraId="072F2AA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onChangeRepeatedPasswordHandler(e)}</w:t>
      </w:r>
    </w:p>
    <w:p w14:paraId="37845E0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value={repeatedPassword}</w:t>
      </w:r>
    </w:p>
    <w:p w14:paraId="6C17003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secureTextEntry={true}</w:t>
      </w:r>
    </w:p>
    <w:p w14:paraId="49700C2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6A8E393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6D35A3A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style={{marginRight: 10}}</w:t>
      </w:r>
    </w:p>
    <w:p w14:paraId="3DD54CF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name='lock'</w:t>
      </w:r>
    </w:p>
    <w:p w14:paraId="3AF651D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16AF2C4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5941907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34F9FF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0B96B5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445734C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&lt;Input</w:t>
      </w:r>
    </w:p>
    <w:p w14:paraId="608FB5A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placeholder='Як вас звуть ?'</w:t>
      </w:r>
    </w:p>
    <w:p w14:paraId="0438332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onChangeText={e =&gt; onChangeUserNameHandler(e)}</w:t>
      </w:r>
    </w:p>
    <w:p w14:paraId="7B0EA86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value={userName}</w:t>
      </w:r>
    </w:p>
    <w:p w14:paraId="7C5F0CF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secureTextEntry={true}</w:t>
      </w:r>
    </w:p>
    <w:p w14:paraId="6582787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leftIcon={</w:t>
      </w:r>
    </w:p>
    <w:p w14:paraId="5954416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&lt;Icon</w:t>
      </w:r>
    </w:p>
    <w:p w14:paraId="105CD90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style={{marginRight: 10}}</w:t>
      </w:r>
    </w:p>
    <w:p w14:paraId="54FF345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name='star'</w:t>
      </w:r>
    </w:p>
    <w:p w14:paraId="5D86DF8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size={24}</w:t>
      </w:r>
    </w:p>
    <w:p w14:paraId="1A3AA25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color='black'</w:t>
      </w:r>
    </w:p>
    <w:p w14:paraId="56731BC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8FD8D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22139B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5FB06E1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E7D045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note !== '' ?</w:t>
      </w:r>
    </w:p>
    <w:p w14:paraId="6D1C1AC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 style={styles.noteContainer}&gt;</w:t>
      </w:r>
    </w:p>
    <w:p w14:paraId="6A3B2AD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style={styles.errText}&gt;Note: &lt;/Text&gt;</w:t>
      </w:r>
    </w:p>
    <w:p w14:paraId="7AE753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&lt;Text style={styles.note}&gt;{note}&lt;/Text&gt;</w:t>
      </w:r>
    </w:p>
    <w:p w14:paraId="178C3C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9FD200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&lt;View style={{</w:t>
      </w:r>
    </w:p>
    <w:p w14:paraId="7EC2AF1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0DC3093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0E44C44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100,</w:t>
      </w:r>
    </w:p>
    <w:p w14:paraId="7F2A3D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screenData.isLandscape ? 18 : 20,</w:t>
      </w:r>
    </w:p>
    <w:p w14:paraId="127D4E5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screenData.isLandscape ?</w:t>
      </w:r>
    </w:p>
    <w:p w14:paraId="6C343E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Dimensions.get('screen').width / 2 :</w:t>
      </w:r>
    </w:p>
    <w:p w14:paraId="2B5F98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'50%'</w:t>
      </w:r>
    </w:p>
    <w:p w14:paraId="0D7367C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F61CE7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&lt;Button</w:t>
      </w:r>
    </w:p>
    <w:p w14:paraId="063B28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title="Зареєструватись"</w:t>
      </w:r>
    </w:p>
    <w:p w14:paraId="268FFB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theme={BtnTheme}</w:t>
      </w:r>
    </w:p>
    <w:p w14:paraId="7C9DDF6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onPress={checkHandler}</w:t>
      </w:r>
    </w:p>
    <w:p w14:paraId="4F917F6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/&gt;</w:t>
      </w:r>
    </w:p>
    <w:p w14:paraId="1BD0DFB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722644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&lt;/View&gt;</w:t>
      </w:r>
    </w:p>
    <w:p w14:paraId="3D6D4BD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&lt;/View&gt;</w:t>
      </w:r>
    </w:p>
    <w:p w14:paraId="25022C8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5F71FE5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333759A0"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64631D47" w14:textId="66A73913" w:rsid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const styles = StyleSheet.create({</w:t>
      </w:r>
    </w:p>
    <w:p w14:paraId="3360862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mainContainer: {</w:t>
      </w:r>
    </w:p>
    <w:p w14:paraId="19073CF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backgroundColor: colors.beige,</w:t>
      </w:r>
    </w:p>
    <w:p w14:paraId="45B9BA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height: Dimensions.get('screen').height,</w:t>
      </w:r>
    </w:p>
    <w:p w14:paraId="0144D3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8770CB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forgotPassword: {</w:t>
      </w:r>
    </w:p>
    <w:p w14:paraId="1A30C5A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width: '100%',</w:t>
      </w:r>
    </w:p>
    <w:p w14:paraId="5C1B0A1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alignItems: 'flex-end',</w:t>
      </w:r>
    </w:p>
    <w:p w14:paraId="145F8C5F"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marginBottom: 24,</w:t>
      </w:r>
    </w:p>
    <w:p w14:paraId="3098D4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229AB5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row: {</w:t>
      </w:r>
    </w:p>
    <w:p w14:paraId="439E4E9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2B3AD78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marginTop: 4,</w:t>
      </w:r>
    </w:p>
    <w:p w14:paraId="0B6BC8A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0FDDB1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forgot: {</w:t>
      </w:r>
    </w:p>
    <w:p w14:paraId="65CA666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13,</w:t>
      </w:r>
    </w:p>
    <w:p w14:paraId="20C6887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colors.beige,</w:t>
      </w:r>
    </w:p>
    <w:p w14:paraId="7B6DB59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3ADC277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link: {</w:t>
      </w:r>
    </w:p>
    <w:p w14:paraId="2AE2D05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5A5F07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colors.almond,</w:t>
      </w:r>
    </w:p>
    <w:p w14:paraId="0A9D4939"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4F0ED39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06D8376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noteContainer: {</w:t>
      </w:r>
    </w:p>
    <w:p w14:paraId="2FD315D5"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'row',</w:t>
      </w:r>
    </w:p>
    <w:p w14:paraId="4FF95FE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alignSelf: 'center',</w:t>
      </w:r>
    </w:p>
    <w:p w14:paraId="2CE1CEE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6DCA6806"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note: {</w:t>
      </w:r>
    </w:p>
    <w:p w14:paraId="0905A9A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394A9F6C"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colors.shadowBlue,</w:t>
      </w:r>
    </w:p>
    <w:p w14:paraId="7ED2C2B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18,</w:t>
      </w:r>
    </w:p>
    <w:p w14:paraId="768476B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52CC1A88"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w:t>
      </w:r>
    </w:p>
    <w:p w14:paraId="7B22C691"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errText: {</w:t>
      </w:r>
    </w:p>
    <w:p w14:paraId="0028AFDA"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color: colors.shadowBlue,</w:t>
      </w:r>
    </w:p>
    <w:p w14:paraId="33EEE562"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fontWeight: 'bold',</w:t>
      </w:r>
    </w:p>
    <w:p w14:paraId="6EE2BA5D"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flexDirection: 'column',</w:t>
      </w:r>
    </w:p>
    <w:p w14:paraId="0B14813E"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fontSize: 18,</w:t>
      </w:r>
    </w:p>
    <w:p w14:paraId="2CAED9F4"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 xml:space="preserve">        textAlign: 'center',</w:t>
      </w:r>
    </w:p>
    <w:p w14:paraId="4AEC227B"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lastRenderedPageBreak/>
        <w:t xml:space="preserve">    },</w:t>
      </w:r>
    </w:p>
    <w:p w14:paraId="5FF3B567"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w:t>
      </w:r>
    </w:p>
    <w:p w14:paraId="23831FC3" w14:textId="77777777" w:rsidR="00DB5562" w:rsidRPr="00DB5562"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p>
    <w:p w14:paraId="38458D35" w14:textId="78665287" w:rsidR="00DB5562" w:rsidRPr="001F6FDD" w:rsidRDefault="00DB5562" w:rsidP="00DB5562">
      <w:pPr>
        <w:autoSpaceDE w:val="0"/>
        <w:autoSpaceDN w:val="0"/>
        <w:adjustRightInd w:val="0"/>
        <w:ind w:left="283" w:firstLine="0"/>
        <w:jc w:val="left"/>
        <w:rPr>
          <w:rFonts w:ascii="Consolas" w:hAnsi="Consolas" w:cs="Consolas"/>
          <w:color w:val="000000" w:themeColor="text1"/>
          <w:sz w:val="19"/>
          <w:szCs w:val="19"/>
          <w:lang w:val="en-US"/>
        </w:rPr>
      </w:pPr>
      <w:r w:rsidRPr="00DB5562">
        <w:rPr>
          <w:rFonts w:ascii="Consolas" w:hAnsi="Consolas" w:cs="Consolas"/>
          <w:color w:val="000000" w:themeColor="text1"/>
          <w:sz w:val="19"/>
          <w:szCs w:val="19"/>
          <w:lang w:val="en-US"/>
        </w:rPr>
        <w:t>export default Registration</w:t>
      </w:r>
    </w:p>
    <w:p w14:paraId="0CC97153" w14:textId="270D45C2" w:rsidR="008D07A5" w:rsidRDefault="008D07A5" w:rsidP="008D07A5">
      <w:pPr>
        <w:autoSpaceDE w:val="0"/>
        <w:autoSpaceDN w:val="0"/>
        <w:adjustRightInd w:val="0"/>
        <w:ind w:left="283" w:firstLine="0"/>
        <w:jc w:val="left"/>
        <w:rPr>
          <w:rFonts w:ascii="Consolas" w:hAnsi="Consolas" w:cs="Consolas"/>
          <w:color w:val="000000" w:themeColor="text1"/>
          <w:sz w:val="19"/>
          <w:szCs w:val="19"/>
          <w:lang w:val="en-US"/>
        </w:rPr>
      </w:pPr>
    </w:p>
    <w:p w14:paraId="4339FDB1" w14:textId="77777777" w:rsidR="008D07A5" w:rsidRDefault="008D07A5" w:rsidP="008D07A5">
      <w:pPr>
        <w:autoSpaceDE w:val="0"/>
        <w:autoSpaceDN w:val="0"/>
        <w:adjustRightInd w:val="0"/>
        <w:ind w:left="283" w:firstLine="0"/>
        <w:jc w:val="left"/>
        <w:rPr>
          <w:rFonts w:ascii="Consolas" w:hAnsi="Consolas" w:cs="Consolas"/>
          <w:color w:val="000000" w:themeColor="text1"/>
          <w:sz w:val="19"/>
          <w:szCs w:val="19"/>
          <w:lang w:val="en-US"/>
        </w:rPr>
      </w:pPr>
    </w:p>
    <w:p w14:paraId="2D53A962" w14:textId="7D95DACE" w:rsidR="00A731E0" w:rsidRDefault="00A731E0" w:rsidP="00A731E0">
      <w:pPr>
        <w:autoSpaceDE w:val="0"/>
        <w:autoSpaceDN w:val="0"/>
        <w:adjustRightInd w:val="0"/>
        <w:ind w:firstLine="0"/>
        <w:jc w:val="left"/>
        <w:rPr>
          <w:rFonts w:ascii="Consolas" w:hAnsi="Consolas" w:cs="Consolas"/>
          <w:color w:val="000000" w:themeColor="text1"/>
          <w:sz w:val="19"/>
          <w:szCs w:val="19"/>
          <w:lang w:val="en-US"/>
        </w:rPr>
      </w:pPr>
    </w:p>
    <w:p w14:paraId="78F8189A" w14:textId="77777777" w:rsidR="00A731E0" w:rsidRDefault="00A731E0" w:rsidP="00A731E0">
      <w:pPr>
        <w:autoSpaceDE w:val="0"/>
        <w:autoSpaceDN w:val="0"/>
        <w:adjustRightInd w:val="0"/>
        <w:ind w:firstLine="0"/>
        <w:jc w:val="left"/>
        <w:rPr>
          <w:rFonts w:ascii="Consolas" w:hAnsi="Consolas" w:cs="Consolas"/>
          <w:color w:val="000000" w:themeColor="text1"/>
          <w:sz w:val="19"/>
          <w:szCs w:val="19"/>
          <w:lang w:val="en-US"/>
        </w:rPr>
      </w:pPr>
    </w:p>
    <w:p w14:paraId="1D151E70" w14:textId="77777777" w:rsidR="00F7530C" w:rsidRPr="001C0A86" w:rsidRDefault="00F7530C" w:rsidP="003872F3">
      <w:pPr>
        <w:pStyle w:val="21"/>
        <w:ind w:firstLine="0"/>
        <w:rPr>
          <w:rFonts w:ascii="Consolas" w:eastAsiaTheme="minorHAnsi" w:hAnsi="Consolas" w:cs="Consolas"/>
          <w:color w:val="000000" w:themeColor="text1"/>
          <w:sz w:val="19"/>
          <w:szCs w:val="19"/>
        </w:rPr>
      </w:pPr>
    </w:p>
    <w:sectPr w:rsidR="00F7530C" w:rsidRPr="001C0A86" w:rsidSect="00F7530C">
      <w:headerReference w:type="default" r:id="rId146"/>
      <w:headerReference w:type="first" r:id="rId147"/>
      <w:footerReference w:type="first" r:id="rId148"/>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60928" w14:textId="77777777" w:rsidR="00DC7E69" w:rsidRDefault="00DC7E69" w:rsidP="0023538F">
      <w:pPr>
        <w:spacing w:line="240" w:lineRule="auto"/>
      </w:pPr>
      <w:r>
        <w:separator/>
      </w:r>
    </w:p>
  </w:endnote>
  <w:endnote w:type="continuationSeparator" w:id="0">
    <w:p w14:paraId="5C8BC713" w14:textId="77777777" w:rsidR="00DC7E69" w:rsidRDefault="00DC7E69" w:rsidP="002353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OpenSymbol">
    <w:panose1 w:val="020B0604020202020204"/>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SOCPEUR">
    <w:altName w:val="Arial"/>
    <w:panose1 w:val="020B0604020202020204"/>
    <w:charset w:val="CC"/>
    <w:family w:val="swiss"/>
    <w:pitch w:val="variable"/>
    <w:sig w:usb0="00000001" w:usb1="00000000" w:usb2="00000000" w:usb3="00000000" w:csb0="0000009F" w:csb1="00000000"/>
  </w:font>
  <w:font w:name="TimesET">
    <w:altName w:val="Times New Roman"/>
    <w:panose1 w:val="020B0604020202020204"/>
    <w:charset w:val="00"/>
    <w:family w:val="auto"/>
    <w:pitch w:val="variable"/>
    <w:sig w:usb0="00000003" w:usb1="00000000" w:usb2="00000000" w:usb3="00000000" w:csb0="00000001" w:csb1="00000000"/>
  </w:font>
  <w:font w:name="Antiqua">
    <w:altName w:val="Times New Roman"/>
    <w:panose1 w:val="020B0604020202020204"/>
    <w:charset w:val="00"/>
    <w:family w:val="auto"/>
    <w:pitch w:val="variable"/>
    <w:sig w:usb0="00000203" w:usb1="00000000" w:usb2="00000000" w:usb3="00000000" w:csb0="00000005"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 w:name="Apple Color Emoj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9172B" w14:textId="77777777" w:rsidR="00326136" w:rsidRDefault="00326136">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EC128" w14:textId="77777777" w:rsidR="00BF0D78" w:rsidRDefault="00BF0D78">
    <w:pPr>
      <w:pStyle w:val="Footer"/>
    </w:pPr>
    <w:r>
      <w:rPr>
        <w:noProof/>
        <w:lang w:val="ru-RU" w:eastAsia="ru-RU"/>
      </w:rPr>
      <mc:AlternateContent>
        <mc:Choice Requires="wps">
          <w:drawing>
            <wp:anchor distT="0" distB="0" distL="114300" distR="114300" simplePos="0" relativeHeight="251715584" behindDoc="0" locked="0" layoutInCell="1" allowOverlap="1" wp14:anchorId="5F61D742" wp14:editId="478BF7B0">
              <wp:simplePos x="0" y="0"/>
              <wp:positionH relativeFrom="column">
                <wp:posOffset>6118225</wp:posOffset>
              </wp:positionH>
              <wp:positionV relativeFrom="paragraph">
                <wp:posOffset>-358654</wp:posOffset>
              </wp:positionV>
              <wp:extent cx="477599" cy="156252"/>
              <wp:effectExtent l="0" t="0" r="0" b="0"/>
              <wp:wrapNone/>
              <wp:docPr id="338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401EB4" w14:textId="77777777" w:rsidR="00BF0D78" w:rsidRPr="00B157E7" w:rsidRDefault="00BF0D78"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5F61D742" id="_x0000_t202" coordsize="21600,21600" o:spt="202" path="m,l,21600r21600,l21600,xe">
              <v:stroke joinstyle="miter"/>
              <v:path gradientshapeok="t" o:connecttype="rect"/>
            </v:shapetype>
            <v:shape id="_x0000_s1438" type="#_x0000_t202" style="position:absolute;left:0;text-align:left;margin-left:481.75pt;margin-top:-28.25pt;width:37.6pt;height:12.3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" filled="f" stroked="f" strokecolor="#3465a4">
              <v:stroke joinstyle="round"/>
              <v:textbox inset=".35mm,.35mm,.35mm,.35mm">
                <w:txbxContent>
                  <w:p w14:paraId="70401EB4" w14:textId="77777777" w:rsidR="00BF0D78" w:rsidRPr="00B157E7" w:rsidRDefault="00BF0D78" w:rsidP="003E1DC3">
                    <w:pPr>
                      <w:spacing w:line="200" w:lineRule="atLeast"/>
                      <w:ind w:firstLine="0"/>
                      <w:jc w:val="center"/>
                      <w:rPr>
                        <w:iCs/>
                        <w:sz w:val="18"/>
                        <w:szCs w:val="18"/>
                      </w:rPr>
                    </w:pPr>
                  </w:p>
                </w:txbxContent>
              </v:textbox>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6BD3A" w14:textId="77777777" w:rsidR="00BF0D78" w:rsidRDefault="00BF0D78">
    <w:pPr>
      <w:pStyle w:val="Footer"/>
    </w:pPr>
    <w:r>
      <w:rPr>
        <w:noProof/>
        <w:lang w:val="ru-RU" w:eastAsia="ru-RU"/>
      </w:rPr>
      <mc:AlternateContent>
        <mc:Choice Requires="wps">
          <w:drawing>
            <wp:anchor distT="0" distB="0" distL="114300" distR="114300" simplePos="0" relativeHeight="251713536" behindDoc="0" locked="0" layoutInCell="1" allowOverlap="1" wp14:anchorId="5FA9E650" wp14:editId="13F580ED">
              <wp:simplePos x="0" y="0"/>
              <wp:positionH relativeFrom="column">
                <wp:posOffset>5662902</wp:posOffset>
              </wp:positionH>
              <wp:positionV relativeFrom="paragraph">
                <wp:posOffset>-278627</wp:posOffset>
              </wp:positionV>
              <wp:extent cx="490220" cy="158750"/>
              <wp:effectExtent l="0" t="0" r="0" b="0"/>
              <wp:wrapNone/>
              <wp:docPr id="323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E9BC451" w14:textId="77777777" w:rsidR="00BF0D78" w:rsidRPr="008538FF" w:rsidRDefault="00BF0D78" w:rsidP="00E50F8E">
                          <w:pPr>
                            <w:spacing w:line="200" w:lineRule="atLeast"/>
                            <w:ind w:firstLine="0"/>
                            <w:jc w:val="center"/>
                            <w:rPr>
                              <w:iCs/>
                              <w:sz w:val="18"/>
                              <w:szCs w:val="18"/>
                              <w:lang w:val="uk-UA"/>
                            </w:rPr>
                          </w:pPr>
                        </w:p>
                      </w:txbxContent>
                    </wps:txbx>
                    <wps:bodyPr rot="0" vert="horz" wrap="square" lIns="12600" tIns="12600" rIns="12600" bIns="12600" anchor="t" anchorCtr="0">
                      <a:noAutofit/>
                    </wps:bodyPr>
                  </wps:wsp>
                </a:graphicData>
              </a:graphic>
            </wp:anchor>
          </w:drawing>
        </mc:Choice>
        <mc:Fallback>
          <w:pict>
            <v:shapetype w14:anchorId="5FA9E650" id="_x0000_t202" coordsize="21600,21600" o:spt="202" path="m,l,21600r21600,l21600,xe">
              <v:stroke joinstyle="miter"/>
              <v:path gradientshapeok="t" o:connecttype="rect"/>
            </v:shapetype>
            <v:shape id="_x0000_s1439" type="#_x0000_t202" style="position:absolute;left:0;text-align:left;margin-left:445.9pt;margin-top:-21.95pt;width:38.6pt;height:12.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" filled="f" stroked="f" strokecolor="#3465a4">
              <v:stroke joinstyle="round"/>
              <v:textbox inset=".35mm,.35mm,.35mm,.35mm">
                <w:txbxContent>
                  <w:p w14:paraId="3E9BC451" w14:textId="77777777" w:rsidR="00BF0D78" w:rsidRPr="008538FF" w:rsidRDefault="00BF0D78" w:rsidP="00E50F8E">
                    <w:pPr>
                      <w:spacing w:line="200" w:lineRule="atLeast"/>
                      <w:ind w:firstLine="0"/>
                      <w:jc w:val="center"/>
                      <w:rPr>
                        <w:iCs/>
                        <w:sz w:val="18"/>
                        <w:szCs w:val="18"/>
                        <w:lang w:val="uk-UA"/>
                      </w:rPr>
                    </w:pPr>
                  </w:p>
                </w:txbxContent>
              </v:textbox>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A6F7F" w14:textId="4197E1EF" w:rsidR="00F10331" w:rsidRDefault="00F103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EE76D" w14:textId="77777777" w:rsidR="00326136" w:rsidRDefault="0032613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31819" w14:textId="77777777" w:rsidR="00326136" w:rsidRDefault="0032613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70CE9" w14:textId="77777777" w:rsidR="00F10331" w:rsidRDefault="00F10331"/>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9F3A4" w14:textId="76EA6A7D" w:rsidR="00F10331" w:rsidRDefault="00F10331">
    <w:pPr>
      <w:pStyle w:val="Footer"/>
    </w:pPr>
    <w:r>
      <w:rPr>
        <w:noProof/>
        <w:lang w:val="ru-RU" w:eastAsia="ru-RU"/>
      </w:rPr>
      <mc:AlternateContent>
        <mc:Choice Requires="wps">
          <w:drawing>
            <wp:anchor distT="0" distB="0" distL="114300" distR="114300" simplePos="0" relativeHeight="251680768" behindDoc="0" locked="0" layoutInCell="1" allowOverlap="1" wp14:anchorId="4EB4D6E6" wp14:editId="58591C17">
              <wp:simplePos x="0" y="0"/>
              <wp:positionH relativeFrom="column">
                <wp:posOffset>6118225</wp:posOffset>
              </wp:positionH>
              <wp:positionV relativeFrom="paragraph">
                <wp:posOffset>-358654</wp:posOffset>
              </wp:positionV>
              <wp:extent cx="477599" cy="156252"/>
              <wp:effectExtent l="0" t="0" r="0" b="0"/>
              <wp:wrapNone/>
              <wp:docPr id="189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791845" w14:textId="77777777" w:rsidR="00F10331" w:rsidRPr="00B157E7" w:rsidRDefault="00F10331"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4EB4D6E6" id="_x0000_t202" coordsize="21600,21600" o:spt="202" path="m,l,21600r21600,l21600,xe">
              <v:stroke joinstyle="miter"/>
              <v:path gradientshapeok="t" o:connecttype="rect"/>
            </v:shapetype>
            <v:shape id="Text Box 26" o:spid="_x0000_s1166" type="#_x0000_t202" style="position:absolute;left:0;text-align:left;margin-left:481.75pt;margin-top:-28.25pt;width:37.6pt;height:12.3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" filled="f" stroked="f" strokecolor="#3465a4">
              <v:stroke joinstyle="round"/>
              <v:textbox inset=".35mm,.35mm,.35mm,.35mm">
                <w:txbxContent>
                  <w:p w14:paraId="7F791845" w14:textId="77777777" w:rsidR="00F10331" w:rsidRPr="00B157E7" w:rsidRDefault="00F10331" w:rsidP="003E1DC3">
                    <w:pPr>
                      <w:spacing w:line="200" w:lineRule="atLeast"/>
                      <w:ind w:firstLine="0"/>
                      <w:jc w:val="center"/>
                      <w:rPr>
                        <w:iCs/>
                        <w:sz w:val="18"/>
                        <w:szCs w:val="18"/>
                      </w:rPr>
                    </w:pPr>
                  </w:p>
                </w:txbxContent>
              </v:textbox>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7563A" w14:textId="2559E9CE" w:rsidR="00F10331" w:rsidRDefault="00F10331">
    <w:pPr>
      <w:pStyle w:val="Footer"/>
    </w:pPr>
    <w:r>
      <w:rPr>
        <w:noProof/>
        <w:lang w:val="ru-RU" w:eastAsia="ru-RU"/>
      </w:rPr>
      <mc:AlternateContent>
        <mc:Choice Requires="wps">
          <w:drawing>
            <wp:anchor distT="0" distB="0" distL="114300" distR="114300" simplePos="0" relativeHeight="251709440" behindDoc="0" locked="0" layoutInCell="1" allowOverlap="1" wp14:anchorId="1D36AC47" wp14:editId="25E07257">
              <wp:simplePos x="0" y="0"/>
              <wp:positionH relativeFrom="margin">
                <wp:posOffset>5673667</wp:posOffset>
              </wp:positionH>
              <wp:positionV relativeFrom="paragraph">
                <wp:posOffset>-285750</wp:posOffset>
              </wp:positionV>
              <wp:extent cx="490220" cy="158750"/>
              <wp:effectExtent l="0" t="0" r="5080" b="6350"/>
              <wp:wrapNone/>
              <wp:docPr id="1"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220"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1F5D1EA" w14:textId="0CBC89F2" w:rsidR="00F10331" w:rsidRPr="00C55B94" w:rsidRDefault="00F10331" w:rsidP="005F5C39">
                          <w:pPr>
                            <w:spacing w:line="200" w:lineRule="atLeast"/>
                            <w:ind w:firstLine="0"/>
                            <w:jc w:val="center"/>
                            <w:rPr>
                              <w:iCs/>
                              <w:sz w:val="18"/>
                              <w:szCs w:val="18"/>
                              <w:lang w:val="uk-UA"/>
                            </w:rPr>
                          </w:pPr>
                          <w:r w:rsidRPr="00B157E7">
                            <w:rPr>
                              <w:iCs/>
                              <w:sz w:val="18"/>
                              <w:szCs w:val="18"/>
                            </w:rPr>
                            <w:t>1</w:t>
                          </w:r>
                          <w:r>
                            <w:rPr>
                              <w:iCs/>
                              <w:sz w:val="18"/>
                              <w:szCs w:val="18"/>
                            </w:rPr>
                            <w:t>0</w:t>
                          </w:r>
                          <w:r w:rsidR="00326136">
                            <w:rPr>
                              <w:iCs/>
                              <w:sz w:val="18"/>
                              <w:szCs w:val="18"/>
                              <w:lang w:val="uk-UA"/>
                            </w:rPr>
                            <w:t>9</w:t>
                          </w:r>
                        </w:p>
                      </w:txbxContent>
                    </wps:txbx>
                    <wps:bodyPr rot="0" vert="horz" wrap="square" lIns="12600" tIns="12600" rIns="12600" bIns="12600" anchor="t" anchorCtr="0">
                      <a:noAutofit/>
                    </wps:bodyPr>
                  </wps:wsp>
                </a:graphicData>
              </a:graphic>
            </wp:anchor>
          </w:drawing>
        </mc:Choice>
        <mc:Fallback>
          <w:pict>
            <v:shapetype w14:anchorId="1D36AC47" id="_x0000_t202" coordsize="21600,21600" o:spt="202" path="m,l,21600r21600,l21600,xe">
              <v:stroke joinstyle="miter"/>
              <v:path gradientshapeok="t" o:connecttype="rect"/>
            </v:shapetype>
            <v:shape id="_x0000_s1216" type="#_x0000_t202" style="position:absolute;left:0;text-align:left;margin-left:446.75pt;margin-top:-22.5pt;width:38.6pt;height:12.5pt;z-index:2517094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" filled="f" stroked="f" strokecolor="#3465a4">
              <v:stroke joinstyle="round"/>
              <v:textbox inset=".35mm,.35mm,.35mm,.35mm">
                <w:txbxContent>
                  <w:p w14:paraId="11F5D1EA" w14:textId="0CBC89F2" w:rsidR="00F10331" w:rsidRPr="00C55B94" w:rsidRDefault="00F10331" w:rsidP="005F5C39">
                    <w:pPr>
                      <w:spacing w:line="200" w:lineRule="atLeast"/>
                      <w:ind w:firstLine="0"/>
                      <w:jc w:val="center"/>
                      <w:rPr>
                        <w:iCs/>
                        <w:sz w:val="18"/>
                        <w:szCs w:val="18"/>
                        <w:lang w:val="uk-UA"/>
                      </w:rPr>
                    </w:pPr>
                    <w:r w:rsidRPr="00B157E7">
                      <w:rPr>
                        <w:iCs/>
                        <w:sz w:val="18"/>
                        <w:szCs w:val="18"/>
                      </w:rPr>
                      <w:t>1</w:t>
                    </w:r>
                    <w:r>
                      <w:rPr>
                        <w:iCs/>
                        <w:sz w:val="18"/>
                        <w:szCs w:val="18"/>
                      </w:rPr>
                      <w:t>0</w:t>
                    </w:r>
                    <w:r w:rsidR="00326136">
                      <w:rPr>
                        <w:iCs/>
                        <w:sz w:val="18"/>
                        <w:szCs w:val="18"/>
                        <w:lang w:val="uk-UA"/>
                      </w:rPr>
                      <w:t>9</w:t>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89881" w14:textId="72D9B4C8" w:rsidR="00F10331" w:rsidRDefault="00F10331">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34713" w14:textId="1990B80F" w:rsidR="00F10331" w:rsidRDefault="00F10331">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31FD3" w14:textId="77777777" w:rsidR="00F10331" w:rsidRDefault="00F10331">
    <w:pPr>
      <w:pStyle w:val="Footer"/>
    </w:pPr>
    <w:r>
      <w:rPr>
        <w:noProof/>
        <w:lang w:val="ru-RU" w:eastAsia="ru-RU"/>
      </w:rPr>
      <mc:AlternateContent>
        <mc:Choice Requires="wps">
          <w:drawing>
            <wp:anchor distT="0" distB="0" distL="114300" distR="114300" simplePos="0" relativeHeight="251684864" behindDoc="0" locked="0" layoutInCell="1" allowOverlap="1" wp14:anchorId="3168A431" wp14:editId="74A99B21">
              <wp:simplePos x="0" y="0"/>
              <wp:positionH relativeFrom="column">
                <wp:posOffset>6118225</wp:posOffset>
              </wp:positionH>
              <wp:positionV relativeFrom="paragraph">
                <wp:posOffset>-358654</wp:posOffset>
              </wp:positionV>
              <wp:extent cx="477599" cy="156252"/>
              <wp:effectExtent l="0" t="0" r="0" b="0"/>
              <wp:wrapNone/>
              <wp:docPr id="211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599" cy="156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FF699B" w14:textId="77777777" w:rsidR="00F10331" w:rsidRPr="00B157E7" w:rsidRDefault="00F10331" w:rsidP="003E1DC3">
                          <w:pPr>
                            <w:spacing w:line="200" w:lineRule="atLeast"/>
                            <w:ind w:firstLine="0"/>
                            <w:jc w:val="center"/>
                            <w:rPr>
                              <w:iCs/>
                              <w:sz w:val="18"/>
                              <w:szCs w:val="18"/>
                            </w:rPr>
                          </w:pPr>
                        </w:p>
                      </w:txbxContent>
                    </wps:txbx>
                    <wps:bodyPr rot="0" vert="horz" wrap="square" lIns="12600" tIns="12600" rIns="12600" bIns="12600" anchor="t" anchorCtr="0">
                      <a:noAutofit/>
                    </wps:bodyPr>
                  </wps:wsp>
                </a:graphicData>
              </a:graphic>
              <wp14:sizeRelV relativeFrom="margin">
                <wp14:pctHeight>0</wp14:pctHeight>
              </wp14:sizeRelV>
            </wp:anchor>
          </w:drawing>
        </mc:Choice>
        <mc:Fallback>
          <w:pict>
            <v:shapetype w14:anchorId="3168A431" id="_x0000_t202" coordsize="21600,21600" o:spt="202" path="m,l,21600r21600,l21600,xe">
              <v:stroke joinstyle="miter"/>
              <v:path gradientshapeok="t" o:connecttype="rect"/>
            </v:shapetype>
            <v:shape id="_x0000_s1387" type="#_x0000_t202" style="position:absolute;left:0;text-align:left;margin-left:481.75pt;margin-top:-28.25pt;width:37.6pt;height:12.3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" filled="f" stroked="f" strokecolor="#3465a4">
              <v:stroke joinstyle="round"/>
              <v:textbox inset=".35mm,.35mm,.35mm,.35mm">
                <w:txbxContent>
                  <w:p w14:paraId="1BFF699B" w14:textId="77777777" w:rsidR="00F10331" w:rsidRPr="00B157E7" w:rsidRDefault="00F10331" w:rsidP="003E1DC3">
                    <w:pPr>
                      <w:spacing w:line="200" w:lineRule="atLeast"/>
                      <w:ind w:firstLine="0"/>
                      <w:jc w:val="center"/>
                      <w:rPr>
                        <w:iCs/>
                        <w:sz w:val="18"/>
                        <w:szCs w:val="18"/>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A6C8C" w14:textId="77777777" w:rsidR="00DC7E69" w:rsidRDefault="00DC7E69" w:rsidP="0023538F">
      <w:pPr>
        <w:spacing w:line="240" w:lineRule="auto"/>
      </w:pPr>
      <w:r>
        <w:separator/>
      </w:r>
    </w:p>
  </w:footnote>
  <w:footnote w:type="continuationSeparator" w:id="0">
    <w:p w14:paraId="1DD75EFA" w14:textId="77777777" w:rsidR="00DC7E69" w:rsidRDefault="00DC7E69" w:rsidP="0023538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9E507" w14:textId="77777777" w:rsidR="00326136" w:rsidRDefault="00326136">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9A528" w14:textId="77777777" w:rsidR="00F10331" w:rsidRDefault="00F10331" w:rsidP="00783A08">
    <w:pPr>
      <w:pStyle w:val="Header"/>
      <w:ind w:firstLine="0"/>
    </w:pPr>
    <w:r>
      <w:rPr>
        <w:noProof/>
        <w:lang w:val="ru-RU" w:eastAsia="ru-RU"/>
      </w:rPr>
      <mc:AlternateContent>
        <mc:Choice Requires="wpg">
          <w:drawing>
            <wp:anchor distT="0" distB="0" distL="0" distR="0" simplePos="0" relativeHeight="251676672" behindDoc="0" locked="0" layoutInCell="1" allowOverlap="1" wp14:anchorId="5AB1D0F0" wp14:editId="589B4955">
              <wp:simplePos x="0" y="0"/>
              <wp:positionH relativeFrom="page">
                <wp:posOffset>684530</wp:posOffset>
              </wp:positionH>
              <wp:positionV relativeFrom="page">
                <wp:align>center</wp:align>
              </wp:positionV>
              <wp:extent cx="6678000" cy="10267200"/>
              <wp:effectExtent l="19050" t="0" r="8890" b="39370"/>
              <wp:wrapNone/>
              <wp:docPr id="1121" name="Группа 1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8000" cy="10267200"/>
                        <a:chOff x="1144" y="282"/>
                        <a:chExt cx="10515" cy="16256"/>
                      </a:xfrm>
                    </wpg:grpSpPr>
                    <wps:wsp>
                      <wps:cNvPr id="112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2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2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3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31D0D7" w14:textId="77777777" w:rsidR="00F10331" w:rsidRPr="00B157E7" w:rsidRDefault="00F10331"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13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0605474" w14:textId="77777777" w:rsidR="00F10331" w:rsidRPr="00B157E7" w:rsidRDefault="00F10331"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13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597492" w14:textId="77777777" w:rsidR="00F10331" w:rsidRPr="00B157E7" w:rsidRDefault="00F10331"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13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AF7F3E" w14:textId="77777777" w:rsidR="00F10331" w:rsidRPr="00B157E7" w:rsidRDefault="00F10331" w:rsidP="00730662">
                            <w:pPr>
                              <w:spacing w:line="200" w:lineRule="exact"/>
                              <w:ind w:firstLine="0"/>
                              <w:jc w:val="center"/>
                              <w:rPr>
                                <w:iCs/>
                                <w:sz w:val="18"/>
                                <w:szCs w:val="18"/>
                              </w:rPr>
                            </w:pPr>
                            <w:r w:rsidRPr="00B157E7">
                              <w:rPr>
                                <w:iCs/>
                                <w:sz w:val="18"/>
                                <w:szCs w:val="18"/>
                              </w:rPr>
                              <w:t>Підпис</w:t>
                            </w:r>
                          </w:p>
                          <w:p w14:paraId="26B15CDE" w14:textId="77777777" w:rsidR="00F10331" w:rsidRPr="00B157E7" w:rsidRDefault="00F10331" w:rsidP="00730662">
                            <w:pPr>
                              <w:jc w:val="center"/>
                            </w:pPr>
                          </w:p>
                        </w:txbxContent>
                      </wps:txbx>
                      <wps:bodyPr rot="0" vert="horz" wrap="square" lIns="12600" tIns="12600" rIns="12600" bIns="12600" anchor="t" anchorCtr="0">
                        <a:noAutofit/>
                      </wps:bodyPr>
                    </wps:wsp>
                    <wps:wsp>
                      <wps:cNvPr id="1138"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08F483" w14:textId="77777777" w:rsidR="00F10331" w:rsidRPr="00B157E7" w:rsidRDefault="00F10331"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139"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376F86" w14:textId="77777777" w:rsidR="00F10331" w:rsidRPr="00B157E7" w:rsidRDefault="00F10331"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140"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8B8BC66" w14:textId="77777777" w:rsidR="00F10331" w:rsidRPr="00B157E7" w:rsidRDefault="00F10331" w:rsidP="00A41951">
                            <w:pPr>
                              <w:spacing w:line="240" w:lineRule="auto"/>
                              <w:ind w:firstLine="0"/>
                              <w:jc w:val="center"/>
                            </w:pPr>
                            <w:r>
                              <w:fldChar w:fldCharType="begin"/>
                            </w:r>
                            <w:r>
                              <w:instrText xml:space="preserve"> PAGE   \* MERGEFORMAT </w:instrText>
                            </w:r>
                            <w:r>
                              <w:fldChar w:fldCharType="separate"/>
                            </w:r>
                            <w:r w:rsidR="00A86138">
                              <w:rPr>
                                <w:noProof/>
                              </w:rPr>
                              <w:t>3</w:t>
                            </w:r>
                            <w:r>
                              <w:fldChar w:fldCharType="end"/>
                            </w:r>
                          </w:p>
                        </w:txbxContent>
                      </wps:txbx>
                      <wps:bodyPr rot="0" vert="horz" wrap="square" lIns="12600" tIns="12600" rIns="12600" bIns="12600" anchor="ctr" anchorCtr="0">
                        <a:noAutofit/>
                      </wps:bodyPr>
                    </wps:wsp>
                    <wps:wsp>
                      <wps:cNvPr id="1141"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D25E4C" w14:textId="3D0A1766"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61785044" w14:textId="77777777" w:rsidR="00F10331" w:rsidRPr="00B157E7" w:rsidRDefault="00F10331"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AB1D0F0" id="Группа 1121" o:spid="_x0000_s1146" style="position:absolute;left:0;text-align:left;margin-left:53.9pt;margin-top:0;width:525.85pt;height:808.45pt;z-index:251676672;mso-wrap-distance-left:0;mso-wrap-distance-right:0;mso-position-horizontal-relative:page;mso-position-vertical:center;mso-position-vertical-relative:page" coordorigin="1144,282" coordsize="10515,162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">
              <v:rect id="Rectangle 60" o:spid="_x0000_s1147" style="position:absolute;left:1144;top:282;width:10477;height:16256;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" filled="f" strokeweight=".71mm">
                <v:stroke endcap="square"/>
              </v:rect>
              <v:line id="Line 61" o:spid="_x0000_s1148" style="position:absolute;visibility:visible;mso-wrap-style:square" from="1716,15684" to="1716,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" strokeweight=".71mm">
                <v:stroke joinstyle="miter" endcap="square"/>
              </v:line>
              <v:line id="Line 62" o:spid="_x0000_s1149" style="position:absolute;visibility:visible;mso-wrap-style:square" from="1149,15678" to="11609,156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" strokeweight=".71mm">
                <v:stroke joinstyle="miter" endcap="square"/>
              </v:line>
              <v:line id="Line 63" o:spid="_x0000_s1150" style="position:absolute;visibility:visible;mso-wrap-style:square" from="2289,15684" to="228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" strokeweight=".71mm">
                <v:stroke joinstyle="miter" endcap="square"/>
              </v:line>
              <v:line id="Line 64" o:spid="_x0000_s1151" style="position:absolute;visibility:visible;mso-wrap-style:square" from="3721,15684" to="3721,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" strokeweight=".71mm">
                <v:stroke joinstyle="miter" endcap="square"/>
              </v:line>
              <v:line id="Line 65" o:spid="_x0000_s1152" style="position:absolute;visibility:visible;mso-wrap-style:square" from="4579,15693" to="4579,165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" strokeweight=".71mm">
                <v:stroke joinstyle="miter" endcap="square"/>
              </v:line>
              <v:line id="Line 66" o:spid="_x0000_s1153" style="position:absolute;visibility:visible;mso-wrap-style:square" from="5152,15684" to="5152,165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" strokeweight=".71mm">
                <v:stroke joinstyle="miter" endcap="square"/>
              </v:line>
              <v:line id="Line 67" o:spid="_x0000_s1154" style="position:absolute;visibility:visible;mso-wrap-style:square" from="11048,15684" to="1104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" strokeweight=".71mm">
                <v:stroke joinstyle="miter" endcap="square"/>
              </v:line>
              <v:line id="Line 68" o:spid="_x0000_s1155" style="position:absolute;visibility:visible;mso-wrap-style:square" from="1149,15964" to="5140,159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" strokeweight=".35mm">
                <v:stroke joinstyle="miter" endcap="square"/>
              </v:line>
              <v:line id="Line 69" o:spid="_x0000_s1156" style="position:absolute;visibility:visible;mso-wrap-style:square" from="1149,16251" to="5140,162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" strokeweight=".71mm">
                <v:stroke joinstyle="miter" endcap="square"/>
              </v:line>
              <v:line id="Line 70" o:spid="_x0000_s1157" style="position:absolute;visibility:visible;mso-wrap-style:square" from="11056,15966" to="11616,159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" strokeweight=".35mm">
                <v:stroke joinstyle="miter" endcap="square"/>
              </v:line>
              <v:shapetype id="_x0000_t202" coordsize="21600,21600" o:spt="202" path="m,l,21600r21600,l21600,xe">
                <v:stroke joinstyle="miter"/>
                <v:path gradientshapeok="t" o:connecttype="rect"/>
              </v:shapetype>
              <v:shape id="Text Box 71" o:spid="_x0000_s1158" type="#_x0000_t202" style="position:absolute;left:1171;top:16261;width:5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" filled="f" stroked="f" strokecolor="#3465a4">
                <v:stroke joinstyle="round"/>
                <v:textbox inset=".35mm,.35mm,.35mm,.35mm">
                  <w:txbxContent>
                    <w:p w14:paraId="5D31D0D7" w14:textId="77777777" w:rsidR="00F10331" w:rsidRPr="00B157E7" w:rsidRDefault="00F10331"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159" type="#_x0000_t202" style="position:absolute;left:1740;top:16261;width:5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" filled="f" stroked="f" strokecolor="#3465a4">
                <v:stroke joinstyle="round"/>
                <v:textbox inset=".35mm,.35mm,.35mm,.35mm">
                  <w:txbxContent>
                    <w:p w14:paraId="50605474" w14:textId="77777777" w:rsidR="00F10331" w:rsidRPr="00B157E7" w:rsidRDefault="00F10331"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160" type="#_x0000_t202" style="position:absolute;left:2331;top:16261;width:13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" filled="f" stroked="f" strokecolor="#3465a4">
                <v:stroke joinstyle="round"/>
                <v:textbox inset=".35mm,.35mm,.35mm,.35mm">
                  <w:txbxContent>
                    <w:p w14:paraId="57597492" w14:textId="77777777" w:rsidR="00F10331" w:rsidRPr="00B157E7" w:rsidRDefault="00F10331"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161" type="#_x0000_t202" style="position:absolute;left:3753;top:16261;width:80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" filled="f" stroked="f" strokecolor="#3465a4">
                <v:stroke joinstyle="round"/>
                <v:textbox inset=".35mm,.35mm,.35mm,.35mm">
                  <w:txbxContent>
                    <w:p w14:paraId="4BAF7F3E" w14:textId="77777777" w:rsidR="00F10331" w:rsidRPr="00B157E7" w:rsidRDefault="00F10331" w:rsidP="00730662">
                      <w:pPr>
                        <w:spacing w:line="200" w:lineRule="exact"/>
                        <w:ind w:firstLine="0"/>
                        <w:jc w:val="center"/>
                        <w:rPr>
                          <w:iCs/>
                          <w:sz w:val="18"/>
                          <w:szCs w:val="18"/>
                        </w:rPr>
                      </w:pPr>
                      <w:proofErr w:type="spellStart"/>
                      <w:r w:rsidRPr="00B157E7">
                        <w:rPr>
                          <w:iCs/>
                          <w:sz w:val="18"/>
                          <w:szCs w:val="18"/>
                        </w:rPr>
                        <w:t>Підпис</w:t>
                      </w:r>
                      <w:proofErr w:type="spellEnd"/>
                    </w:p>
                    <w:p w14:paraId="26B15CDE" w14:textId="77777777" w:rsidR="00F10331" w:rsidRPr="00B157E7" w:rsidRDefault="00F10331" w:rsidP="00730662">
                      <w:pPr>
                        <w:jc w:val="center"/>
                      </w:pPr>
                    </w:p>
                  </w:txbxContent>
                </v:textbox>
              </v:shape>
              <v:shape id="Text Box 75" o:spid="_x0000_s1162" type="#_x0000_t202" style="position:absolute;left:4602;top:16261;width:517;height:2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" filled="f" stroked="f" strokecolor="#3465a4">
                <v:stroke joinstyle="round"/>
                <v:textbox inset=".35mm,.35mm,.35mm,.35mm">
                  <w:txbxContent>
                    <w:p w14:paraId="4908F483" w14:textId="77777777" w:rsidR="00F10331" w:rsidRPr="00B157E7" w:rsidRDefault="00F10331" w:rsidP="00E13877">
                      <w:pPr>
                        <w:ind w:right="-231" w:firstLine="0"/>
                        <w:rPr>
                          <w:sz w:val="18"/>
                        </w:rPr>
                      </w:pPr>
                      <w:proofErr w:type="spellStart"/>
                      <w:r w:rsidRPr="00B157E7">
                        <w:rPr>
                          <w:sz w:val="18"/>
                        </w:rPr>
                        <w:t>Дата</w:t>
                      </w:r>
                      <w:proofErr w:type="spellEnd"/>
                    </w:p>
                  </w:txbxContent>
                </v:textbox>
              </v:shape>
              <v:shape id="Text Box 76" o:spid="_x0000_s1163" type="#_x0000_t202" style="position:absolute;left:11071;top:15706;width:49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" filled="f" stroked="f" strokecolor="#3465a4">
                <v:stroke joinstyle="round"/>
                <v:textbox inset=".35mm,.35mm,.35mm,.35mm">
                  <w:txbxContent>
                    <w:p w14:paraId="4B376F86" w14:textId="77777777" w:rsidR="00F10331" w:rsidRPr="00B157E7" w:rsidRDefault="00F10331"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164" type="#_x0000_t202" style="position:absolute;left:11071;top:15966;width:588;height:57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" filled="f" stroked="f" strokecolor="#3465a4">
                <v:stroke joinstyle="round"/>
                <v:textbox inset=".35mm,.35mm,.35mm,.35mm">
                  <w:txbxContent>
                    <w:p w14:paraId="28B8BC66" w14:textId="77777777" w:rsidR="00F10331" w:rsidRPr="00B157E7" w:rsidRDefault="00F10331" w:rsidP="00A41951">
                      <w:pPr>
                        <w:spacing w:line="240" w:lineRule="auto"/>
                        <w:ind w:firstLine="0"/>
                        <w:jc w:val="center"/>
                      </w:pPr>
                      <w:r>
                        <w:fldChar w:fldCharType="begin"/>
                      </w:r>
                      <w:r>
                        <w:instrText xml:space="preserve"> PAGE   \* MERGEFORMAT </w:instrText>
                      </w:r>
                      <w:r>
                        <w:fldChar w:fldCharType="separate"/>
                      </w:r>
                      <w:r w:rsidR="00A86138">
                        <w:rPr>
                          <w:noProof/>
                        </w:rPr>
                        <w:t>3</w:t>
                      </w:r>
                      <w:r>
                        <w:fldChar w:fldCharType="end"/>
                      </w:r>
                    </w:p>
                  </w:txbxContent>
                </v:textbox>
              </v:shape>
              <v:shape id="Text Box 78" o:spid="_x0000_s1165" type="#_x0000_t202" style="position:absolute;left:5201;top:15693;width:5800;height:6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" filled="f" stroked="f" strokecolor="#3465a4">
                <v:stroke joinstyle="round"/>
                <v:textbox inset=".35mm,.35mm,.35mm,.35mm">
                  <w:txbxContent>
                    <w:p w14:paraId="40D25E4C" w14:textId="3D0A1766"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61785044" w14:textId="77777777" w:rsidR="00F10331" w:rsidRPr="00B157E7" w:rsidRDefault="00F10331" w:rsidP="00730662">
                      <w:pPr>
                        <w:jc w:val="center"/>
                      </w:pPr>
                    </w:p>
                  </w:txbxContent>
                </v:textbox>
              </v:shape>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02B10" w14:textId="7FFCEE96" w:rsidR="00F10331" w:rsidRDefault="00F10331">
    <w:pPr>
      <w:pStyle w:val="Header"/>
    </w:pPr>
    <w:r>
      <w:rPr>
        <w:noProof/>
        <w:lang w:val="ru-RU" w:eastAsia="ru-RU"/>
      </w:rPr>
      <mc:AlternateContent>
        <mc:Choice Requires="wpg">
          <w:drawing>
            <wp:anchor distT="0" distB="0" distL="0" distR="0" simplePos="0" relativeHeight="251665408" behindDoc="0" locked="0" layoutInCell="1" allowOverlap="1" wp14:anchorId="4CD98BBC" wp14:editId="6D9792DE">
              <wp:simplePos x="0" y="0"/>
              <wp:positionH relativeFrom="margin">
                <wp:posOffset>-323215</wp:posOffset>
              </wp:positionH>
              <wp:positionV relativeFrom="page">
                <wp:posOffset>187267</wp:posOffset>
              </wp:positionV>
              <wp:extent cx="6659245" cy="10288905"/>
              <wp:effectExtent l="25400" t="12700" r="20955" b="10795"/>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88905"/>
                        <a:chOff x="1145" y="260"/>
                        <a:chExt cx="10487" cy="16203"/>
                      </a:xfrm>
                    </wpg:grpSpPr>
                    <wps:wsp>
                      <wps:cNvPr id="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8"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9"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0"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 name="Text Box 20"/>
                      <wps:cNvSpPr txBox="1">
                        <a:spLocks noChangeArrowheads="1"/>
                      </wps:cNvSpPr>
                      <wps:spPr bwMode="auto">
                        <a:xfrm>
                          <a:off x="1172" y="14772"/>
                          <a:ext cx="511"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61ED70" w14:textId="77777777" w:rsidR="00F10331" w:rsidRPr="00B157E7" w:rsidRDefault="00F10331" w:rsidP="00A41951">
                            <w:pPr>
                              <w:spacing w:line="200" w:lineRule="exact"/>
                              <w:ind w:firstLine="0"/>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35" name="Text Box 21"/>
                      <wps:cNvSpPr txBox="1">
                        <a:spLocks noChangeArrowheads="1"/>
                      </wps:cNvSpPr>
                      <wps:spPr bwMode="auto">
                        <a:xfrm>
                          <a:off x="1696" y="14772"/>
                          <a:ext cx="55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DEB0E4" w14:textId="77777777" w:rsidR="00F10331" w:rsidRPr="00B157E7" w:rsidRDefault="00F10331" w:rsidP="00A41951">
                            <w:pPr>
                              <w:spacing w:line="200" w:lineRule="exact"/>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6"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34CE15" w14:textId="77777777" w:rsidR="00F10331" w:rsidRPr="00B157E7" w:rsidRDefault="00F10331" w:rsidP="00A41951">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37"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D2B865" w14:textId="77777777" w:rsidR="00F10331" w:rsidRPr="00B157E7" w:rsidRDefault="00F10331" w:rsidP="00A41951">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38" name="Text Box 24"/>
                      <wps:cNvSpPr txBox="1">
                        <a:spLocks noChangeArrowheads="1"/>
                      </wps:cNvSpPr>
                      <wps:spPr bwMode="auto">
                        <a:xfrm>
                          <a:off x="4608" y="14772"/>
                          <a:ext cx="47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F8E071" w14:textId="77777777" w:rsidR="00F10331" w:rsidRPr="00B157E7" w:rsidRDefault="00F10331" w:rsidP="00A41951">
                            <w:pPr>
                              <w:spacing w:line="200" w:lineRule="exact"/>
                              <w:ind w:firstLine="0"/>
                              <w:jc w:val="center"/>
                              <w:rPr>
                                <w:iCs/>
                                <w:sz w:val="18"/>
                                <w:szCs w:val="18"/>
                              </w:rPr>
                            </w:pPr>
                            <w:r w:rsidRPr="00B157E7">
                              <w:rPr>
                                <w:iCs/>
                                <w:sz w:val="18"/>
                                <w:szCs w:val="18"/>
                              </w:rPr>
                              <w:t>Дата</w:t>
                            </w:r>
                          </w:p>
                        </w:txbxContent>
                      </wps:txbx>
                      <wps:bodyPr rot="0" vert="horz" wrap="square" lIns="12600" tIns="12600" rIns="12600" bIns="12600" anchor="t" anchorCtr="0">
                        <a:noAutofit/>
                      </wps:bodyPr>
                    </wps:wsp>
                    <wps:wsp>
                      <wps:cNvPr id="39" name="Text Box 25"/>
                      <wps:cNvSpPr txBox="1">
                        <a:spLocks noChangeArrowheads="1"/>
                      </wps:cNvSpPr>
                      <wps:spPr bwMode="auto">
                        <a:xfrm>
                          <a:off x="9497" y="15052"/>
                          <a:ext cx="83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C74284" w14:textId="77777777" w:rsidR="00F10331" w:rsidRPr="00B157E7" w:rsidRDefault="00F10331" w:rsidP="00A41951">
                            <w:pPr>
                              <w:spacing w:line="200" w:lineRule="exact"/>
                              <w:ind w:right="-54"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40"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4F9845" w14:textId="77777777" w:rsidR="00F10331" w:rsidRPr="00B157E7" w:rsidRDefault="00F10331" w:rsidP="00A41951">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41"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917280" w14:textId="003A3CA1" w:rsidR="00F10331" w:rsidRPr="00B157E7" w:rsidRDefault="00F10331" w:rsidP="00A41951">
                            <w:pPr>
                              <w:spacing w:before="240" w:after="60" w:line="340" w:lineRule="exact"/>
                              <w:jc w:val="center"/>
                              <w:rPr>
                                <w:bCs/>
                                <w:iCs/>
                                <w:sz w:val="36"/>
                                <w:szCs w:val="36"/>
                              </w:rPr>
                            </w:pPr>
                            <w:r w:rsidRPr="004817BF">
                              <w:rPr>
                                <w:bCs/>
                                <w:iCs/>
                                <w:sz w:val="36"/>
                                <w:szCs w:val="36"/>
                              </w:rPr>
                              <w:t>ІАЛЦ.467200</w:t>
                            </w:r>
                            <w:r>
                              <w:rPr>
                                <w:bCs/>
                                <w:iCs/>
                                <w:sz w:val="36"/>
                                <w:szCs w:val="36"/>
                              </w:rPr>
                              <w:t>.003 П</w:t>
                            </w:r>
                            <w:r w:rsidRPr="00B157E7">
                              <w:rPr>
                                <w:bCs/>
                                <w:iCs/>
                                <w:sz w:val="36"/>
                                <w:szCs w:val="36"/>
                              </w:rPr>
                              <w:t>З</w:t>
                            </w:r>
                          </w:p>
                        </w:txbxContent>
                      </wps:txbx>
                      <wps:bodyPr rot="0" vert="horz" wrap="square" lIns="12600" tIns="12600" rIns="12600" bIns="12600" anchor="t" anchorCtr="0">
                        <a:noAutofit/>
                      </wps:bodyPr>
                    </wps:wsp>
                    <wps:wsp>
                      <wps:cNvPr id="42"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3"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6"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47" name="Group 126"/>
                      <wpg:cNvGrpSpPr>
                        <a:grpSpLocks/>
                      </wpg:cNvGrpSpPr>
                      <wpg:grpSpPr bwMode="auto">
                        <a:xfrm>
                          <a:off x="1165" y="15059"/>
                          <a:ext cx="2559" cy="250"/>
                          <a:chOff x="1165" y="15059"/>
                          <a:chExt cx="2559" cy="250"/>
                        </a:xfrm>
                      </wpg:grpSpPr>
                      <wps:wsp>
                        <wps:cNvPr id="48"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0E24D67" w14:textId="77777777" w:rsidR="00F10331" w:rsidRPr="00B157E7" w:rsidRDefault="00F10331" w:rsidP="00A41951">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49" name="Text Box 35"/>
                        <wps:cNvSpPr txBox="1">
                          <a:spLocks noChangeArrowheads="1"/>
                        </wps:cNvSpPr>
                        <wps:spPr bwMode="auto">
                          <a:xfrm>
                            <a:off x="2298" y="15059"/>
                            <a:ext cx="142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C0250A" w14:textId="6C7FF715" w:rsidR="00F10331" w:rsidRPr="00F54E1A" w:rsidRDefault="00F54E1A" w:rsidP="0048440F">
                              <w:pPr>
                                <w:spacing w:line="200" w:lineRule="exact"/>
                                <w:ind w:firstLine="0"/>
                                <w:rPr>
                                  <w:sz w:val="14"/>
                                  <w:szCs w:val="12"/>
                                  <w:lang w:val="uk-UA"/>
                                </w:rPr>
                              </w:pPr>
                              <w:r>
                                <w:rPr>
                                  <w:sz w:val="18"/>
                                  <w:szCs w:val="16"/>
                                  <w:lang w:val="uk-UA"/>
                                </w:rPr>
                                <w:t>Кондрацький В.В</w:t>
                              </w:r>
                            </w:p>
                          </w:txbxContent>
                        </wps:txbx>
                        <wps:bodyPr rot="0" vert="horz" wrap="square" lIns="12600" tIns="12600" rIns="12600" bIns="12600" anchor="t" anchorCtr="0">
                          <a:noAutofit/>
                        </wps:bodyPr>
                      </wps:wsp>
                    </wpg:grpSp>
                    <wpg:grpSp>
                      <wpg:cNvPr id="50" name="Group 129"/>
                      <wpg:cNvGrpSpPr>
                        <a:grpSpLocks/>
                      </wpg:cNvGrpSpPr>
                      <wpg:grpSpPr bwMode="auto">
                        <a:xfrm>
                          <a:off x="1165" y="15341"/>
                          <a:ext cx="2474" cy="262"/>
                          <a:chOff x="1165" y="15341"/>
                          <a:chExt cx="2474" cy="262"/>
                        </a:xfrm>
                      </wpg:grpSpPr>
                      <wps:wsp>
                        <wps:cNvPr id="51"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59B916" w14:textId="77777777" w:rsidR="00F10331" w:rsidRPr="00B157E7" w:rsidRDefault="00F10331" w:rsidP="00A41951">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52" name="Text Box 38"/>
                        <wps:cNvSpPr txBox="1">
                          <a:spLocks noChangeArrowheads="1"/>
                        </wps:cNvSpPr>
                        <wps:spPr bwMode="auto">
                          <a:xfrm>
                            <a:off x="2291" y="15354"/>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1E73A2" w14:textId="1CAE856C" w:rsidR="00F10331" w:rsidRPr="0067639C" w:rsidRDefault="00C55B94" w:rsidP="00C55B94">
                              <w:pPr>
                                <w:spacing w:line="200" w:lineRule="exact"/>
                                <w:ind w:firstLine="0"/>
                                <w:jc w:val="center"/>
                                <w:rPr>
                                  <w:sz w:val="18"/>
                                  <w:szCs w:val="16"/>
                                  <w:lang w:val="uk-UA"/>
                                </w:rPr>
                              </w:pPr>
                              <w:r>
                                <w:rPr>
                                  <w:iCs/>
                                  <w:sz w:val="18"/>
                                  <w:szCs w:val="16"/>
                                  <w:lang w:val="uk-UA"/>
                                </w:rPr>
                                <w:t>Молчанова А.А</w:t>
                              </w:r>
                            </w:p>
                          </w:txbxContent>
                        </wps:txbx>
                        <wps:bodyPr rot="0" vert="horz" wrap="square" lIns="12600" tIns="12600" rIns="12600" bIns="12600" anchor="t" anchorCtr="0">
                          <a:noAutofit/>
                        </wps:bodyPr>
                      </wps:wsp>
                    </wpg:grpSp>
                    <wpg:grpSp>
                      <wpg:cNvPr id="53" name="Group 132"/>
                      <wpg:cNvGrpSpPr>
                        <a:grpSpLocks/>
                      </wpg:cNvGrpSpPr>
                      <wpg:grpSpPr bwMode="auto">
                        <a:xfrm>
                          <a:off x="1165" y="15628"/>
                          <a:ext cx="2517" cy="250"/>
                          <a:chOff x="1165" y="15628"/>
                          <a:chExt cx="2517" cy="250"/>
                        </a:xfrm>
                      </wpg:grpSpPr>
                      <wps:wsp>
                        <wps:cNvPr id="54"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46E465" w14:textId="77777777" w:rsidR="00F10331" w:rsidRPr="00B157E7" w:rsidRDefault="00F10331" w:rsidP="00A41951">
                              <w:pPr>
                                <w:spacing w:line="200" w:lineRule="exact"/>
                                <w:ind w:firstLine="0"/>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55"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B4C8A9" w14:textId="77777777" w:rsidR="00F10331" w:rsidRPr="00B157E7" w:rsidRDefault="00F10331" w:rsidP="00DE75B9">
                              <w:pPr>
                                <w:ind w:firstLine="0"/>
                                <w:rPr>
                                  <w:sz w:val="18"/>
                                </w:rPr>
                              </w:pPr>
                              <w:r w:rsidRPr="00B157E7">
                                <w:rPr>
                                  <w:sz w:val="18"/>
                                </w:rPr>
                                <w:t xml:space="preserve"> </w:t>
                              </w:r>
                            </w:p>
                          </w:txbxContent>
                        </wps:txbx>
                        <wps:bodyPr rot="0" vert="horz" wrap="square" lIns="12600" tIns="12600" rIns="12600" bIns="12600" anchor="t" anchorCtr="0">
                          <a:noAutofit/>
                        </wps:bodyPr>
                      </wps:wsp>
                    </wpg:grpSp>
                    <wpg:grpSp>
                      <wpg:cNvPr id="56" name="Group 135"/>
                      <wpg:cNvGrpSpPr>
                        <a:grpSpLocks/>
                      </wpg:cNvGrpSpPr>
                      <wpg:grpSpPr bwMode="auto">
                        <a:xfrm>
                          <a:off x="1165" y="15907"/>
                          <a:ext cx="2517" cy="251"/>
                          <a:chOff x="1165" y="15907"/>
                          <a:chExt cx="2517" cy="251"/>
                        </a:xfrm>
                      </wpg:grpSpPr>
                      <wps:wsp>
                        <wps:cNvPr id="57"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282F0A8" w14:textId="77777777" w:rsidR="00F10331" w:rsidRPr="00B157E7" w:rsidRDefault="00F10331" w:rsidP="00A41951">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58"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574136" w14:textId="3C4BFD20" w:rsidR="00F10331" w:rsidRPr="0067639C" w:rsidRDefault="00F10331" w:rsidP="00DE75B9">
                              <w:pPr>
                                <w:ind w:firstLine="0"/>
                                <w:rPr>
                                  <w:sz w:val="18"/>
                                  <w:lang w:val="uk-UA"/>
                                </w:rPr>
                              </w:pPr>
                              <w:r w:rsidRPr="00B157E7">
                                <w:rPr>
                                  <w:sz w:val="18"/>
                                </w:rPr>
                                <w:t xml:space="preserve"> </w:t>
                              </w:r>
                              <w:r>
                                <w:rPr>
                                  <w:sz w:val="18"/>
                                  <w:lang w:val="uk-UA"/>
                                </w:rPr>
                                <w:t>Сімоненко В.П.</w:t>
                              </w:r>
                            </w:p>
                          </w:txbxContent>
                        </wps:txbx>
                        <wps:bodyPr rot="0" vert="horz" wrap="square" lIns="12600" tIns="12600" rIns="12600" bIns="12600" anchor="t" anchorCtr="0">
                          <a:noAutofit/>
                        </wps:bodyPr>
                      </wps:wsp>
                    </wpg:grpSp>
                    <wpg:grpSp>
                      <wpg:cNvPr id="59" name="Group 138"/>
                      <wpg:cNvGrpSpPr>
                        <a:grpSpLocks/>
                      </wpg:cNvGrpSpPr>
                      <wpg:grpSpPr bwMode="auto">
                        <a:xfrm>
                          <a:off x="1165" y="16188"/>
                          <a:ext cx="2517" cy="250"/>
                          <a:chOff x="1165" y="16188"/>
                          <a:chExt cx="2517" cy="250"/>
                        </a:xfrm>
                      </wpg:grpSpPr>
                      <wps:wsp>
                        <wps:cNvPr id="60"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6D88D6" w14:textId="77777777" w:rsidR="00F10331" w:rsidRPr="00B157E7" w:rsidRDefault="00F10331" w:rsidP="00A41951">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61"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2759E0" w14:textId="77777777" w:rsidR="00F10331" w:rsidRPr="00B157E7" w:rsidRDefault="00F10331" w:rsidP="00DE75B9">
                              <w:pPr>
                                <w:ind w:firstLine="0"/>
                                <w:rPr>
                                  <w:sz w:val="18"/>
                                </w:rPr>
                              </w:pPr>
                              <w:r w:rsidRPr="00B157E7">
                                <w:rPr>
                                  <w:sz w:val="18"/>
                                </w:rPr>
                                <w:t xml:space="preserve"> </w:t>
                              </w:r>
                            </w:p>
                          </w:txbxContent>
                        </wps:txbx>
                        <wps:bodyPr rot="0" vert="horz" wrap="square" lIns="12600" tIns="12600" rIns="12600" bIns="12600" anchor="t" anchorCtr="0">
                          <a:noAutofit/>
                        </wps:bodyPr>
                      </wps:wsp>
                    </wpg:grpSp>
                    <wps:wsp>
                      <wps:cNvPr id="62"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Text Box 49"/>
                      <wps:cNvSpPr txBox="1">
                        <a:spLocks noChangeArrowheads="1"/>
                      </wps:cNvSpPr>
                      <wps:spPr bwMode="auto">
                        <a:xfrm>
                          <a:off x="5229" y="15088"/>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03B6B3" w14:textId="77777777" w:rsidR="0056079C" w:rsidRDefault="0056079C" w:rsidP="0056079C">
                            <w:pPr>
                              <w:spacing w:line="240" w:lineRule="auto"/>
                              <w:ind w:firstLine="0"/>
                              <w:jc w:val="center"/>
                              <w:rPr>
                                <w:rFonts w:eastAsia="Times New Roman" w:cs="Times New Roman"/>
                                <w:b/>
                                <w:bCs/>
                                <w:color w:val="000000"/>
                                <w:sz w:val="20"/>
                                <w:szCs w:val="20"/>
                                <w:lang w:val="en-UA" w:eastAsia="en-GB"/>
                              </w:rPr>
                            </w:pPr>
                          </w:p>
                          <w:p w14:paraId="2F05200D" w14:textId="4CEA491D" w:rsidR="0056079C" w:rsidRDefault="0056079C" w:rsidP="0056079C">
                            <w:pPr>
                              <w:spacing w:line="240" w:lineRule="auto"/>
                              <w:ind w:firstLine="0"/>
                              <w:jc w:val="center"/>
                              <w:rPr>
                                <w:rFonts w:eastAsia="Times New Roman" w:cs="Times New Roman"/>
                                <w:b/>
                                <w:bCs/>
                                <w:color w:val="000000"/>
                                <w:sz w:val="20"/>
                                <w:szCs w:val="20"/>
                                <w:lang w:val="en-UA" w:eastAsia="en-GB"/>
                              </w:rPr>
                            </w:pPr>
                            <w:r w:rsidRPr="0056079C">
                              <w:rPr>
                                <w:rFonts w:eastAsia="Times New Roman" w:cs="Times New Roman"/>
                                <w:b/>
                                <w:bCs/>
                                <w:color w:val="000000"/>
                                <w:sz w:val="20"/>
                                <w:szCs w:val="20"/>
                                <w:lang w:val="en-UA" w:eastAsia="en-GB"/>
                              </w:rPr>
                              <w:t>Експертна система для поліпшення харчового раціону людини</w:t>
                            </w:r>
                          </w:p>
                          <w:p w14:paraId="58AFECAD" w14:textId="77777777" w:rsidR="00F10331" w:rsidRPr="00374748" w:rsidRDefault="00F10331" w:rsidP="0056079C">
                            <w:pPr>
                              <w:ind w:firstLine="0"/>
                              <w:jc w:val="center"/>
                              <w:rPr>
                                <w:lang w:val="ru-RU"/>
                              </w:rPr>
                            </w:pPr>
                            <w:r w:rsidRPr="00374748">
                              <w:rPr>
                                <w:iCs/>
                                <w:szCs w:val="28"/>
                                <w:lang w:val="ru-RU"/>
                              </w:rPr>
                              <w:t>Пояснювальна записка</w:t>
                            </w:r>
                          </w:p>
                          <w:p w14:paraId="7017968A" w14:textId="6FD8E4C8" w:rsidR="00F10331" w:rsidRPr="00374748" w:rsidRDefault="00F10331" w:rsidP="00A41951">
                            <w:pPr>
                              <w:tabs>
                                <w:tab w:val="center" w:pos="4677"/>
                                <w:tab w:val="right" w:pos="9355"/>
                              </w:tabs>
                              <w:rPr>
                                <w:lang w:val="ru-RU"/>
                              </w:rPr>
                            </w:pPr>
                          </w:p>
                        </w:txbxContent>
                      </wps:txbx>
                      <wps:bodyPr rot="0" vert="horz" wrap="square" lIns="12600" tIns="12600" rIns="12600" bIns="12600" anchor="t" anchorCtr="0">
                        <a:noAutofit/>
                      </wps:bodyPr>
                    </wps:wsp>
                    <wps:wsp>
                      <wps:cNvPr id="64"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5"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6"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7"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3F72956" w14:textId="77777777" w:rsidR="00F10331" w:rsidRPr="00B157E7" w:rsidRDefault="00F10331" w:rsidP="00A41951">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68"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F9B629" w14:textId="77777777" w:rsidR="00F10331" w:rsidRPr="00B157E7" w:rsidRDefault="00F10331" w:rsidP="00A41951">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6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1" name="Text Box 58"/>
                      <wps:cNvSpPr txBox="1">
                        <a:spLocks noChangeArrowheads="1"/>
                      </wps:cNvSpPr>
                      <wps:spPr bwMode="auto">
                        <a:xfrm>
                          <a:off x="8601" y="15628"/>
                          <a:ext cx="3031" cy="8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CE2EA4" w14:textId="420A3135" w:rsidR="00F10331" w:rsidRPr="00D53AFC" w:rsidRDefault="00F10331" w:rsidP="00EB404C">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56079C">
                              <w:rPr>
                                <w:iCs/>
                                <w:sz w:val="26"/>
                                <w:szCs w:val="26"/>
                                <w:lang w:val="uk-UA"/>
                              </w:rPr>
                              <w:t>О</w:t>
                            </w:r>
                            <w:r w:rsidRPr="00D53AFC">
                              <w:rPr>
                                <w:iCs/>
                                <w:sz w:val="26"/>
                                <w:szCs w:val="26"/>
                              </w:rPr>
                              <w:t>-</w:t>
                            </w:r>
                            <w:r w:rsidR="0056079C">
                              <w:rPr>
                                <w:iCs/>
                                <w:sz w:val="26"/>
                                <w:szCs w:val="26"/>
                                <w:lang w:val="uk-UA"/>
                              </w:rPr>
                              <w:t>8</w:t>
                            </w:r>
                            <w:r>
                              <w:rPr>
                                <w:iCs/>
                                <w:sz w:val="26"/>
                                <w:szCs w:val="26"/>
                                <w:lang w:val="uk-UA"/>
                              </w:rPr>
                              <w:t>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4CD98BBC" id="Группа 3" o:spid="_x0000_s1167" style="position:absolute;left:0;text-align:left;margin-left:-25.45pt;margin-top:14.75pt;width:524.35pt;height:810.15pt;z-index:251665408;mso-wrap-distance-left:0;mso-wrap-distance-right:0;mso-position-horizontal-relative:margin;mso-position-vertical-relative:page" coordorigin="1145,260" coordsize="10487,1620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">
              <v:rect id="Rectangle 103" o:spid="_x0000_s1168"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" filled="f" strokeweight=".71mm">
                <v:stroke endcap="square"/>
              </v:rect>
              <v:line id="Line 104" o:spid="_x0000_s1169"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" strokeweight=".71mm">
                <v:stroke joinstyle="miter" endcap="square"/>
              </v:line>
              <v:line id="Line 105" o:spid="_x0000_s1170"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" strokeweight=".71mm">
                <v:stroke joinstyle="miter" endcap="square"/>
              </v:line>
              <v:line id="Line 106" o:spid="_x0000_s1171"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" strokeweight=".71mm">
                <v:stroke joinstyle="miter" endcap="square"/>
              </v:line>
              <v:line id="Line 107" o:spid="_x0000_s1172"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" strokeweight=".71mm">
                <v:stroke joinstyle="miter" endcap="square"/>
              </v:line>
              <v:line id="Line 108" o:spid="_x0000_s1173"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" strokeweight=".71mm">
                <v:stroke joinstyle="miter" endcap="square"/>
              </v:line>
              <v:line id="Line 109" o:spid="_x0000_s1174"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" strokeweight=".71mm">
                <v:stroke joinstyle="miter" endcap="square"/>
              </v:line>
              <v:line id="Line 110" o:spid="_x0000_s1175"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" strokeweight=".71mm">
                <v:stroke joinstyle="miter" endcap="square"/>
              </v:line>
              <v:line id="Line 111" o:spid="_x0000_s1176"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" strokeweight=".35mm">
                <v:stroke joinstyle="miter" endcap="square"/>
              </v:line>
              <v:line id="Line 112" o:spid="_x0000_s1177"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" strokeweight=".35mm">
                <v:stroke joinstyle="miter" endcap="square"/>
              </v:line>
              <v:shapetype id="_x0000_t202" coordsize="21600,21600" o:spt="202" path="m,l,21600r21600,l21600,xe">
                <v:stroke joinstyle="miter"/>
                <v:path gradientshapeok="t" o:connecttype="rect"/>
              </v:shapetype>
              <v:shape id="Text Box 20" o:spid="_x0000_s1178" type="#_x0000_t202" style="position:absolute;left:1172;top:14772;width:511;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" filled="f" stroked="f" strokecolor="#3465a4">
                <v:stroke joinstyle="round"/>
                <v:textbox inset=".35mm,.35mm,.35mm,.35mm">
                  <w:txbxContent>
                    <w:p w14:paraId="2661ED70" w14:textId="77777777" w:rsidR="00F10331" w:rsidRPr="00B157E7" w:rsidRDefault="00F10331" w:rsidP="00A41951">
                      <w:pPr>
                        <w:spacing w:line="200" w:lineRule="exact"/>
                        <w:ind w:firstLine="0"/>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179" type="#_x0000_t202" style="position:absolute;left:1696;top:14772;width:55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" filled="f" stroked="f" strokecolor="#3465a4">
                <v:stroke joinstyle="round"/>
                <v:textbox inset=".35mm,.35mm,.35mm,.35mm">
                  <w:txbxContent>
                    <w:p w14:paraId="15DEB0E4" w14:textId="77777777" w:rsidR="00F10331" w:rsidRPr="00B157E7" w:rsidRDefault="00F10331" w:rsidP="00A41951">
                      <w:pPr>
                        <w:spacing w:line="200" w:lineRule="exact"/>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180"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" filled="f" stroked="f" strokecolor="#3465a4">
                <v:stroke joinstyle="round"/>
                <v:textbox inset=".35mm,.35mm,.35mm,.35mm">
                  <w:txbxContent>
                    <w:p w14:paraId="1B34CE15" w14:textId="77777777" w:rsidR="00F10331" w:rsidRPr="00B157E7" w:rsidRDefault="00F10331" w:rsidP="00A41951">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181"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" filled="f" stroked="f" strokecolor="#3465a4">
                <v:stroke joinstyle="round"/>
                <v:textbox inset=".35mm,.35mm,.35mm,.35mm">
                  <w:txbxContent>
                    <w:p w14:paraId="53D2B865" w14:textId="77777777" w:rsidR="00F10331" w:rsidRPr="00B157E7" w:rsidRDefault="00F10331" w:rsidP="00A41951">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182" type="#_x0000_t202" style="position:absolute;left:4608;top:14772;width:47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" filled="f" stroked="f" strokecolor="#3465a4">
                <v:stroke joinstyle="round"/>
                <v:textbox inset=".35mm,.35mm,.35mm,.35mm">
                  <w:txbxContent>
                    <w:p w14:paraId="55F8E071" w14:textId="77777777" w:rsidR="00F10331" w:rsidRPr="00B157E7" w:rsidRDefault="00F10331" w:rsidP="00A41951">
                      <w:pPr>
                        <w:spacing w:line="200" w:lineRule="exact"/>
                        <w:ind w:firstLine="0"/>
                        <w:jc w:val="center"/>
                        <w:rPr>
                          <w:iCs/>
                          <w:sz w:val="18"/>
                          <w:szCs w:val="18"/>
                        </w:rPr>
                      </w:pPr>
                      <w:proofErr w:type="spellStart"/>
                      <w:r w:rsidRPr="00B157E7">
                        <w:rPr>
                          <w:iCs/>
                          <w:sz w:val="18"/>
                          <w:szCs w:val="18"/>
                        </w:rPr>
                        <w:t>Дата</w:t>
                      </w:r>
                      <w:proofErr w:type="spellEnd"/>
                    </w:p>
                  </w:txbxContent>
                </v:textbox>
              </v:shape>
              <v:shape id="Text Box 25" o:spid="_x0000_s1183" type="#_x0000_t202" style="position:absolute;left:9497;top:15052;width:83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" filled="f" stroked="f" strokecolor="#3465a4">
                <v:stroke joinstyle="round"/>
                <v:textbox inset=".35mm,.35mm,.35mm,.35mm">
                  <w:txbxContent>
                    <w:p w14:paraId="47C74284" w14:textId="77777777" w:rsidR="00F10331" w:rsidRPr="00B157E7" w:rsidRDefault="00F10331" w:rsidP="00A41951">
                      <w:pPr>
                        <w:spacing w:line="200" w:lineRule="exact"/>
                        <w:ind w:right="-54" w:firstLine="0"/>
                        <w:jc w:val="center"/>
                        <w:rPr>
                          <w:iCs/>
                          <w:sz w:val="18"/>
                          <w:szCs w:val="18"/>
                        </w:rPr>
                      </w:pPr>
                      <w:proofErr w:type="spellStart"/>
                      <w:r w:rsidRPr="00B157E7">
                        <w:rPr>
                          <w:iCs/>
                          <w:sz w:val="18"/>
                          <w:szCs w:val="18"/>
                        </w:rPr>
                        <w:t>Аркуш</w:t>
                      </w:r>
                      <w:proofErr w:type="spellEnd"/>
                    </w:p>
                  </w:txbxContent>
                </v:textbox>
              </v:shape>
              <v:shape id="_x0000_s1184"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" filled="f" stroked="f" strokecolor="#3465a4">
                <v:stroke joinstyle="round"/>
                <v:textbox inset=".35mm,.35mm,.35mm,.35mm">
                  <w:txbxContent>
                    <w:p w14:paraId="424F9845" w14:textId="77777777" w:rsidR="00F10331" w:rsidRPr="00B157E7" w:rsidRDefault="00F10331" w:rsidP="00A41951">
                      <w:pPr>
                        <w:spacing w:line="200" w:lineRule="atLeast"/>
                        <w:ind w:firstLine="0"/>
                        <w:jc w:val="center"/>
                        <w:rPr>
                          <w:iCs/>
                          <w:sz w:val="18"/>
                          <w:szCs w:val="18"/>
                        </w:rPr>
                      </w:pPr>
                      <w:r w:rsidRPr="00B157E7">
                        <w:rPr>
                          <w:iCs/>
                          <w:sz w:val="18"/>
                          <w:szCs w:val="18"/>
                        </w:rPr>
                        <w:t>1</w:t>
                      </w:r>
                    </w:p>
                  </w:txbxContent>
                </v:textbox>
              </v:shape>
              <v:shape id="Text Box 27" o:spid="_x0000_s1185"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" filled="f" stroked="f" strokecolor="#3465a4">
                <v:stroke joinstyle="round"/>
                <v:textbox inset=".35mm,.35mm,.35mm,.35mm">
                  <w:txbxContent>
                    <w:p w14:paraId="02917280" w14:textId="003A3CA1" w:rsidR="00F10331" w:rsidRPr="00B157E7" w:rsidRDefault="00F10331" w:rsidP="00A41951">
                      <w:pPr>
                        <w:spacing w:before="240" w:after="60" w:line="340" w:lineRule="exact"/>
                        <w:jc w:val="center"/>
                        <w:rPr>
                          <w:bCs/>
                          <w:iCs/>
                          <w:sz w:val="36"/>
                          <w:szCs w:val="36"/>
                        </w:rPr>
                      </w:pPr>
                      <w:r w:rsidRPr="004817BF">
                        <w:rPr>
                          <w:bCs/>
                          <w:iCs/>
                          <w:sz w:val="36"/>
                          <w:szCs w:val="36"/>
                        </w:rPr>
                        <w:t>ІАЛЦ.467200</w:t>
                      </w:r>
                      <w:r>
                        <w:rPr>
                          <w:bCs/>
                          <w:iCs/>
                          <w:sz w:val="36"/>
                          <w:szCs w:val="36"/>
                        </w:rPr>
                        <w:t>.003 П</w:t>
                      </w:r>
                      <w:r w:rsidRPr="00B157E7">
                        <w:rPr>
                          <w:bCs/>
                          <w:iCs/>
                          <w:sz w:val="36"/>
                          <w:szCs w:val="36"/>
                        </w:rPr>
                        <w:t>З</w:t>
                      </w:r>
                    </w:p>
                  </w:txbxContent>
                </v:textbox>
              </v:shape>
              <v:line id="Line 121" o:spid="_x0000_s1186"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" strokeweight=".71mm">
                <v:stroke joinstyle="miter" endcap="square"/>
              </v:line>
              <v:line id="Line 122" o:spid="_x0000_s1187"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" strokeweight=".71mm">
                <v:stroke joinstyle="miter" endcap="square"/>
              </v:line>
              <v:line id="Line 123" o:spid="_x0000_s1188"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" strokeweight=".35mm">
                <v:stroke joinstyle="miter" endcap="square"/>
              </v:line>
              <v:line id="Line 124" o:spid="_x0000_s1189"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" strokeweight=".35mm">
                <v:stroke joinstyle="miter" endcap="square"/>
              </v:line>
              <v:line id="Line 125" o:spid="_x0000_s1190"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" strokeweight=".35mm">
                <v:stroke joinstyle="miter" endcap="square"/>
              </v:line>
              <v:group id="Group 126" o:spid="_x0000_s1191" style="position:absolute;left:1165;top:15059;width:2559;height:250" coordorigin="1165,15059" coordsize="2559,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">
                <v:shape id="Text Box 34" o:spid="_x0000_s1192"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" filled="f" stroked="f" strokecolor="#3465a4">
                  <v:stroke joinstyle="round"/>
                  <v:textbox inset=".35mm,.35mm,.35mm,.35mm">
                    <w:txbxContent>
                      <w:p w14:paraId="20E24D67" w14:textId="77777777" w:rsidR="00F10331" w:rsidRPr="00B157E7" w:rsidRDefault="00F10331" w:rsidP="00A41951">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193" type="#_x0000_t202" style="position:absolute;left:2298;top:15059;width:1426;height:2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" filled="f" stroked="f" strokecolor="#3465a4">
                  <v:stroke joinstyle="round"/>
                  <v:textbox inset=".35mm,.35mm,.35mm,.35mm">
                    <w:txbxContent>
                      <w:p w14:paraId="24C0250A" w14:textId="6C7FF715" w:rsidR="00F10331" w:rsidRPr="00F54E1A" w:rsidRDefault="00F54E1A" w:rsidP="0048440F">
                        <w:pPr>
                          <w:spacing w:line="200" w:lineRule="exact"/>
                          <w:ind w:firstLine="0"/>
                          <w:rPr>
                            <w:sz w:val="14"/>
                            <w:szCs w:val="12"/>
                            <w:lang w:val="uk-UA"/>
                          </w:rPr>
                        </w:pPr>
                        <w:proofErr w:type="spellStart"/>
                        <w:r>
                          <w:rPr>
                            <w:sz w:val="18"/>
                            <w:szCs w:val="16"/>
                            <w:lang w:val="uk-UA"/>
                          </w:rPr>
                          <w:t>Кондрацький</w:t>
                        </w:r>
                        <w:proofErr w:type="spellEnd"/>
                        <w:r>
                          <w:rPr>
                            <w:sz w:val="18"/>
                            <w:szCs w:val="16"/>
                            <w:lang w:val="uk-UA"/>
                          </w:rPr>
                          <w:t xml:space="preserve"> В.В</w:t>
                        </w:r>
                      </w:p>
                    </w:txbxContent>
                  </v:textbox>
                </v:shape>
              </v:group>
              <v:group id="Group 129" o:spid="_x0000_s1194" style="position:absolute;left:1165;top:15341;width:2474;height:262" coordorigin="1165,15341" coordsize="2474,26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">
                <v:shape id="Text Box 37" o:spid="_x0000_s1195"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" filled="f" stroked="f" strokecolor="#3465a4">
                  <v:stroke joinstyle="round"/>
                  <v:textbox inset=".35mm,.35mm,.35mm,.35mm">
                    <w:txbxContent>
                      <w:p w14:paraId="7A59B916" w14:textId="77777777" w:rsidR="00F10331" w:rsidRPr="00B157E7" w:rsidRDefault="00F10331"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196" type="#_x0000_t202" style="position:absolute;left:2291;top:15354;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" filled="f" stroked="f" strokecolor="#3465a4">
                  <v:stroke joinstyle="round"/>
                  <v:textbox inset=".35mm,.35mm,.35mm,.35mm">
                    <w:txbxContent>
                      <w:p w14:paraId="5F1E73A2" w14:textId="1CAE856C" w:rsidR="00F10331" w:rsidRPr="0067639C" w:rsidRDefault="00C55B94" w:rsidP="00C55B94">
                        <w:pPr>
                          <w:spacing w:line="200" w:lineRule="exact"/>
                          <w:ind w:firstLine="0"/>
                          <w:jc w:val="center"/>
                          <w:rPr>
                            <w:sz w:val="18"/>
                            <w:szCs w:val="16"/>
                            <w:lang w:val="uk-UA"/>
                          </w:rPr>
                        </w:pPr>
                        <w:r>
                          <w:rPr>
                            <w:iCs/>
                            <w:sz w:val="18"/>
                            <w:szCs w:val="16"/>
                            <w:lang w:val="uk-UA"/>
                          </w:rPr>
                          <w:t>Молчанова А.А</w:t>
                        </w:r>
                      </w:p>
                    </w:txbxContent>
                  </v:textbox>
                </v:shape>
              </v:group>
              <v:group id="Group 132" o:spid="_x0000_s1197"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">
                <v:shape id="Text Box 40" o:spid="_x0000_s1198"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" filled="f" stroked="f" strokecolor="#3465a4">
                  <v:stroke joinstyle="round"/>
                  <v:textbox inset=".35mm,.35mm,.35mm,.35mm">
                    <w:txbxContent>
                      <w:p w14:paraId="2E46E465" w14:textId="77777777" w:rsidR="00F10331" w:rsidRPr="00B157E7" w:rsidRDefault="00F10331"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199"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" filled="f" stroked="f" strokecolor="#3465a4">
                  <v:stroke joinstyle="round"/>
                  <v:textbox inset=".35mm,.35mm,.35mm,.35mm">
                    <w:txbxContent>
                      <w:p w14:paraId="70B4C8A9" w14:textId="77777777" w:rsidR="00F10331" w:rsidRPr="00B157E7" w:rsidRDefault="00F10331" w:rsidP="00DE75B9">
                        <w:pPr>
                          <w:ind w:firstLine="0"/>
                          <w:rPr>
                            <w:sz w:val="18"/>
                          </w:rPr>
                        </w:pPr>
                        <w:r w:rsidRPr="00B157E7">
                          <w:rPr>
                            <w:sz w:val="18"/>
                          </w:rPr>
                          <w:t xml:space="preserve"> </w:t>
                        </w:r>
                      </w:p>
                    </w:txbxContent>
                  </v:textbox>
                </v:shape>
              </v:group>
              <v:group id="Group 135" o:spid="_x0000_s1200"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">
                <v:shape id="Text Box 43" o:spid="_x0000_s1201"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" filled="f" stroked="f" strokecolor="#3465a4">
                  <v:stroke joinstyle="round"/>
                  <v:textbox inset=".35mm,.35mm,.35mm,.35mm">
                    <w:txbxContent>
                      <w:p w14:paraId="6282F0A8" w14:textId="77777777" w:rsidR="00F10331" w:rsidRPr="00B157E7" w:rsidRDefault="00F10331" w:rsidP="00A41951">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202"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" filled="f" stroked="f" strokecolor="#3465a4">
                  <v:stroke joinstyle="round"/>
                  <v:textbox inset=".35mm,.35mm,.35mm,.35mm">
                    <w:txbxContent>
                      <w:p w14:paraId="54574136" w14:textId="3C4BFD20" w:rsidR="00F10331" w:rsidRPr="0067639C" w:rsidRDefault="00F10331" w:rsidP="00DE75B9">
                        <w:pPr>
                          <w:ind w:firstLine="0"/>
                          <w:rPr>
                            <w:sz w:val="18"/>
                            <w:lang w:val="uk-UA"/>
                          </w:rPr>
                        </w:pPr>
                        <w:r w:rsidRPr="00B157E7">
                          <w:rPr>
                            <w:sz w:val="18"/>
                          </w:rPr>
                          <w:t xml:space="preserve"> </w:t>
                        </w:r>
                        <w:proofErr w:type="spellStart"/>
                        <w:r>
                          <w:rPr>
                            <w:sz w:val="18"/>
                            <w:lang w:val="uk-UA"/>
                          </w:rPr>
                          <w:t>Сімоненко</w:t>
                        </w:r>
                        <w:proofErr w:type="spellEnd"/>
                        <w:r>
                          <w:rPr>
                            <w:sz w:val="18"/>
                            <w:lang w:val="uk-UA"/>
                          </w:rPr>
                          <w:t xml:space="preserve"> В.П.</w:t>
                        </w:r>
                      </w:p>
                    </w:txbxContent>
                  </v:textbox>
                </v:shape>
              </v:group>
              <v:group id="Group 138" o:spid="_x0000_s1203"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">
                <v:shape id="Text Box 46" o:spid="_x0000_s1204"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" filled="f" stroked="f" strokecolor="#3465a4">
                  <v:stroke joinstyle="round"/>
                  <v:textbox inset=".35mm,.35mm,.35mm,.35mm">
                    <w:txbxContent>
                      <w:p w14:paraId="326D88D6" w14:textId="77777777" w:rsidR="00F10331" w:rsidRPr="00B157E7" w:rsidRDefault="00F10331" w:rsidP="00A41951">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205"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" filled="f" stroked="f" strokecolor="#3465a4">
                  <v:stroke joinstyle="round"/>
                  <v:textbox inset=".35mm,.35mm,.35mm,.35mm">
                    <w:txbxContent>
                      <w:p w14:paraId="2F2759E0" w14:textId="77777777" w:rsidR="00F10331" w:rsidRPr="00B157E7" w:rsidRDefault="00F10331" w:rsidP="00DE75B9">
                        <w:pPr>
                          <w:ind w:firstLine="0"/>
                          <w:rPr>
                            <w:sz w:val="18"/>
                          </w:rPr>
                        </w:pPr>
                        <w:r w:rsidRPr="00B157E7">
                          <w:rPr>
                            <w:sz w:val="18"/>
                          </w:rPr>
                          <w:t xml:space="preserve"> </w:t>
                        </w:r>
                      </w:p>
                    </w:txbxContent>
                  </v:textbox>
                </v:shape>
              </v:group>
              <v:line id="Line 141" o:spid="_x0000_s1206"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" strokeweight=".71mm">
                <v:stroke joinstyle="miter" endcap="square"/>
              </v:line>
              <v:shape id="Text Box 49" o:spid="_x0000_s1207" type="#_x0000_t202" style="position:absolute;left:5229;top:15088;width:3298;height:13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" filled="f" stroked="f" strokecolor="#3465a4">
                <v:stroke joinstyle="round"/>
                <v:textbox inset=".35mm,.35mm,.35mm,.35mm">
                  <w:txbxContent>
                    <w:p w14:paraId="5303B6B3" w14:textId="77777777" w:rsidR="0056079C" w:rsidRDefault="0056079C" w:rsidP="0056079C">
                      <w:pPr>
                        <w:spacing w:line="240" w:lineRule="auto"/>
                        <w:ind w:firstLine="0"/>
                        <w:jc w:val="center"/>
                        <w:rPr>
                          <w:rFonts w:eastAsia="Times New Roman" w:cs="Times New Roman"/>
                          <w:b/>
                          <w:bCs/>
                          <w:color w:val="000000"/>
                          <w:sz w:val="20"/>
                          <w:szCs w:val="20"/>
                          <w:lang w:val="en-UA" w:eastAsia="en-GB"/>
                        </w:rPr>
                      </w:pPr>
                    </w:p>
                    <w:p w14:paraId="2F05200D" w14:textId="4CEA491D" w:rsidR="0056079C" w:rsidRDefault="0056079C" w:rsidP="0056079C">
                      <w:pPr>
                        <w:spacing w:line="240" w:lineRule="auto"/>
                        <w:ind w:firstLine="0"/>
                        <w:jc w:val="center"/>
                        <w:rPr>
                          <w:rFonts w:eastAsia="Times New Roman" w:cs="Times New Roman"/>
                          <w:b/>
                          <w:bCs/>
                          <w:color w:val="000000"/>
                          <w:sz w:val="20"/>
                          <w:szCs w:val="20"/>
                          <w:lang w:val="en-UA" w:eastAsia="en-GB"/>
                        </w:rPr>
                      </w:pPr>
                      <w:r w:rsidRPr="0056079C">
                        <w:rPr>
                          <w:rFonts w:eastAsia="Times New Roman" w:cs="Times New Roman"/>
                          <w:b/>
                          <w:bCs/>
                          <w:color w:val="000000"/>
                          <w:sz w:val="20"/>
                          <w:szCs w:val="20"/>
                          <w:lang w:val="en-UA" w:eastAsia="en-GB"/>
                        </w:rPr>
                        <w:t>Експертна система для поліпшення харчового раціону людини</w:t>
                      </w:r>
                    </w:p>
                    <w:p w14:paraId="58AFECAD" w14:textId="77777777" w:rsidR="00F10331" w:rsidRPr="00374748" w:rsidRDefault="00F10331" w:rsidP="0056079C">
                      <w:pPr>
                        <w:ind w:firstLine="0"/>
                        <w:jc w:val="center"/>
                        <w:rPr>
                          <w:lang w:val="ru-RU"/>
                        </w:rPr>
                      </w:pPr>
                      <w:proofErr w:type="spellStart"/>
                      <w:r w:rsidRPr="00374748">
                        <w:rPr>
                          <w:iCs/>
                          <w:szCs w:val="28"/>
                          <w:lang w:val="ru-RU"/>
                        </w:rPr>
                        <w:t>Пояснювальна</w:t>
                      </w:r>
                      <w:proofErr w:type="spellEnd"/>
                      <w:r w:rsidRPr="00374748">
                        <w:rPr>
                          <w:iCs/>
                          <w:szCs w:val="28"/>
                          <w:lang w:val="ru-RU"/>
                        </w:rPr>
                        <w:t xml:space="preserve"> записка</w:t>
                      </w:r>
                    </w:p>
                    <w:p w14:paraId="7017968A" w14:textId="6FD8E4C8" w:rsidR="00F10331" w:rsidRPr="00374748" w:rsidRDefault="00F10331" w:rsidP="00A41951">
                      <w:pPr>
                        <w:tabs>
                          <w:tab w:val="center" w:pos="4677"/>
                          <w:tab w:val="right" w:pos="9355"/>
                        </w:tabs>
                        <w:rPr>
                          <w:lang w:val="ru-RU"/>
                        </w:rPr>
                      </w:pPr>
                    </w:p>
                  </w:txbxContent>
                </v:textbox>
              </v:shape>
              <v:line id="Line 143" o:spid="_x0000_s1208"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" strokeweight=".71mm">
                <v:stroke joinstyle="miter" endcap="square"/>
              </v:line>
              <v:line id="Line 144" o:spid="_x0000_s1209"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" strokeweight=".71mm">
                <v:stroke joinstyle="miter" endcap="square"/>
              </v:line>
              <v:line id="Line 145" o:spid="_x0000_s1210"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" strokeweight=".71mm">
                <v:stroke joinstyle="miter" endcap="square"/>
              </v:line>
              <v:shape id="Text Box 53" o:spid="_x0000_s1211"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" filled="f" stroked="f" strokecolor="#3465a4">
                <v:stroke joinstyle="round"/>
                <v:textbox inset=".35mm,.35mm,.35mm,.35mm">
                  <w:txbxContent>
                    <w:p w14:paraId="53F72956" w14:textId="77777777" w:rsidR="00F10331" w:rsidRPr="00B157E7" w:rsidRDefault="00F10331" w:rsidP="00A41951">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212"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" filled="f" stroked="f" strokecolor="#3465a4">
                <v:stroke joinstyle="round"/>
                <v:textbox inset=".35mm,.35mm,.35mm,.35mm">
                  <w:txbxContent>
                    <w:p w14:paraId="4BF9B629" w14:textId="77777777" w:rsidR="00F10331" w:rsidRPr="00B157E7" w:rsidRDefault="00F10331" w:rsidP="00A41951">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line id="Line 149" o:spid="_x0000_s1213"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" strokeweight=".35mm">
                <v:stroke joinstyle="miter" endcap="square"/>
              </v:line>
              <v:line id="Line 150" o:spid="_x0000_s1214"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" strokeweight=".35mm">
                <v:stroke joinstyle="miter" endcap="square"/>
              </v:line>
              <v:shape id="Text Box 58" o:spid="_x0000_s1215" type="#_x0000_t202" style="position:absolute;left:8601;top:15628;width:3031;height:8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" filled="f" stroked="f" strokecolor="#3465a4">
                <v:stroke joinstyle="round"/>
                <v:textbox inset=".35mm,.35mm,.35mm,.35mm">
                  <w:txbxContent>
                    <w:p w14:paraId="45CE2EA4" w14:textId="420A3135" w:rsidR="00F10331" w:rsidRPr="00D53AFC" w:rsidRDefault="00F10331" w:rsidP="00EB404C">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56079C">
                        <w:rPr>
                          <w:iCs/>
                          <w:sz w:val="26"/>
                          <w:szCs w:val="26"/>
                          <w:lang w:val="uk-UA"/>
                        </w:rPr>
                        <w:t>О</w:t>
                      </w:r>
                      <w:r w:rsidRPr="00D53AFC">
                        <w:rPr>
                          <w:iCs/>
                          <w:sz w:val="26"/>
                          <w:szCs w:val="26"/>
                        </w:rPr>
                        <w:t>-</w:t>
                      </w:r>
                      <w:r w:rsidR="0056079C">
                        <w:rPr>
                          <w:iCs/>
                          <w:sz w:val="26"/>
                          <w:szCs w:val="26"/>
                          <w:lang w:val="uk-UA"/>
                        </w:rPr>
                        <w:t>8</w:t>
                      </w:r>
                      <w:r>
                        <w:rPr>
                          <w:iCs/>
                          <w:sz w:val="26"/>
                          <w:szCs w:val="26"/>
                          <w:lang w:val="uk-UA"/>
                        </w:rPr>
                        <w:t>3</w:t>
                      </w:r>
                    </w:p>
                  </w:txbxContent>
                </v:textbox>
              </v:shape>
              <w10:wrap anchorx="margin" anchory="page"/>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23C85" w14:textId="77777777" w:rsidR="00F10331" w:rsidRDefault="00F10331" w:rsidP="00783A08">
    <w:pPr>
      <w:pStyle w:val="Header"/>
      <w:ind w:firstLine="0"/>
    </w:pPr>
    <w:r>
      <w:rPr>
        <w:noProof/>
        <w:lang w:val="ru-RU" w:eastAsia="ru-RU"/>
      </w:rPr>
      <mc:AlternateContent>
        <mc:Choice Requires="wpg">
          <w:drawing>
            <wp:anchor distT="0" distB="0" distL="0" distR="0" simplePos="0" relativeHeight="251674624" behindDoc="0" locked="0" layoutInCell="1" allowOverlap="1" wp14:anchorId="73A8834B" wp14:editId="36B8175C">
              <wp:simplePos x="0" y="0"/>
              <wp:positionH relativeFrom="page">
                <wp:posOffset>684530</wp:posOffset>
              </wp:positionH>
              <wp:positionV relativeFrom="page">
                <wp:align>center</wp:align>
              </wp:positionV>
              <wp:extent cx="6677025" cy="10267950"/>
              <wp:effectExtent l="19050" t="0" r="9525" b="38100"/>
              <wp:wrapNone/>
              <wp:docPr id="1101" name="Группа 1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10267950"/>
                        <a:chOff x="1144" y="282"/>
                        <a:chExt cx="10515" cy="16256"/>
                      </a:xfrm>
                    </wpg:grpSpPr>
                    <wps:wsp>
                      <wps:cNvPr id="110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0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1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01436B0" w14:textId="77777777" w:rsidR="00F10331" w:rsidRPr="00B157E7" w:rsidRDefault="00F10331"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11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57C212" w14:textId="77777777" w:rsidR="00F10331" w:rsidRPr="00B157E7" w:rsidRDefault="00F10331"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11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2C659F" w14:textId="77777777" w:rsidR="00F10331" w:rsidRPr="00B157E7" w:rsidRDefault="00F10331"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11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9FAD7B" w14:textId="77777777" w:rsidR="00F10331" w:rsidRPr="00B157E7" w:rsidRDefault="00F10331" w:rsidP="00730662">
                            <w:pPr>
                              <w:spacing w:line="200" w:lineRule="exact"/>
                              <w:ind w:firstLine="0"/>
                              <w:jc w:val="center"/>
                              <w:rPr>
                                <w:iCs/>
                                <w:sz w:val="18"/>
                                <w:szCs w:val="18"/>
                              </w:rPr>
                            </w:pPr>
                            <w:r w:rsidRPr="00B157E7">
                              <w:rPr>
                                <w:iCs/>
                                <w:sz w:val="18"/>
                                <w:szCs w:val="18"/>
                              </w:rPr>
                              <w:t>Підпис</w:t>
                            </w:r>
                          </w:p>
                          <w:p w14:paraId="71CF3F44" w14:textId="77777777" w:rsidR="00F10331" w:rsidRPr="00B157E7" w:rsidRDefault="00F10331" w:rsidP="00730662">
                            <w:pPr>
                              <w:jc w:val="center"/>
                            </w:pPr>
                          </w:p>
                        </w:txbxContent>
                      </wps:txbx>
                      <wps:bodyPr rot="0" vert="horz" wrap="square" lIns="12600" tIns="12600" rIns="12600" bIns="12600" anchor="t" anchorCtr="0">
                        <a:noAutofit/>
                      </wps:bodyPr>
                    </wps:wsp>
                    <wps:wsp>
                      <wps:cNvPr id="1117"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6203C1" w14:textId="77777777" w:rsidR="00F10331" w:rsidRPr="00B157E7" w:rsidRDefault="00F10331"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118"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A5FFE7B" w14:textId="77777777" w:rsidR="00F10331" w:rsidRPr="00B157E7" w:rsidRDefault="00F10331"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119"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CB70305" w14:textId="406B9C02" w:rsidR="00F10331" w:rsidRPr="00B157E7" w:rsidRDefault="00F10331" w:rsidP="00A41951">
                            <w:pPr>
                              <w:spacing w:line="240" w:lineRule="auto"/>
                              <w:ind w:firstLine="0"/>
                              <w:jc w:val="center"/>
                            </w:pPr>
                            <w:r>
                              <w:fldChar w:fldCharType="begin"/>
                            </w:r>
                            <w:r>
                              <w:instrText>PAGE   \* MERGEFORMAT</w:instrText>
                            </w:r>
                            <w:r>
                              <w:fldChar w:fldCharType="separate"/>
                            </w:r>
                            <w:r w:rsidR="00A86138" w:rsidRPr="00A86138">
                              <w:rPr>
                                <w:noProof/>
                                <w:lang w:val="ru-RU"/>
                              </w:rPr>
                              <w:t>106</w:t>
                            </w:r>
                            <w:r>
                              <w:fldChar w:fldCharType="end"/>
                            </w:r>
                          </w:p>
                        </w:txbxContent>
                      </wps:txbx>
                      <wps:bodyPr rot="0" vert="horz" wrap="square" lIns="12600" tIns="12600" rIns="12600" bIns="12600" anchor="ctr" anchorCtr="0">
                        <a:noAutofit/>
                      </wps:bodyPr>
                    </wps:wsp>
                    <wps:wsp>
                      <wps:cNvPr id="112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55E775" w14:textId="43FDCFED"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7C9D72A7" w14:textId="77777777" w:rsidR="00F10331" w:rsidRPr="00B157E7" w:rsidRDefault="00F10331"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73A8834B" id="Группа 1101" o:spid="_x0000_s1217" style="position:absolute;left:0;text-align:left;margin-left:53.9pt;margin-top:0;width:525.75pt;height:808.5pt;z-index:251674624;mso-wrap-distance-left:0;mso-wrap-distance-right:0;mso-position-horizontal-relative:page;mso-position-vertical:center;mso-position-vertical-relative:page" coordorigin="1144,282" coordsize="10515,162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">
              <v:rect id="Rectangle 60" o:spid="_x0000_s1218" style="position:absolute;left:1144;top:282;width:10477;height:16256;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" filled="f" strokeweight=".71mm">
                <v:stroke endcap="square"/>
              </v:rect>
              <v:line id="Line 61" o:spid="_x0000_s1219" style="position:absolute;visibility:visible;mso-wrap-style:square" from="1716,15684" to="1716,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" strokeweight=".71mm">
                <v:stroke joinstyle="miter" endcap="square"/>
              </v:line>
              <v:line id="Line 62" o:spid="_x0000_s1220" style="position:absolute;visibility:visible;mso-wrap-style:square" from="1149,15678" to="11609,156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" strokeweight=".71mm">
                <v:stroke joinstyle="miter" endcap="square"/>
              </v:line>
              <v:line id="Line 63" o:spid="_x0000_s1221" style="position:absolute;visibility:visible;mso-wrap-style:square" from="2289,15684" to="228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" strokeweight=".71mm">
                <v:stroke joinstyle="miter" endcap="square"/>
              </v:line>
              <v:line id="Line 64" o:spid="_x0000_s1222" style="position:absolute;visibility:visible;mso-wrap-style:square" from="3721,15684" to="3721,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" strokeweight=".71mm">
                <v:stroke joinstyle="miter" endcap="square"/>
              </v:line>
              <v:line id="Line 65" o:spid="_x0000_s1223" style="position:absolute;visibility:visible;mso-wrap-style:square" from="4579,15693" to="4579,165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" strokeweight=".71mm">
                <v:stroke joinstyle="miter" endcap="square"/>
              </v:line>
              <v:line id="Line 66" o:spid="_x0000_s1224" style="position:absolute;visibility:visible;mso-wrap-style:square" from="5152,15684" to="5152,165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" strokeweight=".71mm">
                <v:stroke joinstyle="miter" endcap="square"/>
              </v:line>
              <v:line id="Line 67" o:spid="_x0000_s1225" style="position:absolute;visibility:visible;mso-wrap-style:square" from="11048,15684" to="1104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" strokeweight=".71mm">
                <v:stroke joinstyle="miter" endcap="square"/>
              </v:line>
              <v:line id="Line 68" o:spid="_x0000_s1226" style="position:absolute;visibility:visible;mso-wrap-style:square" from="1149,15964" to="5140,159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" strokeweight=".35mm">
                <v:stroke joinstyle="miter" endcap="square"/>
              </v:line>
              <v:line id="Line 69" o:spid="_x0000_s1227" style="position:absolute;visibility:visible;mso-wrap-style:square" from="1149,16251" to="5140,162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" strokeweight=".71mm">
                <v:stroke joinstyle="miter" endcap="square"/>
              </v:line>
              <v:line id="Line 70" o:spid="_x0000_s1228" style="position:absolute;visibility:visible;mso-wrap-style:square" from="11056,15966" to="11616,159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" strokeweight=".35mm">
                <v:stroke joinstyle="miter" endcap="square"/>
              </v:line>
              <v:shapetype id="_x0000_t202" coordsize="21600,21600" o:spt="202" path="m,l,21600r21600,l21600,xe">
                <v:stroke joinstyle="miter"/>
                <v:path gradientshapeok="t" o:connecttype="rect"/>
              </v:shapetype>
              <v:shape id="Text Box 71" o:spid="_x0000_s1229" type="#_x0000_t202" style="position:absolute;left:1171;top:16261;width:5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" filled="f" stroked="f" strokecolor="#3465a4">
                <v:stroke joinstyle="round"/>
                <v:textbox inset=".35mm,.35mm,.35mm,.35mm">
                  <w:txbxContent>
                    <w:p w14:paraId="301436B0" w14:textId="77777777" w:rsidR="00F10331" w:rsidRPr="00B157E7" w:rsidRDefault="00F10331"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230" type="#_x0000_t202" style="position:absolute;left:1740;top:16261;width:5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" filled="f" stroked="f" strokecolor="#3465a4">
                <v:stroke joinstyle="round"/>
                <v:textbox inset=".35mm,.35mm,.35mm,.35mm">
                  <w:txbxContent>
                    <w:p w14:paraId="4057C212" w14:textId="77777777" w:rsidR="00F10331" w:rsidRPr="00B157E7" w:rsidRDefault="00F10331"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231" type="#_x0000_t202" style="position:absolute;left:2331;top:16261;width:13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" filled="f" stroked="f" strokecolor="#3465a4">
                <v:stroke joinstyle="round"/>
                <v:textbox inset=".35mm,.35mm,.35mm,.35mm">
                  <w:txbxContent>
                    <w:p w14:paraId="492C659F" w14:textId="77777777" w:rsidR="00F10331" w:rsidRPr="00B157E7" w:rsidRDefault="00F10331"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232" type="#_x0000_t202" style="position:absolute;left:3753;top:16261;width:80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" filled="f" stroked="f" strokecolor="#3465a4">
                <v:stroke joinstyle="round"/>
                <v:textbox inset=".35mm,.35mm,.35mm,.35mm">
                  <w:txbxContent>
                    <w:p w14:paraId="7D9FAD7B" w14:textId="77777777" w:rsidR="00F10331" w:rsidRPr="00B157E7" w:rsidRDefault="00F10331" w:rsidP="00730662">
                      <w:pPr>
                        <w:spacing w:line="200" w:lineRule="exact"/>
                        <w:ind w:firstLine="0"/>
                        <w:jc w:val="center"/>
                        <w:rPr>
                          <w:iCs/>
                          <w:sz w:val="18"/>
                          <w:szCs w:val="18"/>
                        </w:rPr>
                      </w:pPr>
                      <w:proofErr w:type="spellStart"/>
                      <w:r w:rsidRPr="00B157E7">
                        <w:rPr>
                          <w:iCs/>
                          <w:sz w:val="18"/>
                          <w:szCs w:val="18"/>
                        </w:rPr>
                        <w:t>Підпис</w:t>
                      </w:r>
                      <w:proofErr w:type="spellEnd"/>
                    </w:p>
                    <w:p w14:paraId="71CF3F44" w14:textId="77777777" w:rsidR="00F10331" w:rsidRPr="00B157E7" w:rsidRDefault="00F10331" w:rsidP="00730662">
                      <w:pPr>
                        <w:jc w:val="center"/>
                      </w:pPr>
                    </w:p>
                  </w:txbxContent>
                </v:textbox>
              </v:shape>
              <v:shape id="Text Box 75" o:spid="_x0000_s1233" type="#_x0000_t202" style="position:absolute;left:4602;top:16261;width:517;height:2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" filled="f" stroked="f" strokecolor="#3465a4">
                <v:stroke joinstyle="round"/>
                <v:textbox inset=".35mm,.35mm,.35mm,.35mm">
                  <w:txbxContent>
                    <w:p w14:paraId="416203C1" w14:textId="77777777" w:rsidR="00F10331" w:rsidRPr="00B157E7" w:rsidRDefault="00F10331" w:rsidP="00E13877">
                      <w:pPr>
                        <w:ind w:right="-231" w:firstLine="0"/>
                        <w:rPr>
                          <w:sz w:val="18"/>
                        </w:rPr>
                      </w:pPr>
                      <w:proofErr w:type="spellStart"/>
                      <w:r w:rsidRPr="00B157E7">
                        <w:rPr>
                          <w:sz w:val="18"/>
                        </w:rPr>
                        <w:t>Дата</w:t>
                      </w:r>
                      <w:proofErr w:type="spellEnd"/>
                    </w:p>
                  </w:txbxContent>
                </v:textbox>
              </v:shape>
              <v:shape id="Text Box 76" o:spid="_x0000_s1234" type="#_x0000_t202" style="position:absolute;left:11071;top:15706;width:49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" filled="f" stroked="f" strokecolor="#3465a4">
                <v:stroke joinstyle="round"/>
                <v:textbox inset=".35mm,.35mm,.35mm,.35mm">
                  <w:txbxContent>
                    <w:p w14:paraId="1A5FFE7B" w14:textId="77777777" w:rsidR="00F10331" w:rsidRPr="00B157E7" w:rsidRDefault="00F10331"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235" type="#_x0000_t202" style="position:absolute;left:11071;top:15966;width:588;height:57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" filled="f" stroked="f" strokecolor="#3465a4">
                <v:stroke joinstyle="round"/>
                <v:textbox inset=".35mm,.35mm,.35mm,.35mm">
                  <w:txbxContent>
                    <w:p w14:paraId="2CB70305" w14:textId="406B9C02" w:rsidR="00F10331" w:rsidRPr="00B157E7" w:rsidRDefault="00F10331" w:rsidP="00A41951">
                      <w:pPr>
                        <w:spacing w:line="240" w:lineRule="auto"/>
                        <w:ind w:firstLine="0"/>
                        <w:jc w:val="center"/>
                      </w:pPr>
                      <w:r>
                        <w:fldChar w:fldCharType="begin"/>
                      </w:r>
                      <w:r>
                        <w:instrText>PAGE   \* MERGEFORMAT</w:instrText>
                      </w:r>
                      <w:r>
                        <w:fldChar w:fldCharType="separate"/>
                      </w:r>
                      <w:r w:rsidR="00A86138" w:rsidRPr="00A86138">
                        <w:rPr>
                          <w:noProof/>
                          <w:lang w:val="ru-RU"/>
                        </w:rPr>
                        <w:t>106</w:t>
                      </w:r>
                      <w:r>
                        <w:fldChar w:fldCharType="end"/>
                      </w:r>
                    </w:p>
                  </w:txbxContent>
                </v:textbox>
              </v:shape>
              <v:shape id="Text Box 78" o:spid="_x0000_s1236" type="#_x0000_t202" style="position:absolute;left:5201;top:15693;width:5800;height:6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" filled="f" stroked="f" strokecolor="#3465a4">
                <v:stroke joinstyle="round"/>
                <v:textbox inset=".35mm,.35mm,.35mm,.35mm">
                  <w:txbxContent>
                    <w:p w14:paraId="6A55E775" w14:textId="43FDCFED"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3</w:t>
                      </w:r>
                      <w:r w:rsidRPr="00B157E7">
                        <w:rPr>
                          <w:bCs/>
                          <w:iCs/>
                          <w:sz w:val="36"/>
                          <w:szCs w:val="36"/>
                        </w:rPr>
                        <w:t xml:space="preserve"> </w:t>
                      </w:r>
                      <w:r>
                        <w:rPr>
                          <w:bCs/>
                          <w:iCs/>
                          <w:sz w:val="36"/>
                          <w:szCs w:val="36"/>
                          <w:lang w:val="ru-RU"/>
                        </w:rPr>
                        <w:t>ПЗ</w:t>
                      </w:r>
                    </w:p>
                    <w:p w14:paraId="7C9D72A7" w14:textId="77777777" w:rsidR="00F10331" w:rsidRPr="00B157E7" w:rsidRDefault="00F10331" w:rsidP="00730662">
                      <w:pPr>
                        <w:jc w:val="center"/>
                      </w:pPr>
                    </w:p>
                  </w:txbxContent>
                </v:textbox>
              </v:shape>
              <w10:wrap anchorx="page" anchory="page"/>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2138E" w14:textId="01D7D895" w:rsidR="00F10331" w:rsidRDefault="00F10331">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E23EA" w14:textId="74B8CA65" w:rsidR="00F10331" w:rsidRDefault="00F10331">
    <w:pPr>
      <w:pStyle w:val="Header"/>
    </w:pPr>
    <w:r>
      <w:rPr>
        <w:noProof/>
        <w:lang w:val="ru-RU" w:eastAsia="ru-RU"/>
      </w:rPr>
      <mc:AlternateContent>
        <mc:Choice Requires="wpg">
          <w:drawing>
            <wp:anchor distT="0" distB="0" distL="0" distR="0" simplePos="0" relativeHeight="251688960" behindDoc="0" locked="0" layoutInCell="1" allowOverlap="1" wp14:anchorId="70398232" wp14:editId="4F64EC94">
              <wp:simplePos x="0" y="0"/>
              <wp:positionH relativeFrom="margin">
                <wp:posOffset>-38198</wp:posOffset>
              </wp:positionH>
              <wp:positionV relativeFrom="margin">
                <wp:posOffset>-488559</wp:posOffset>
              </wp:positionV>
              <wp:extent cx="6659245" cy="10290175"/>
              <wp:effectExtent l="25400" t="12700" r="20955" b="9525"/>
              <wp:wrapNone/>
              <wp:docPr id="2471" name="Группа 24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472"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473"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4"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8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169198" w14:textId="77777777" w:rsidR="00F10331" w:rsidRPr="00B157E7" w:rsidRDefault="00F10331" w:rsidP="00BD5D48">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48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DC346E" w14:textId="77777777" w:rsidR="00F10331" w:rsidRPr="00B157E7" w:rsidRDefault="00F10331" w:rsidP="00BD5D48">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484"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D4535B" w14:textId="77777777" w:rsidR="00F10331" w:rsidRPr="00B157E7" w:rsidRDefault="00F10331" w:rsidP="00BD5D48">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485"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A8E80D5" w14:textId="77777777" w:rsidR="00F10331" w:rsidRPr="00B157E7" w:rsidRDefault="00F10331" w:rsidP="00BD5D48">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486"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F13CC1" w14:textId="77777777" w:rsidR="00F10331" w:rsidRPr="00B157E7" w:rsidRDefault="00F10331" w:rsidP="00BD5D48">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487"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B475A1" w14:textId="77777777" w:rsidR="00F10331" w:rsidRPr="00B157E7" w:rsidRDefault="00F10331" w:rsidP="00BD5D48">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488"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118033" w14:textId="77777777" w:rsidR="00F10331" w:rsidRPr="00B157E7" w:rsidRDefault="00F10331" w:rsidP="00BD5D48">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48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6FEEC8" w14:textId="3DAA651D" w:rsidR="00F10331" w:rsidRPr="00240CCC" w:rsidRDefault="00F10331" w:rsidP="00BD5D48">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wps:txbx>
                      <wps:bodyPr rot="0" vert="horz" wrap="square" lIns="12600" tIns="12600" rIns="12600" bIns="12600" anchor="t" anchorCtr="0">
                        <a:noAutofit/>
                      </wps:bodyPr>
                    </wps:wsp>
                    <wps:wsp>
                      <wps:cNvPr id="2490"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1"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2"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3"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94"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495" name="Group 126"/>
                      <wpg:cNvGrpSpPr>
                        <a:grpSpLocks/>
                      </wpg:cNvGrpSpPr>
                      <wpg:grpSpPr bwMode="auto">
                        <a:xfrm>
                          <a:off x="1165" y="15059"/>
                          <a:ext cx="2549" cy="281"/>
                          <a:chOff x="1165" y="15059"/>
                          <a:chExt cx="2549" cy="281"/>
                        </a:xfrm>
                      </wpg:grpSpPr>
                      <wps:wsp>
                        <wps:cNvPr id="2496"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2848B8" w14:textId="77777777" w:rsidR="00F10331" w:rsidRPr="00B157E7" w:rsidRDefault="00F10331" w:rsidP="00BD5D48">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497" name="Text Box 35"/>
                        <wps:cNvSpPr txBox="1">
                          <a:spLocks noChangeArrowheads="1"/>
                        </wps:cNvSpPr>
                        <wps:spPr bwMode="auto">
                          <a:xfrm>
                            <a:off x="2288" y="15090"/>
                            <a:ext cx="1426"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7AA16C" w14:textId="35997695" w:rsidR="00F10331" w:rsidRPr="0048440F" w:rsidRDefault="00383FF7" w:rsidP="00383FF7">
                              <w:pPr>
                                <w:spacing w:line="200" w:lineRule="exact"/>
                                <w:ind w:firstLine="0"/>
                                <w:rPr>
                                  <w:sz w:val="16"/>
                                  <w:szCs w:val="14"/>
                                  <w:lang w:val="uk-UA"/>
                                </w:rPr>
                              </w:pPr>
                              <w:r>
                                <w:rPr>
                                  <w:sz w:val="18"/>
                                  <w:szCs w:val="16"/>
                                  <w:lang w:val="uk-UA"/>
                                </w:rPr>
                                <w:t>Кондрацький В.В</w:t>
                              </w:r>
                            </w:p>
                          </w:txbxContent>
                        </wps:txbx>
                        <wps:bodyPr rot="0" vert="horz" wrap="square" lIns="12600" tIns="12600" rIns="12600" bIns="12600" anchor="t" anchorCtr="0">
                          <a:noAutofit/>
                        </wps:bodyPr>
                      </wps:wsp>
                    </wpg:grpSp>
                    <wpg:grpSp>
                      <wpg:cNvPr id="2498" name="Group 129"/>
                      <wpg:cNvGrpSpPr>
                        <a:grpSpLocks/>
                      </wpg:cNvGrpSpPr>
                      <wpg:grpSpPr bwMode="auto">
                        <a:xfrm>
                          <a:off x="1165" y="15341"/>
                          <a:ext cx="2517" cy="250"/>
                          <a:chOff x="1165" y="15341"/>
                          <a:chExt cx="2517" cy="250"/>
                        </a:xfrm>
                      </wpg:grpSpPr>
                      <wps:wsp>
                        <wps:cNvPr id="2499"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8F7943" w14:textId="77777777" w:rsidR="00F10331" w:rsidRPr="00B157E7" w:rsidRDefault="00F10331" w:rsidP="00BD5D48">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500"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2BCEB0" w14:textId="028D64BF" w:rsidR="00F10331" w:rsidRPr="001746BE" w:rsidRDefault="00F10331" w:rsidP="00BD5D48">
                              <w:pPr>
                                <w:spacing w:line="200" w:lineRule="exact"/>
                                <w:ind w:firstLine="0"/>
                                <w:rPr>
                                  <w:sz w:val="18"/>
                                  <w:szCs w:val="16"/>
                                  <w:lang w:val="uk-UA"/>
                                </w:rPr>
                              </w:pPr>
                              <w:r w:rsidRPr="00B157E7">
                                <w:rPr>
                                  <w:iCs/>
                                  <w:sz w:val="18"/>
                                  <w:szCs w:val="16"/>
                                </w:rPr>
                                <w:t xml:space="preserve"> </w:t>
                              </w:r>
                              <w:r w:rsidR="00383FF7">
                                <w:rPr>
                                  <w:iCs/>
                                  <w:sz w:val="18"/>
                                  <w:szCs w:val="16"/>
                                  <w:lang w:val="uk-UA"/>
                                </w:rPr>
                                <w:t>Молчанова А.А</w:t>
                              </w:r>
                            </w:p>
                          </w:txbxContent>
                        </wps:txbx>
                        <wps:bodyPr rot="0" vert="horz" wrap="square" lIns="12600" tIns="12600" rIns="12600" bIns="12600" anchor="t" anchorCtr="0">
                          <a:noAutofit/>
                        </wps:bodyPr>
                      </wps:wsp>
                    </wpg:grpSp>
                    <wpg:grpSp>
                      <wpg:cNvPr id="2501" name="Group 132"/>
                      <wpg:cNvGrpSpPr>
                        <a:grpSpLocks/>
                      </wpg:cNvGrpSpPr>
                      <wpg:grpSpPr bwMode="auto">
                        <a:xfrm>
                          <a:off x="1165" y="15628"/>
                          <a:ext cx="2517" cy="250"/>
                          <a:chOff x="1165" y="15628"/>
                          <a:chExt cx="2517" cy="250"/>
                        </a:xfrm>
                      </wpg:grpSpPr>
                      <wps:wsp>
                        <wps:cNvPr id="2502"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A51D7E" w14:textId="77777777" w:rsidR="00F10331" w:rsidRPr="00B157E7" w:rsidRDefault="00F10331" w:rsidP="00BD5D48">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503"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691F4C" w14:textId="46A5481C" w:rsidR="00F10331" w:rsidRPr="00383FF7" w:rsidRDefault="00F10331" w:rsidP="00BD5D48">
                              <w:pPr>
                                <w:rPr>
                                  <w:sz w:val="18"/>
                                  <w:lang w:val="uk-UA"/>
                                </w:rPr>
                              </w:pPr>
                            </w:p>
                          </w:txbxContent>
                        </wps:txbx>
                        <wps:bodyPr rot="0" vert="horz" wrap="square" lIns="12600" tIns="12600" rIns="12600" bIns="12600" anchor="t" anchorCtr="0">
                          <a:noAutofit/>
                        </wps:bodyPr>
                      </wps:wsp>
                    </wpg:grpSp>
                    <wpg:grpSp>
                      <wpg:cNvPr id="2504" name="Group 135"/>
                      <wpg:cNvGrpSpPr>
                        <a:grpSpLocks/>
                      </wpg:cNvGrpSpPr>
                      <wpg:grpSpPr bwMode="auto">
                        <a:xfrm>
                          <a:off x="1165" y="15907"/>
                          <a:ext cx="2517" cy="251"/>
                          <a:chOff x="1165" y="15907"/>
                          <a:chExt cx="2517" cy="251"/>
                        </a:xfrm>
                      </wpg:grpSpPr>
                      <wps:wsp>
                        <wps:cNvPr id="2505"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6E28D1C" w14:textId="77777777" w:rsidR="00F10331" w:rsidRPr="00B157E7" w:rsidRDefault="00F10331" w:rsidP="00BD5D48">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506"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4C5797" w14:textId="77777777" w:rsidR="00F10331" w:rsidRPr="00B157E7" w:rsidRDefault="00F10331" w:rsidP="00BD5D48">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507" name="Group 138"/>
                      <wpg:cNvGrpSpPr>
                        <a:grpSpLocks/>
                      </wpg:cNvGrpSpPr>
                      <wpg:grpSpPr bwMode="auto">
                        <a:xfrm>
                          <a:off x="1165" y="16188"/>
                          <a:ext cx="2517" cy="250"/>
                          <a:chOff x="1165" y="16188"/>
                          <a:chExt cx="2517" cy="250"/>
                        </a:xfrm>
                      </wpg:grpSpPr>
                      <wps:wsp>
                        <wps:cNvPr id="250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7C935C3" w14:textId="77777777" w:rsidR="00F10331" w:rsidRPr="00B157E7" w:rsidRDefault="00F10331" w:rsidP="00BD5D48">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50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206810" w14:textId="77777777" w:rsidR="00F10331" w:rsidRPr="00172616" w:rsidRDefault="00F10331" w:rsidP="00BD5D48">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51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1"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824AC74" w14:textId="77777777" w:rsidR="00383FF7" w:rsidRPr="00383FF7" w:rsidRDefault="00383FF7" w:rsidP="00383FF7">
                            <w:pPr>
                              <w:spacing w:line="240" w:lineRule="auto"/>
                              <w:ind w:left="284" w:firstLine="0"/>
                              <w:jc w:val="center"/>
                              <w:rPr>
                                <w:b/>
                                <w:iCs/>
                                <w:sz w:val="20"/>
                                <w:lang w:val="uk-UA"/>
                              </w:rPr>
                            </w:pPr>
                            <w:r w:rsidRPr="00383FF7">
                              <w:rPr>
                                <w:b/>
                                <w:iCs/>
                                <w:sz w:val="20"/>
                                <w:lang w:val="uk-UA"/>
                              </w:rPr>
                              <w:t>Експертна система для поліпшення харчового раціону людини</w:t>
                            </w:r>
                          </w:p>
                          <w:p w14:paraId="7AAE0526" w14:textId="5FC1D809" w:rsidR="00F10331" w:rsidRPr="00C72A86" w:rsidRDefault="00383FF7" w:rsidP="00383FF7">
                            <w:pPr>
                              <w:spacing w:line="240" w:lineRule="auto"/>
                              <w:ind w:left="284" w:firstLine="0"/>
                              <w:jc w:val="center"/>
                              <w:rPr>
                                <w:lang w:val="ru-RU"/>
                              </w:rPr>
                            </w:pPr>
                            <w:r w:rsidRPr="00383FF7">
                              <w:rPr>
                                <w:sz w:val="24"/>
                                <w:szCs w:val="24"/>
                                <w:lang w:val="ru-RU"/>
                              </w:rPr>
                              <w:t>Структурна схема – діаграма структури</w:t>
                            </w:r>
                            <w:r w:rsidRPr="00383FF7">
                              <w:rPr>
                                <w:lang w:val="ru-RU"/>
                              </w:rPr>
                              <w:t xml:space="preserve"> системи</w:t>
                            </w:r>
                          </w:p>
                        </w:txbxContent>
                      </wps:txbx>
                      <wps:bodyPr rot="0" vert="horz" wrap="square" lIns="12600" tIns="12600" rIns="12600" bIns="12600" anchor="t" anchorCtr="0">
                        <a:noAutofit/>
                      </wps:bodyPr>
                    </wps:wsp>
                    <wps:wsp>
                      <wps:cNvPr id="251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1087620" w14:textId="77777777" w:rsidR="00F10331" w:rsidRPr="00B157E7" w:rsidRDefault="00F10331" w:rsidP="00BD5D48">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51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A85742" w14:textId="77777777" w:rsidR="00F10331" w:rsidRPr="00B157E7" w:rsidRDefault="00F10331" w:rsidP="00BD5D48">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51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1284A35" w14:textId="6AA87404" w:rsidR="00F10331" w:rsidRPr="00B157E7" w:rsidRDefault="00F10331" w:rsidP="00BD5D48">
                            <w:pPr>
                              <w:spacing w:line="200" w:lineRule="exact"/>
                              <w:ind w:firstLine="0"/>
                              <w:jc w:val="center"/>
                              <w:rPr>
                                <w:iCs/>
                                <w:sz w:val="18"/>
                                <w:szCs w:val="18"/>
                              </w:rPr>
                            </w:pPr>
                            <w:r>
                              <w:rPr>
                                <w:iCs/>
                                <w:sz w:val="18"/>
                                <w:szCs w:val="18"/>
                              </w:rPr>
                              <w:t>1</w:t>
                            </w:r>
                          </w:p>
                          <w:p w14:paraId="21B3A048" w14:textId="77777777" w:rsidR="00F10331" w:rsidRPr="00B157E7" w:rsidRDefault="00F10331" w:rsidP="00BD5D48">
                            <w:pPr>
                              <w:spacing w:line="200" w:lineRule="exact"/>
                              <w:rPr>
                                <w:iCs/>
                                <w:sz w:val="18"/>
                                <w:szCs w:val="18"/>
                              </w:rPr>
                            </w:pPr>
                          </w:p>
                        </w:txbxContent>
                      </wps:txbx>
                      <wps:bodyPr rot="0" vert="horz" wrap="square" lIns="12600" tIns="12600" rIns="12600" bIns="12600" anchor="t" anchorCtr="0">
                        <a:noAutofit/>
                      </wps:bodyPr>
                    </wps:wsp>
                    <wps:wsp>
                      <wps:cNvPr id="251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1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520" name="Text Box 58"/>
                      <wps:cNvSpPr txBox="1">
                        <a:spLocks noChangeArrowheads="1"/>
                      </wps:cNvSpPr>
                      <wps:spPr bwMode="auto">
                        <a:xfrm>
                          <a:off x="8649"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91716A" w14:textId="18E53587" w:rsidR="00F10331" w:rsidRPr="00383FF7" w:rsidRDefault="00F10331" w:rsidP="00383FF7">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383FF7">
                              <w:rPr>
                                <w:iCs/>
                                <w:sz w:val="26"/>
                                <w:szCs w:val="26"/>
                                <w:lang w:val="uk-UA"/>
                              </w:rPr>
                              <w:t>О</w:t>
                            </w:r>
                            <w:r w:rsidRPr="00D53AFC">
                              <w:rPr>
                                <w:iCs/>
                                <w:sz w:val="26"/>
                                <w:szCs w:val="26"/>
                              </w:rPr>
                              <w:t>-</w:t>
                            </w:r>
                            <w:r w:rsidR="00383FF7">
                              <w:rPr>
                                <w:iCs/>
                                <w:sz w:val="26"/>
                                <w:szCs w:val="26"/>
                                <w:lang w:val="uk-UA"/>
                              </w:rPr>
                              <w:t>8</w:t>
                            </w:r>
                            <w:r>
                              <w:rPr>
                                <w:iCs/>
                                <w:sz w:val="26"/>
                                <w:szCs w:val="26"/>
                                <w:lang w:val="uk-UA"/>
                              </w:rPr>
                              <w:t>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70398232" id="Группа 2471" o:spid="_x0000_s1237" style="position:absolute;left:0;text-align:left;margin-left:-3pt;margin-top:-38.45pt;width:524.35pt;height:810.25pt;z-index:251688960;mso-wrap-distance-left:0;mso-wrap-distance-right:0;mso-position-horizontal-relative:margin;mso-position-vertical-relative:margin"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">
              <v:rect id="Rectangle 103" o:spid="_x0000_s1238"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" filled="f" strokeweight=".71mm">
                <v:stroke endcap="square"/>
              </v:rect>
              <v:line id="Line 104" o:spid="_x0000_s1239"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" strokeweight=".71mm">
                <v:stroke joinstyle="miter" endcap="square"/>
              </v:line>
              <v:line id="Line 105" o:spid="_x0000_s1240"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" strokeweight=".71mm">
                <v:stroke joinstyle="miter" endcap="square"/>
              </v:line>
              <v:line id="Line 106" o:spid="_x0000_s1241"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" strokeweight=".71mm">
                <v:stroke joinstyle="miter" endcap="square"/>
              </v:line>
              <v:line id="Line 107" o:spid="_x0000_s1242"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" strokeweight=".71mm">
                <v:stroke joinstyle="miter" endcap="square"/>
              </v:line>
              <v:line id="Line 108" o:spid="_x0000_s1243"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" strokeweight=".71mm">
                <v:stroke joinstyle="miter" endcap="square"/>
              </v:line>
              <v:line id="Line 109" o:spid="_x0000_s1244"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" strokeweight=".71mm">
                <v:stroke joinstyle="miter" endcap="square"/>
              </v:line>
              <v:line id="Line 110" o:spid="_x0000_s1245"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" strokeweight=".71mm">
                <v:stroke joinstyle="miter" endcap="square"/>
              </v:line>
              <v:line id="Line 111" o:spid="_x0000_s1246"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" strokeweight=".35mm">
                <v:stroke joinstyle="miter" endcap="square"/>
              </v:line>
              <v:line id="Line 112" o:spid="_x0000_s1247"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" strokeweight=".35mm">
                <v:stroke joinstyle="miter" endcap="square"/>
              </v:line>
              <v:shapetype id="_x0000_t202" coordsize="21600,21600" o:spt="202" path="m,l,21600r21600,l21600,xe">
                <v:stroke joinstyle="miter"/>
                <v:path gradientshapeok="t" o:connecttype="rect"/>
              </v:shapetype>
              <v:shape id="Text Box 20" o:spid="_x0000_s1248"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" filled="f" stroked="f" strokecolor="#3465a4">
                <v:stroke joinstyle="round"/>
                <v:textbox inset=".35mm,.35mm,.35mm,.35mm">
                  <w:txbxContent>
                    <w:p w14:paraId="00169198" w14:textId="77777777" w:rsidR="00F10331" w:rsidRPr="00B157E7" w:rsidRDefault="00F10331" w:rsidP="00BD5D48">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249"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" filled="f" stroked="f" strokecolor="#3465a4">
                <v:stroke joinstyle="round"/>
                <v:textbox inset=".35mm,.35mm,.35mm,.35mm">
                  <w:txbxContent>
                    <w:p w14:paraId="7CDC346E" w14:textId="77777777" w:rsidR="00F10331" w:rsidRPr="00B157E7" w:rsidRDefault="00F10331" w:rsidP="00BD5D48">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250"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" filled="f" stroked="f" strokecolor="#3465a4">
                <v:stroke joinstyle="round"/>
                <v:textbox inset=".35mm,.35mm,.35mm,.35mm">
                  <w:txbxContent>
                    <w:p w14:paraId="26D4535B" w14:textId="77777777" w:rsidR="00F10331" w:rsidRPr="00B157E7" w:rsidRDefault="00F10331" w:rsidP="00BD5D48">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251"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" filled="f" stroked="f" strokecolor="#3465a4">
                <v:stroke joinstyle="round"/>
                <v:textbox inset=".35mm,.35mm,.35mm,.35mm">
                  <w:txbxContent>
                    <w:p w14:paraId="3A8E80D5" w14:textId="77777777" w:rsidR="00F10331" w:rsidRPr="00B157E7" w:rsidRDefault="00F10331" w:rsidP="00BD5D48">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252"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" filled="f" stroked="f" strokecolor="#3465a4">
                <v:stroke joinstyle="round"/>
                <v:textbox inset=".35mm,.35mm,.35mm,.35mm">
                  <w:txbxContent>
                    <w:p w14:paraId="07F13CC1" w14:textId="77777777" w:rsidR="00F10331" w:rsidRPr="00B157E7" w:rsidRDefault="00F10331" w:rsidP="00BD5D48">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253"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" filled="f" stroked="f" strokecolor="#3465a4">
                <v:stroke joinstyle="round"/>
                <v:textbox inset=".35mm,.35mm,.35mm,.35mm">
                  <w:txbxContent>
                    <w:p w14:paraId="4CB475A1" w14:textId="77777777" w:rsidR="00F10331" w:rsidRPr="00B157E7" w:rsidRDefault="00F10331" w:rsidP="00BD5D48">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254"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" filled="f" stroked="f" strokecolor="#3465a4">
                <v:stroke joinstyle="round"/>
                <v:textbox inset=".35mm,.35mm,.35mm,.35mm">
                  <w:txbxContent>
                    <w:p w14:paraId="42118033" w14:textId="77777777" w:rsidR="00F10331" w:rsidRPr="00B157E7" w:rsidRDefault="00F10331" w:rsidP="00BD5D48">
                      <w:pPr>
                        <w:spacing w:line="200" w:lineRule="atLeast"/>
                        <w:ind w:firstLine="0"/>
                        <w:jc w:val="center"/>
                        <w:rPr>
                          <w:iCs/>
                          <w:sz w:val="18"/>
                          <w:szCs w:val="18"/>
                        </w:rPr>
                      </w:pPr>
                      <w:r w:rsidRPr="00B157E7">
                        <w:rPr>
                          <w:iCs/>
                          <w:sz w:val="18"/>
                          <w:szCs w:val="18"/>
                        </w:rPr>
                        <w:t>1</w:t>
                      </w:r>
                    </w:p>
                  </w:txbxContent>
                </v:textbox>
              </v:shape>
              <v:shape id="Text Box 27" o:spid="_x0000_s1255"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" filled="f" stroked="f" strokecolor="#3465a4">
                <v:stroke joinstyle="round"/>
                <v:textbox inset=".35mm,.35mm,.35mm,.35mm">
                  <w:txbxContent>
                    <w:p w14:paraId="346FEEC8" w14:textId="3DAA651D" w:rsidR="00F10331" w:rsidRPr="00240CCC" w:rsidRDefault="00F10331" w:rsidP="00BD5D48">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4</w:t>
                      </w:r>
                      <w:r>
                        <w:rPr>
                          <w:bCs/>
                          <w:iCs/>
                          <w:sz w:val="36"/>
                          <w:szCs w:val="36"/>
                        </w:rPr>
                        <w:t xml:space="preserve"> </w:t>
                      </w:r>
                      <w:r>
                        <w:rPr>
                          <w:bCs/>
                          <w:iCs/>
                          <w:sz w:val="36"/>
                          <w:szCs w:val="36"/>
                          <w:lang w:val="uk-UA"/>
                        </w:rPr>
                        <w:t>Д1</w:t>
                      </w:r>
                    </w:p>
                  </w:txbxContent>
                </v:textbox>
              </v:shape>
              <v:line id="Line 121" o:spid="_x0000_s1256"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" strokeweight=".71mm">
                <v:stroke joinstyle="miter" endcap="square"/>
              </v:line>
              <v:line id="Line 122" o:spid="_x0000_s1257"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" strokeweight=".71mm">
                <v:stroke joinstyle="miter" endcap="square"/>
              </v:line>
              <v:line id="Line 123" o:spid="_x0000_s1258"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" strokeweight=".35mm">
                <v:stroke joinstyle="miter" endcap="square"/>
              </v:line>
              <v:line id="Line 124" o:spid="_x0000_s1259"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" strokeweight=".35mm">
                <v:stroke joinstyle="miter" endcap="square"/>
              </v:line>
              <v:line id="Line 125" o:spid="_x0000_s1260"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" strokeweight=".35mm">
                <v:stroke joinstyle="miter" endcap="square"/>
              </v:line>
              <v:group id="Group 126" o:spid="_x0000_s1261" style="position:absolute;left:1165;top:15059;width:2549;height:281" coordorigin="1165,15059" coordsize="2549,2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">
                <v:shape id="Text Box 34" o:spid="_x0000_s1262"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" filled="f" stroked="f" strokecolor="#3465a4">
                  <v:stroke joinstyle="round"/>
                  <v:textbox inset=".35mm,.35mm,.35mm,.35mm">
                    <w:txbxContent>
                      <w:p w14:paraId="452848B8" w14:textId="77777777" w:rsidR="00F10331" w:rsidRPr="00B157E7" w:rsidRDefault="00F10331" w:rsidP="00BD5D48">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263" type="#_x0000_t202" style="position:absolute;left:2288;top:15090;width:1426;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" filled="f" stroked="f" strokecolor="#3465a4">
                  <v:stroke joinstyle="round"/>
                  <v:textbox inset=".35mm,.35mm,.35mm,.35mm">
                    <w:txbxContent>
                      <w:p w14:paraId="357AA16C" w14:textId="35997695" w:rsidR="00F10331" w:rsidRPr="0048440F" w:rsidRDefault="00383FF7" w:rsidP="00383FF7">
                        <w:pPr>
                          <w:spacing w:line="200" w:lineRule="exact"/>
                          <w:ind w:firstLine="0"/>
                          <w:rPr>
                            <w:sz w:val="16"/>
                            <w:szCs w:val="14"/>
                            <w:lang w:val="uk-UA"/>
                          </w:rPr>
                        </w:pPr>
                        <w:proofErr w:type="spellStart"/>
                        <w:r>
                          <w:rPr>
                            <w:sz w:val="18"/>
                            <w:szCs w:val="16"/>
                            <w:lang w:val="uk-UA"/>
                          </w:rPr>
                          <w:t>Кондрацький</w:t>
                        </w:r>
                        <w:proofErr w:type="spellEnd"/>
                        <w:r>
                          <w:rPr>
                            <w:sz w:val="18"/>
                            <w:szCs w:val="16"/>
                            <w:lang w:val="uk-UA"/>
                          </w:rPr>
                          <w:t xml:space="preserve"> В.В</w:t>
                        </w:r>
                      </w:p>
                    </w:txbxContent>
                  </v:textbox>
                </v:shape>
              </v:group>
              <v:group id="Group 129" o:spid="_x0000_s1264" style="position:absolute;left:1165;top:15341;width:2517;height:250" coordorigin="1165,15341"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">
                <v:shape id="Text Box 37" o:spid="_x0000_s1265"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" filled="f" stroked="f" strokecolor="#3465a4">
                  <v:stroke joinstyle="round"/>
                  <v:textbox inset=".35mm,.35mm,.35mm,.35mm">
                    <w:txbxContent>
                      <w:p w14:paraId="3C8F7943" w14:textId="77777777" w:rsidR="00F10331" w:rsidRPr="00B157E7" w:rsidRDefault="00F10331" w:rsidP="00BD5D48">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266" type="#_x0000_t202" style="position:absolute;left:2332;top:15341;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" filled="f" stroked="f" strokecolor="#3465a4">
                  <v:stroke joinstyle="round"/>
                  <v:textbox inset=".35mm,.35mm,.35mm,.35mm">
                    <w:txbxContent>
                      <w:p w14:paraId="672BCEB0" w14:textId="028D64BF" w:rsidR="00F10331" w:rsidRPr="001746BE" w:rsidRDefault="00F10331" w:rsidP="00BD5D48">
                        <w:pPr>
                          <w:spacing w:line="200" w:lineRule="exact"/>
                          <w:ind w:firstLine="0"/>
                          <w:rPr>
                            <w:sz w:val="18"/>
                            <w:szCs w:val="16"/>
                            <w:lang w:val="uk-UA"/>
                          </w:rPr>
                        </w:pPr>
                        <w:r w:rsidRPr="00B157E7">
                          <w:rPr>
                            <w:iCs/>
                            <w:sz w:val="18"/>
                            <w:szCs w:val="16"/>
                          </w:rPr>
                          <w:t xml:space="preserve"> </w:t>
                        </w:r>
                        <w:r w:rsidR="00383FF7">
                          <w:rPr>
                            <w:iCs/>
                            <w:sz w:val="18"/>
                            <w:szCs w:val="16"/>
                            <w:lang w:val="uk-UA"/>
                          </w:rPr>
                          <w:t>Молчанова А.А</w:t>
                        </w:r>
                      </w:p>
                    </w:txbxContent>
                  </v:textbox>
                </v:shape>
              </v:group>
              <v:group id="Group 132" o:spid="_x0000_s1267"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guUSygAAAOI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">
                <v:shape id="Text Box 40" o:spid="_x0000_s1268"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" filled="f" stroked="f" strokecolor="#3465a4">
                  <v:stroke joinstyle="round"/>
                  <v:textbox inset=".35mm,.35mm,.35mm,.35mm">
                    <w:txbxContent>
                      <w:p w14:paraId="16A51D7E" w14:textId="77777777" w:rsidR="00F10331" w:rsidRPr="00B157E7" w:rsidRDefault="00F10331" w:rsidP="00BD5D48">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269"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" filled="f" stroked="f" strokecolor="#3465a4">
                  <v:stroke joinstyle="round"/>
                  <v:textbox inset=".35mm,.35mm,.35mm,.35mm">
                    <w:txbxContent>
                      <w:p w14:paraId="57691F4C" w14:textId="46A5481C" w:rsidR="00F10331" w:rsidRPr="00383FF7" w:rsidRDefault="00F10331" w:rsidP="00BD5D48">
                        <w:pPr>
                          <w:rPr>
                            <w:sz w:val="18"/>
                            <w:lang w:val="uk-UA"/>
                          </w:rPr>
                        </w:pPr>
                      </w:p>
                    </w:txbxContent>
                  </v:textbox>
                </v:shape>
              </v:group>
              <v:group id="Group 135" o:spid="_x0000_s1270"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">
                <v:shape id="Text Box 43" o:spid="_x0000_s1271"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" filled="f" stroked="f" strokecolor="#3465a4">
                  <v:stroke joinstyle="round"/>
                  <v:textbox inset=".35mm,.35mm,.35mm,.35mm">
                    <w:txbxContent>
                      <w:p w14:paraId="76E28D1C" w14:textId="77777777" w:rsidR="00F10331" w:rsidRPr="00B157E7" w:rsidRDefault="00F10331" w:rsidP="00BD5D48">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272"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" filled="f" stroked="f" strokecolor="#3465a4">
                  <v:stroke joinstyle="round"/>
                  <v:textbox inset=".35mm,.35mm,.35mm,.35mm">
                    <w:txbxContent>
                      <w:p w14:paraId="6C4C5797" w14:textId="77777777" w:rsidR="00F10331" w:rsidRPr="00B157E7" w:rsidRDefault="00F10331" w:rsidP="00BD5D48">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273"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">
                <v:shape id="Text Box 46" o:spid="_x0000_s1274"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" filled="f" stroked="f" strokecolor="#3465a4">
                  <v:stroke joinstyle="round"/>
                  <v:textbox inset=".35mm,.35mm,.35mm,.35mm">
                    <w:txbxContent>
                      <w:p w14:paraId="47C935C3" w14:textId="77777777" w:rsidR="00F10331" w:rsidRPr="00B157E7" w:rsidRDefault="00F10331" w:rsidP="00BD5D48">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275"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" filled="f" stroked="f" strokecolor="#3465a4">
                  <v:stroke joinstyle="round"/>
                  <v:textbox inset=".35mm,.35mm,.35mm,.35mm">
                    <w:txbxContent>
                      <w:p w14:paraId="0D206810" w14:textId="77777777" w:rsidR="00F10331" w:rsidRPr="00172616" w:rsidRDefault="00F10331" w:rsidP="00BD5D48">
                        <w:pPr>
                          <w:ind w:firstLine="0"/>
                          <w:rPr>
                            <w:sz w:val="18"/>
                            <w:lang w:val="uk-UA"/>
                          </w:rPr>
                        </w:pPr>
                        <w:r w:rsidRPr="00B157E7">
                          <w:rPr>
                            <w:sz w:val="18"/>
                          </w:rPr>
                          <w:t xml:space="preserve"> </w:t>
                        </w:r>
                      </w:p>
                    </w:txbxContent>
                  </v:textbox>
                </v:shape>
              </v:group>
              <v:line id="Line 141" o:spid="_x0000_s1276"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" strokeweight=".71mm">
                <v:stroke joinstyle="miter" endcap="square"/>
              </v:line>
              <v:shape id="Text Box 49" o:spid="_x0000_s1277"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" filled="f" stroked="f" strokecolor="#3465a4">
                <v:stroke joinstyle="round"/>
                <v:textbox inset=".35mm,.35mm,.35mm,.35mm">
                  <w:txbxContent>
                    <w:p w14:paraId="7824AC74" w14:textId="77777777" w:rsidR="00383FF7" w:rsidRPr="00383FF7" w:rsidRDefault="00383FF7" w:rsidP="00383FF7">
                      <w:pPr>
                        <w:spacing w:line="240" w:lineRule="auto"/>
                        <w:ind w:left="284" w:firstLine="0"/>
                        <w:jc w:val="center"/>
                        <w:rPr>
                          <w:b/>
                          <w:iCs/>
                          <w:sz w:val="20"/>
                          <w:lang w:val="uk-UA"/>
                        </w:rPr>
                      </w:pPr>
                      <w:r w:rsidRPr="00383FF7">
                        <w:rPr>
                          <w:b/>
                          <w:iCs/>
                          <w:sz w:val="20"/>
                          <w:lang w:val="uk-UA"/>
                        </w:rPr>
                        <w:t>Експертна система для поліпшення харчового раціону людини</w:t>
                      </w:r>
                    </w:p>
                    <w:p w14:paraId="7AAE0526" w14:textId="5FC1D809" w:rsidR="00F10331" w:rsidRPr="00C72A86" w:rsidRDefault="00383FF7" w:rsidP="00383FF7">
                      <w:pPr>
                        <w:spacing w:line="240" w:lineRule="auto"/>
                        <w:ind w:left="284" w:firstLine="0"/>
                        <w:jc w:val="center"/>
                        <w:rPr>
                          <w:lang w:val="ru-RU"/>
                        </w:rPr>
                      </w:pPr>
                      <w:r w:rsidRPr="00383FF7">
                        <w:rPr>
                          <w:sz w:val="24"/>
                          <w:szCs w:val="24"/>
                          <w:lang w:val="ru-RU"/>
                        </w:rPr>
                        <w:t xml:space="preserve">Структурна схема – </w:t>
                      </w:r>
                      <w:proofErr w:type="spellStart"/>
                      <w:r w:rsidRPr="00383FF7">
                        <w:rPr>
                          <w:sz w:val="24"/>
                          <w:szCs w:val="24"/>
                          <w:lang w:val="ru-RU"/>
                        </w:rPr>
                        <w:t>діаграма</w:t>
                      </w:r>
                      <w:proofErr w:type="spellEnd"/>
                      <w:r w:rsidRPr="00383FF7">
                        <w:rPr>
                          <w:sz w:val="24"/>
                          <w:szCs w:val="24"/>
                          <w:lang w:val="ru-RU"/>
                        </w:rPr>
                        <w:t xml:space="preserve"> структури</w:t>
                      </w:r>
                      <w:r w:rsidRPr="00383FF7">
                        <w:rPr>
                          <w:lang w:val="ru-RU"/>
                        </w:rPr>
                        <w:t xml:space="preserve"> </w:t>
                      </w:r>
                      <w:proofErr w:type="spellStart"/>
                      <w:r w:rsidRPr="00383FF7">
                        <w:rPr>
                          <w:lang w:val="ru-RU"/>
                        </w:rPr>
                        <w:t>системи</w:t>
                      </w:r>
                      <w:proofErr w:type="spellEnd"/>
                    </w:p>
                  </w:txbxContent>
                </v:textbox>
              </v:shape>
              <v:line id="Line 143" o:spid="_x0000_s1278"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" strokeweight=".71mm">
                <v:stroke joinstyle="miter" endcap="square"/>
              </v:line>
              <v:line id="Line 144" o:spid="_x0000_s1279"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" strokeweight=".71mm">
                <v:stroke joinstyle="miter" endcap="square"/>
              </v:line>
              <v:line id="Line 145" o:spid="_x0000_s1280"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" strokeweight=".71mm">
                <v:stroke joinstyle="miter" endcap="square"/>
              </v:line>
              <v:shape id="Text Box 53" o:spid="_x0000_s1281"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" filled="f" stroked="f" strokecolor="#3465a4">
                <v:stroke joinstyle="round"/>
                <v:textbox inset=".35mm,.35mm,.35mm,.35mm">
                  <w:txbxContent>
                    <w:p w14:paraId="01087620" w14:textId="77777777" w:rsidR="00F10331" w:rsidRPr="00B157E7" w:rsidRDefault="00F10331" w:rsidP="00BD5D48">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282"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" filled="f" stroked="f" strokecolor="#3465a4">
                <v:stroke joinstyle="round"/>
                <v:textbox inset=".35mm,.35mm,.35mm,.35mm">
                  <w:txbxContent>
                    <w:p w14:paraId="3CA85742" w14:textId="77777777" w:rsidR="00F10331" w:rsidRPr="00B157E7" w:rsidRDefault="00F10331" w:rsidP="00BD5D48">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283"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" filled="f" stroked="f" strokecolor="#3465a4">
                <v:stroke joinstyle="round"/>
                <v:textbox inset=".35mm,.35mm,.35mm,.35mm">
                  <w:txbxContent>
                    <w:p w14:paraId="21284A35" w14:textId="6AA87404" w:rsidR="00F10331" w:rsidRPr="00B157E7" w:rsidRDefault="00F10331" w:rsidP="00BD5D48">
                      <w:pPr>
                        <w:spacing w:line="200" w:lineRule="exact"/>
                        <w:ind w:firstLine="0"/>
                        <w:jc w:val="center"/>
                        <w:rPr>
                          <w:iCs/>
                          <w:sz w:val="18"/>
                          <w:szCs w:val="18"/>
                        </w:rPr>
                      </w:pPr>
                      <w:r>
                        <w:rPr>
                          <w:iCs/>
                          <w:sz w:val="18"/>
                          <w:szCs w:val="18"/>
                        </w:rPr>
                        <w:t>1</w:t>
                      </w:r>
                    </w:p>
                    <w:p w14:paraId="21B3A048" w14:textId="77777777" w:rsidR="00F10331" w:rsidRPr="00B157E7" w:rsidRDefault="00F10331" w:rsidP="00BD5D48">
                      <w:pPr>
                        <w:spacing w:line="200" w:lineRule="exact"/>
                        <w:rPr>
                          <w:iCs/>
                          <w:sz w:val="18"/>
                          <w:szCs w:val="18"/>
                        </w:rPr>
                      </w:pPr>
                    </w:p>
                  </w:txbxContent>
                </v:textbox>
              </v:shape>
              <v:line id="Line 149" o:spid="_x0000_s1284"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" strokeweight=".35mm">
                <v:stroke joinstyle="miter" endcap="square"/>
              </v:line>
              <v:line id="Line 150" o:spid="_x0000_s1285"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" strokeweight=".35mm">
                <v:stroke joinstyle="miter" endcap="square"/>
              </v:line>
              <v:shape id="Text Box 58" o:spid="_x0000_s1286" type="#_x0000_t202" style="position:absolute;left:8649;top:15665;width:2940;height:7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" filled="f" stroked="f" strokecolor="#3465a4">
                <v:stroke joinstyle="round"/>
                <v:textbox inset=".35mm,.35mm,.35mm,.35mm">
                  <w:txbxContent>
                    <w:p w14:paraId="6691716A" w14:textId="18E53587" w:rsidR="00F10331" w:rsidRPr="00383FF7" w:rsidRDefault="00F10331" w:rsidP="00383FF7">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383FF7">
                        <w:rPr>
                          <w:iCs/>
                          <w:sz w:val="26"/>
                          <w:szCs w:val="26"/>
                          <w:lang w:val="uk-UA"/>
                        </w:rPr>
                        <w:t>О</w:t>
                      </w:r>
                      <w:r w:rsidRPr="00D53AFC">
                        <w:rPr>
                          <w:iCs/>
                          <w:sz w:val="26"/>
                          <w:szCs w:val="26"/>
                        </w:rPr>
                        <w:t>-</w:t>
                      </w:r>
                      <w:r w:rsidR="00383FF7">
                        <w:rPr>
                          <w:iCs/>
                          <w:sz w:val="26"/>
                          <w:szCs w:val="26"/>
                          <w:lang w:val="uk-UA"/>
                        </w:rPr>
                        <w:t>8</w:t>
                      </w:r>
                      <w:r>
                        <w:rPr>
                          <w:iCs/>
                          <w:sz w:val="26"/>
                          <w:szCs w:val="26"/>
                          <w:lang w:val="uk-UA"/>
                        </w:rPr>
                        <w:t>3</w:t>
                      </w:r>
                    </w:p>
                  </w:txbxContent>
                </v:textbox>
              </v:shape>
              <w10:wrap anchorx="margin" anchory="margin"/>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5469E" w14:textId="2B6BF68D" w:rsidR="00F10331" w:rsidRPr="000B65A2" w:rsidRDefault="00F10331" w:rsidP="000B65A2">
    <w:pPr>
      <w:pStyle w:val="Header"/>
    </w:pPr>
    <w:r>
      <w:rPr>
        <w:noProof/>
        <w:lang w:val="ru-RU" w:eastAsia="ru-RU"/>
      </w:rPr>
      <mc:AlternateContent>
        <mc:Choice Requires="wpg">
          <w:drawing>
            <wp:anchor distT="0" distB="0" distL="0" distR="0" simplePos="0" relativeHeight="251691008" behindDoc="0" locked="0" layoutInCell="1" allowOverlap="1" wp14:anchorId="67DE3F0F" wp14:editId="6DD4C088">
              <wp:simplePos x="0" y="0"/>
              <wp:positionH relativeFrom="margin">
                <wp:posOffset>176602</wp:posOffset>
              </wp:positionH>
              <wp:positionV relativeFrom="margin">
                <wp:posOffset>-441936</wp:posOffset>
              </wp:positionV>
              <wp:extent cx="6659245" cy="10290175"/>
              <wp:effectExtent l="25400" t="12700" r="20955" b="9525"/>
              <wp:wrapNone/>
              <wp:docPr id="2624" name="Группа 2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62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62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8"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29"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0"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1"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2"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3"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4"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35"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0E041A" w14:textId="77777777" w:rsidR="00F10331" w:rsidRPr="00B157E7" w:rsidRDefault="00F10331" w:rsidP="000B65A2">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636"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C05D2A" w14:textId="77777777" w:rsidR="00F10331" w:rsidRPr="00B157E7" w:rsidRDefault="00F10331" w:rsidP="000B65A2">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637"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C3210C" w14:textId="77777777" w:rsidR="00F10331" w:rsidRPr="00B157E7" w:rsidRDefault="00F10331" w:rsidP="000B65A2">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638"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D7AEE4" w14:textId="77777777" w:rsidR="00F10331" w:rsidRPr="00B157E7" w:rsidRDefault="00F10331" w:rsidP="000B65A2">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639"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55D1907" w14:textId="77777777" w:rsidR="00F10331" w:rsidRPr="00B157E7" w:rsidRDefault="00F10331" w:rsidP="000B65A2">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640"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95DDDB" w14:textId="77777777" w:rsidR="00F10331" w:rsidRPr="00B157E7" w:rsidRDefault="00F10331" w:rsidP="000B65A2">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641"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6D233B" w14:textId="77777777" w:rsidR="00F10331" w:rsidRPr="00B157E7" w:rsidRDefault="00F10331" w:rsidP="000B65A2">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642"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ED4DE5" w14:textId="06F467A9" w:rsidR="00F10331" w:rsidRPr="00240CCC" w:rsidRDefault="00F10331" w:rsidP="000B65A2">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5</w:t>
                            </w:r>
                            <w:r>
                              <w:rPr>
                                <w:bCs/>
                                <w:iCs/>
                                <w:sz w:val="36"/>
                                <w:szCs w:val="36"/>
                              </w:rPr>
                              <w:t xml:space="preserve"> </w:t>
                            </w:r>
                            <w:r>
                              <w:rPr>
                                <w:bCs/>
                                <w:iCs/>
                                <w:sz w:val="36"/>
                                <w:szCs w:val="36"/>
                                <w:lang w:val="uk-UA"/>
                              </w:rPr>
                              <w:t>Д2</w:t>
                            </w:r>
                          </w:p>
                        </w:txbxContent>
                      </wps:txbx>
                      <wps:bodyPr rot="0" vert="horz" wrap="square" lIns="12600" tIns="12600" rIns="12600" bIns="12600" anchor="t" anchorCtr="0">
                        <a:noAutofit/>
                      </wps:bodyPr>
                    </wps:wsp>
                    <wps:wsp>
                      <wps:cNvPr id="264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4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648" name="Group 126"/>
                      <wpg:cNvGrpSpPr>
                        <a:grpSpLocks/>
                      </wpg:cNvGrpSpPr>
                      <wpg:grpSpPr bwMode="auto">
                        <a:xfrm>
                          <a:off x="1165" y="15059"/>
                          <a:ext cx="2559" cy="266"/>
                          <a:chOff x="1165" y="15059"/>
                          <a:chExt cx="2559" cy="266"/>
                        </a:xfrm>
                      </wpg:grpSpPr>
                      <wps:wsp>
                        <wps:cNvPr id="264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6D244A0" w14:textId="77777777" w:rsidR="00F10331" w:rsidRPr="00B157E7" w:rsidRDefault="00F10331" w:rsidP="000B65A2">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650" name="Text Box 35"/>
                        <wps:cNvSpPr txBox="1">
                          <a:spLocks noChangeArrowheads="1"/>
                        </wps:cNvSpPr>
                        <wps:spPr bwMode="auto">
                          <a:xfrm>
                            <a:off x="2298" y="15075"/>
                            <a:ext cx="1426"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9F8079" w14:textId="1E04F0A2" w:rsidR="00F10331" w:rsidRPr="0048440F" w:rsidRDefault="00160C82" w:rsidP="00160C82">
                              <w:pPr>
                                <w:spacing w:line="200" w:lineRule="exact"/>
                                <w:ind w:firstLine="0"/>
                                <w:rPr>
                                  <w:sz w:val="16"/>
                                  <w:szCs w:val="14"/>
                                  <w:lang w:val="uk-UA"/>
                                </w:rPr>
                              </w:pPr>
                              <w:r>
                                <w:rPr>
                                  <w:sz w:val="18"/>
                                  <w:szCs w:val="16"/>
                                  <w:lang w:val="uk-UA"/>
                                </w:rPr>
                                <w:t>Кондрацький В.В</w:t>
                              </w:r>
                            </w:p>
                          </w:txbxContent>
                        </wps:txbx>
                        <wps:bodyPr rot="0" vert="horz" wrap="square" lIns="12600" tIns="12600" rIns="12600" bIns="12600" anchor="t" anchorCtr="0">
                          <a:noAutofit/>
                        </wps:bodyPr>
                      </wps:wsp>
                    </wpg:grpSp>
                    <wpg:grpSp>
                      <wpg:cNvPr id="2651" name="Group 129"/>
                      <wpg:cNvGrpSpPr>
                        <a:grpSpLocks/>
                      </wpg:cNvGrpSpPr>
                      <wpg:grpSpPr bwMode="auto">
                        <a:xfrm>
                          <a:off x="1165" y="15341"/>
                          <a:ext cx="2517" cy="250"/>
                          <a:chOff x="1165" y="15341"/>
                          <a:chExt cx="2517" cy="250"/>
                        </a:xfrm>
                      </wpg:grpSpPr>
                      <wps:wsp>
                        <wps:cNvPr id="2652"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106D55" w14:textId="77777777" w:rsidR="00F10331" w:rsidRPr="00B157E7" w:rsidRDefault="00F10331" w:rsidP="000B65A2">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653"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3F4BBE" w14:textId="38DDF5C6" w:rsidR="00F10331" w:rsidRPr="00160C82" w:rsidRDefault="00160C82" w:rsidP="000B65A2">
                              <w:pPr>
                                <w:spacing w:line="200" w:lineRule="exact"/>
                                <w:ind w:firstLine="0"/>
                                <w:rPr>
                                  <w:sz w:val="18"/>
                                  <w:szCs w:val="16"/>
                                  <w:lang w:val="uk-UA"/>
                                </w:rPr>
                              </w:pPr>
                              <w:r>
                                <w:rPr>
                                  <w:iCs/>
                                  <w:sz w:val="18"/>
                                  <w:szCs w:val="16"/>
                                  <w:lang w:val="uk-UA"/>
                                </w:rPr>
                                <w:t>Молчанова А.А</w:t>
                              </w:r>
                            </w:p>
                          </w:txbxContent>
                        </wps:txbx>
                        <wps:bodyPr rot="0" vert="horz" wrap="square" lIns="12600" tIns="12600" rIns="12600" bIns="12600" anchor="t" anchorCtr="0">
                          <a:noAutofit/>
                        </wps:bodyPr>
                      </wps:wsp>
                    </wpg:grpSp>
                    <wpg:grpSp>
                      <wpg:cNvPr id="2654" name="Group 132"/>
                      <wpg:cNvGrpSpPr>
                        <a:grpSpLocks/>
                      </wpg:cNvGrpSpPr>
                      <wpg:grpSpPr bwMode="auto">
                        <a:xfrm>
                          <a:off x="1165" y="15628"/>
                          <a:ext cx="2517" cy="250"/>
                          <a:chOff x="1165" y="15628"/>
                          <a:chExt cx="2517" cy="250"/>
                        </a:xfrm>
                      </wpg:grpSpPr>
                      <wps:wsp>
                        <wps:cNvPr id="2655"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498738" w14:textId="77777777" w:rsidR="00F10331" w:rsidRPr="00B157E7" w:rsidRDefault="00F10331" w:rsidP="000B65A2">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656"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D56F53" w14:textId="77777777" w:rsidR="00F10331" w:rsidRPr="00B157E7" w:rsidRDefault="00F10331" w:rsidP="000B65A2">
                              <w:pPr>
                                <w:rPr>
                                  <w:sz w:val="18"/>
                                </w:rPr>
                              </w:pPr>
                              <w:r w:rsidRPr="00B157E7">
                                <w:rPr>
                                  <w:sz w:val="18"/>
                                </w:rPr>
                                <w:t xml:space="preserve"> </w:t>
                              </w:r>
                            </w:p>
                          </w:txbxContent>
                        </wps:txbx>
                        <wps:bodyPr rot="0" vert="horz" wrap="square" lIns="12600" tIns="12600" rIns="12600" bIns="12600" anchor="t" anchorCtr="0">
                          <a:noAutofit/>
                        </wps:bodyPr>
                      </wps:wsp>
                    </wpg:grpSp>
                    <wpg:grpSp>
                      <wpg:cNvPr id="2657" name="Group 135"/>
                      <wpg:cNvGrpSpPr>
                        <a:grpSpLocks/>
                      </wpg:cNvGrpSpPr>
                      <wpg:grpSpPr bwMode="auto">
                        <a:xfrm>
                          <a:off x="1165" y="15907"/>
                          <a:ext cx="2517" cy="251"/>
                          <a:chOff x="1165" y="15907"/>
                          <a:chExt cx="2517" cy="251"/>
                        </a:xfrm>
                      </wpg:grpSpPr>
                      <wps:wsp>
                        <wps:cNvPr id="2658"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F1C7FEA" w14:textId="77777777" w:rsidR="00F10331" w:rsidRPr="00B157E7" w:rsidRDefault="00F10331" w:rsidP="000B65A2">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659"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644021" w14:textId="77777777" w:rsidR="00F10331" w:rsidRPr="00B157E7" w:rsidRDefault="00F10331" w:rsidP="000B65A2">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660" name="Group 138"/>
                      <wpg:cNvGrpSpPr>
                        <a:grpSpLocks/>
                      </wpg:cNvGrpSpPr>
                      <wpg:grpSpPr bwMode="auto">
                        <a:xfrm>
                          <a:off x="1165" y="16188"/>
                          <a:ext cx="2517" cy="250"/>
                          <a:chOff x="1165" y="16188"/>
                          <a:chExt cx="2517" cy="250"/>
                        </a:xfrm>
                      </wpg:grpSpPr>
                      <wps:wsp>
                        <wps:cNvPr id="2661"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FCD8E0" w14:textId="77777777" w:rsidR="00F10331" w:rsidRPr="00B157E7" w:rsidRDefault="00F10331" w:rsidP="000B65A2">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662"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18EDA0" w14:textId="77777777" w:rsidR="00F10331" w:rsidRPr="00172616" w:rsidRDefault="00F10331" w:rsidP="000B65A2">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663"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4"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D92587" w14:textId="77777777" w:rsidR="00160C82" w:rsidRPr="00160C82" w:rsidRDefault="00160C82" w:rsidP="00160C82">
                            <w:pPr>
                              <w:spacing w:line="240" w:lineRule="auto"/>
                              <w:ind w:left="284" w:firstLine="0"/>
                              <w:jc w:val="center"/>
                              <w:rPr>
                                <w:b/>
                                <w:iCs/>
                                <w:sz w:val="20"/>
                                <w:lang w:val="uk-UA"/>
                              </w:rPr>
                            </w:pPr>
                            <w:r w:rsidRPr="00160C82">
                              <w:rPr>
                                <w:b/>
                                <w:iCs/>
                                <w:sz w:val="20"/>
                                <w:lang w:val="uk-UA"/>
                              </w:rPr>
                              <w:t>Експертна система для поліпшення харчового раціону людини</w:t>
                            </w:r>
                          </w:p>
                          <w:p w14:paraId="4EF40FBB" w14:textId="6680310F" w:rsidR="00F10331" w:rsidRPr="00160C82" w:rsidRDefault="00160C82" w:rsidP="00160C82">
                            <w:pPr>
                              <w:spacing w:line="240" w:lineRule="auto"/>
                              <w:ind w:firstLine="0"/>
                              <w:jc w:val="center"/>
                              <w:rPr>
                                <w:bCs/>
                                <w:sz w:val="24"/>
                                <w:szCs w:val="24"/>
                                <w:lang w:val="ru-RU"/>
                              </w:rPr>
                            </w:pPr>
                            <w:r w:rsidRPr="00160C82">
                              <w:rPr>
                                <w:bCs/>
                                <w:iCs/>
                                <w:sz w:val="24"/>
                                <w:szCs w:val="24"/>
                                <w:lang w:val="uk-UA"/>
                              </w:rPr>
                              <w:t>Функціональна схема – діаграма програмних компонентів</w:t>
                            </w:r>
                          </w:p>
                        </w:txbxContent>
                      </wps:txbx>
                      <wps:bodyPr rot="0" vert="horz" wrap="square" lIns="12600" tIns="12600" rIns="12600" bIns="12600" anchor="t" anchorCtr="0">
                        <a:noAutofit/>
                      </wps:bodyPr>
                    </wps:wsp>
                    <wps:wsp>
                      <wps:cNvPr id="2665"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6"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7"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68"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0C49C9" w14:textId="77777777" w:rsidR="00F10331" w:rsidRPr="00B157E7" w:rsidRDefault="00F10331" w:rsidP="000B65A2">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66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77571E" w14:textId="77777777" w:rsidR="00F10331" w:rsidRPr="00B157E7" w:rsidRDefault="00F10331" w:rsidP="000B65A2">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670"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B561575" w14:textId="68601C03" w:rsidR="00F10331" w:rsidRPr="00B157E7" w:rsidRDefault="00F10331" w:rsidP="000B65A2">
                            <w:pPr>
                              <w:spacing w:line="200" w:lineRule="exact"/>
                              <w:ind w:firstLine="0"/>
                              <w:jc w:val="center"/>
                              <w:rPr>
                                <w:iCs/>
                                <w:sz w:val="18"/>
                                <w:szCs w:val="18"/>
                              </w:rPr>
                            </w:pPr>
                            <w:r>
                              <w:rPr>
                                <w:iCs/>
                                <w:sz w:val="18"/>
                                <w:szCs w:val="18"/>
                              </w:rPr>
                              <w:t>1</w:t>
                            </w:r>
                          </w:p>
                          <w:p w14:paraId="0081F124" w14:textId="77777777" w:rsidR="00F10331" w:rsidRPr="00B157E7" w:rsidRDefault="00F10331" w:rsidP="000B65A2">
                            <w:pPr>
                              <w:spacing w:line="200" w:lineRule="exact"/>
                              <w:rPr>
                                <w:iCs/>
                                <w:sz w:val="18"/>
                                <w:szCs w:val="18"/>
                              </w:rPr>
                            </w:pPr>
                          </w:p>
                        </w:txbxContent>
                      </wps:txbx>
                      <wps:bodyPr rot="0" vert="horz" wrap="square" lIns="12600" tIns="12600" rIns="12600" bIns="12600" anchor="t" anchorCtr="0">
                        <a:noAutofit/>
                      </wps:bodyPr>
                    </wps:wsp>
                    <wps:wsp>
                      <wps:cNvPr id="2671"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72"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673"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32A18A" w14:textId="0B96C3D6" w:rsidR="00F10331" w:rsidRPr="00160C82" w:rsidRDefault="00F10331" w:rsidP="00160C82">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160C82">
                              <w:rPr>
                                <w:iCs/>
                                <w:sz w:val="26"/>
                                <w:szCs w:val="26"/>
                                <w:lang w:val="uk-UA"/>
                              </w:rPr>
                              <w:t>О</w:t>
                            </w:r>
                            <w:r w:rsidRPr="00D53AFC">
                              <w:rPr>
                                <w:iCs/>
                                <w:sz w:val="26"/>
                                <w:szCs w:val="26"/>
                              </w:rPr>
                              <w:t>-</w:t>
                            </w:r>
                            <w:r w:rsidR="00160C82">
                              <w:rPr>
                                <w:iCs/>
                                <w:sz w:val="26"/>
                                <w:szCs w:val="26"/>
                                <w:lang w:val="uk-UA"/>
                              </w:rPr>
                              <w:t>8</w:t>
                            </w:r>
                            <w:r>
                              <w:rPr>
                                <w:iCs/>
                                <w:sz w:val="26"/>
                                <w:szCs w:val="26"/>
                                <w:lang w:val="uk-UA"/>
                              </w:rPr>
                              <w:t>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7DE3F0F" id="Группа 2624" o:spid="_x0000_s1287" style="position:absolute;left:0;text-align:left;margin-left:13.9pt;margin-top:-34.8pt;width:524.35pt;height:810.25pt;z-index:251691008;mso-wrap-distance-left:0;mso-wrap-distance-right:0;mso-position-horizontal-relative:margin;mso-position-vertical-relative:margin"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">
              <v:rect id="Rectangle 103" o:spid="_x0000_s1288"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" filled="f" strokeweight=".71mm">
                <v:stroke endcap="square"/>
              </v:rect>
              <v:line id="Line 104" o:spid="_x0000_s1289"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" strokeweight=".71mm">
                <v:stroke joinstyle="miter" endcap="square"/>
              </v:line>
              <v:line id="Line 105" o:spid="_x0000_s1290"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" strokeweight=".71mm">
                <v:stroke joinstyle="miter" endcap="square"/>
              </v:line>
              <v:line id="Line 106" o:spid="_x0000_s1291"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" strokeweight=".71mm">
                <v:stroke joinstyle="miter" endcap="square"/>
              </v:line>
              <v:line id="Line 107" o:spid="_x0000_s1292"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" strokeweight=".71mm">
                <v:stroke joinstyle="miter" endcap="square"/>
              </v:line>
              <v:line id="Line 108" o:spid="_x0000_s1293"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" strokeweight=".71mm">
                <v:stroke joinstyle="miter" endcap="square"/>
              </v:line>
              <v:line id="Line 109" o:spid="_x0000_s1294"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" strokeweight=".71mm">
                <v:stroke joinstyle="miter" endcap="square"/>
              </v:line>
              <v:line id="Line 110" o:spid="_x0000_s1295"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" strokeweight=".71mm">
                <v:stroke joinstyle="miter" endcap="square"/>
              </v:line>
              <v:line id="Line 111" o:spid="_x0000_s1296"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" strokeweight=".35mm">
                <v:stroke joinstyle="miter" endcap="square"/>
              </v:line>
              <v:line id="Line 112" o:spid="_x0000_s1297"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" strokeweight=".35mm">
                <v:stroke joinstyle="miter" endcap="square"/>
              </v:line>
              <v:shapetype id="_x0000_t202" coordsize="21600,21600" o:spt="202" path="m,l,21600r21600,l21600,xe">
                <v:stroke joinstyle="miter"/>
                <v:path gradientshapeok="t" o:connecttype="rect"/>
              </v:shapetype>
              <v:shape id="Text Box 20" o:spid="_x0000_s1298"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" filled="f" stroked="f" strokecolor="#3465a4">
                <v:stroke joinstyle="round"/>
                <v:textbox inset=".35mm,.35mm,.35mm,.35mm">
                  <w:txbxContent>
                    <w:p w14:paraId="7E0E041A" w14:textId="77777777" w:rsidR="00F10331" w:rsidRPr="00B157E7" w:rsidRDefault="00F10331" w:rsidP="000B65A2">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299"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" filled="f" stroked="f" strokecolor="#3465a4">
                <v:stroke joinstyle="round"/>
                <v:textbox inset=".35mm,.35mm,.35mm,.35mm">
                  <w:txbxContent>
                    <w:p w14:paraId="7AC05D2A" w14:textId="77777777" w:rsidR="00F10331" w:rsidRPr="00B157E7" w:rsidRDefault="00F10331" w:rsidP="000B65A2">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300"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" filled="f" stroked="f" strokecolor="#3465a4">
                <v:stroke joinstyle="round"/>
                <v:textbox inset=".35mm,.35mm,.35mm,.35mm">
                  <w:txbxContent>
                    <w:p w14:paraId="40C3210C" w14:textId="77777777" w:rsidR="00F10331" w:rsidRPr="00B157E7" w:rsidRDefault="00F10331" w:rsidP="000B65A2">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301"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" filled="f" stroked="f" strokecolor="#3465a4">
                <v:stroke joinstyle="round"/>
                <v:textbox inset=".35mm,.35mm,.35mm,.35mm">
                  <w:txbxContent>
                    <w:p w14:paraId="18D7AEE4" w14:textId="77777777" w:rsidR="00F10331" w:rsidRPr="00B157E7" w:rsidRDefault="00F10331" w:rsidP="000B65A2">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302"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" filled="f" stroked="f" strokecolor="#3465a4">
                <v:stroke joinstyle="round"/>
                <v:textbox inset=".35mm,.35mm,.35mm,.35mm">
                  <w:txbxContent>
                    <w:p w14:paraId="255D1907" w14:textId="77777777" w:rsidR="00F10331" w:rsidRPr="00B157E7" w:rsidRDefault="00F10331" w:rsidP="000B65A2">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303"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" filled="f" stroked="f" strokecolor="#3465a4">
                <v:stroke joinstyle="round"/>
                <v:textbox inset=".35mm,.35mm,.35mm,.35mm">
                  <w:txbxContent>
                    <w:p w14:paraId="7F95DDDB" w14:textId="77777777" w:rsidR="00F10331" w:rsidRPr="00B157E7" w:rsidRDefault="00F10331" w:rsidP="000B65A2">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304"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" filled="f" stroked="f" strokecolor="#3465a4">
                <v:stroke joinstyle="round"/>
                <v:textbox inset=".35mm,.35mm,.35mm,.35mm">
                  <w:txbxContent>
                    <w:p w14:paraId="336D233B" w14:textId="77777777" w:rsidR="00F10331" w:rsidRPr="00B157E7" w:rsidRDefault="00F10331" w:rsidP="000B65A2">
                      <w:pPr>
                        <w:spacing w:line="200" w:lineRule="atLeast"/>
                        <w:ind w:firstLine="0"/>
                        <w:jc w:val="center"/>
                        <w:rPr>
                          <w:iCs/>
                          <w:sz w:val="18"/>
                          <w:szCs w:val="18"/>
                        </w:rPr>
                      </w:pPr>
                      <w:r w:rsidRPr="00B157E7">
                        <w:rPr>
                          <w:iCs/>
                          <w:sz w:val="18"/>
                          <w:szCs w:val="18"/>
                        </w:rPr>
                        <w:t>1</w:t>
                      </w:r>
                    </w:p>
                  </w:txbxContent>
                </v:textbox>
              </v:shape>
              <v:shape id="Text Box 27" o:spid="_x0000_s1305"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" filled="f" stroked="f" strokecolor="#3465a4">
                <v:stroke joinstyle="round"/>
                <v:textbox inset=".35mm,.35mm,.35mm,.35mm">
                  <w:txbxContent>
                    <w:p w14:paraId="7CED4DE5" w14:textId="06F467A9" w:rsidR="00F10331" w:rsidRPr="00240CCC" w:rsidRDefault="00F10331" w:rsidP="000B65A2">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5</w:t>
                      </w:r>
                      <w:r>
                        <w:rPr>
                          <w:bCs/>
                          <w:iCs/>
                          <w:sz w:val="36"/>
                          <w:szCs w:val="36"/>
                        </w:rPr>
                        <w:t xml:space="preserve"> </w:t>
                      </w:r>
                      <w:r>
                        <w:rPr>
                          <w:bCs/>
                          <w:iCs/>
                          <w:sz w:val="36"/>
                          <w:szCs w:val="36"/>
                          <w:lang w:val="uk-UA"/>
                        </w:rPr>
                        <w:t>Д2</w:t>
                      </w:r>
                    </w:p>
                  </w:txbxContent>
                </v:textbox>
              </v:shape>
              <v:line id="Line 121" o:spid="_x0000_s1306"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" strokeweight=".71mm">
                <v:stroke joinstyle="miter" endcap="square"/>
              </v:line>
              <v:line id="Line 122" o:spid="_x0000_s1307"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" strokeweight=".71mm">
                <v:stroke joinstyle="miter" endcap="square"/>
              </v:line>
              <v:line id="Line 123" o:spid="_x0000_s1308"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" strokeweight=".35mm">
                <v:stroke joinstyle="miter" endcap="square"/>
              </v:line>
              <v:line id="Line 124" o:spid="_x0000_s1309"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" strokeweight=".35mm">
                <v:stroke joinstyle="miter" endcap="square"/>
              </v:line>
              <v:line id="Line 125" o:spid="_x0000_s1310"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" strokeweight=".35mm">
                <v:stroke joinstyle="miter" endcap="square"/>
              </v:line>
              <v:group id="Group 126" o:spid="_x0000_s1311" style="position:absolute;left:1165;top:15059;width:2559;height:266" coordorigin="1165,15059" coordsize="2559,2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">
                <v:shape id="Text Box 34" o:spid="_x0000_s1312"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" filled="f" stroked="f" strokecolor="#3465a4">
                  <v:stroke joinstyle="round"/>
                  <v:textbox inset=".35mm,.35mm,.35mm,.35mm">
                    <w:txbxContent>
                      <w:p w14:paraId="36D244A0" w14:textId="77777777" w:rsidR="00F10331" w:rsidRPr="00B157E7" w:rsidRDefault="00F10331" w:rsidP="000B65A2">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313" type="#_x0000_t202" style="position:absolute;left:2298;top:15075;width:1426;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" filled="f" stroked="f" strokecolor="#3465a4">
                  <v:stroke joinstyle="round"/>
                  <v:textbox inset=".35mm,.35mm,.35mm,.35mm">
                    <w:txbxContent>
                      <w:p w14:paraId="3B9F8079" w14:textId="1E04F0A2" w:rsidR="00F10331" w:rsidRPr="0048440F" w:rsidRDefault="00160C82" w:rsidP="00160C82">
                        <w:pPr>
                          <w:spacing w:line="200" w:lineRule="exact"/>
                          <w:ind w:firstLine="0"/>
                          <w:rPr>
                            <w:sz w:val="16"/>
                            <w:szCs w:val="14"/>
                            <w:lang w:val="uk-UA"/>
                          </w:rPr>
                        </w:pPr>
                        <w:proofErr w:type="spellStart"/>
                        <w:r>
                          <w:rPr>
                            <w:sz w:val="18"/>
                            <w:szCs w:val="16"/>
                            <w:lang w:val="uk-UA"/>
                          </w:rPr>
                          <w:t>Кондрацький</w:t>
                        </w:r>
                        <w:proofErr w:type="spellEnd"/>
                        <w:r>
                          <w:rPr>
                            <w:sz w:val="18"/>
                            <w:szCs w:val="16"/>
                            <w:lang w:val="uk-UA"/>
                          </w:rPr>
                          <w:t xml:space="preserve"> В.В</w:t>
                        </w:r>
                      </w:p>
                    </w:txbxContent>
                  </v:textbox>
                </v:shape>
              </v:group>
              <v:group id="Group 129" o:spid="_x0000_s1314" style="position:absolute;left:1165;top:15341;width:2517;height:250" coordorigin="1165,15341"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">
                <v:shape id="Text Box 37" o:spid="_x0000_s1315"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" filled="f" stroked="f" strokecolor="#3465a4">
                  <v:stroke joinstyle="round"/>
                  <v:textbox inset=".35mm,.35mm,.35mm,.35mm">
                    <w:txbxContent>
                      <w:p w14:paraId="71106D55" w14:textId="77777777" w:rsidR="00F10331" w:rsidRPr="00B157E7" w:rsidRDefault="00F10331" w:rsidP="000B65A2">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316" type="#_x0000_t202" style="position:absolute;left:2332;top:15341;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" filled="f" stroked="f" strokecolor="#3465a4">
                  <v:stroke joinstyle="round"/>
                  <v:textbox inset=".35mm,.35mm,.35mm,.35mm">
                    <w:txbxContent>
                      <w:p w14:paraId="1E3F4BBE" w14:textId="38DDF5C6" w:rsidR="00F10331" w:rsidRPr="00160C82" w:rsidRDefault="00160C82" w:rsidP="000B65A2">
                        <w:pPr>
                          <w:spacing w:line="200" w:lineRule="exact"/>
                          <w:ind w:firstLine="0"/>
                          <w:rPr>
                            <w:sz w:val="18"/>
                            <w:szCs w:val="16"/>
                            <w:lang w:val="uk-UA"/>
                          </w:rPr>
                        </w:pPr>
                        <w:r>
                          <w:rPr>
                            <w:iCs/>
                            <w:sz w:val="18"/>
                            <w:szCs w:val="16"/>
                            <w:lang w:val="uk-UA"/>
                          </w:rPr>
                          <w:t>Молчанова А.А</w:t>
                        </w:r>
                      </w:p>
                    </w:txbxContent>
                  </v:textbox>
                </v:shape>
              </v:group>
              <v:group id="Group 132" o:spid="_x0000_s1317"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">
                <v:shape id="Text Box 40" o:spid="_x0000_s1318"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" filled="f" stroked="f" strokecolor="#3465a4">
                  <v:stroke joinstyle="round"/>
                  <v:textbox inset=".35mm,.35mm,.35mm,.35mm">
                    <w:txbxContent>
                      <w:p w14:paraId="7D498738" w14:textId="77777777" w:rsidR="00F10331" w:rsidRPr="00B157E7" w:rsidRDefault="00F10331" w:rsidP="000B65A2">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319"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" filled="f" stroked="f" strokecolor="#3465a4">
                  <v:stroke joinstyle="round"/>
                  <v:textbox inset=".35mm,.35mm,.35mm,.35mm">
                    <w:txbxContent>
                      <w:p w14:paraId="08D56F53" w14:textId="77777777" w:rsidR="00F10331" w:rsidRPr="00B157E7" w:rsidRDefault="00F10331" w:rsidP="000B65A2">
                        <w:pPr>
                          <w:rPr>
                            <w:sz w:val="18"/>
                          </w:rPr>
                        </w:pPr>
                        <w:r w:rsidRPr="00B157E7">
                          <w:rPr>
                            <w:sz w:val="18"/>
                          </w:rPr>
                          <w:t xml:space="preserve"> </w:t>
                        </w:r>
                      </w:p>
                    </w:txbxContent>
                  </v:textbox>
                </v:shape>
              </v:group>
              <v:group id="Group 135" o:spid="_x0000_s1320"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">
                <v:shape id="Text Box 43" o:spid="_x0000_s1321"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" filled="f" stroked="f" strokecolor="#3465a4">
                  <v:stroke joinstyle="round"/>
                  <v:textbox inset=".35mm,.35mm,.35mm,.35mm">
                    <w:txbxContent>
                      <w:p w14:paraId="7F1C7FEA" w14:textId="77777777" w:rsidR="00F10331" w:rsidRPr="00B157E7" w:rsidRDefault="00F10331" w:rsidP="000B65A2">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322"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" filled="f" stroked="f" strokecolor="#3465a4">
                  <v:stroke joinstyle="round"/>
                  <v:textbox inset=".35mm,.35mm,.35mm,.35mm">
                    <w:txbxContent>
                      <w:p w14:paraId="03644021" w14:textId="77777777" w:rsidR="00F10331" w:rsidRPr="00B157E7" w:rsidRDefault="00F10331" w:rsidP="000B65A2">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323"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">
                <v:shape id="Text Box 46" o:spid="_x0000_s1324"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" filled="f" stroked="f" strokecolor="#3465a4">
                  <v:stroke joinstyle="round"/>
                  <v:textbox inset=".35mm,.35mm,.35mm,.35mm">
                    <w:txbxContent>
                      <w:p w14:paraId="37FCD8E0" w14:textId="77777777" w:rsidR="00F10331" w:rsidRPr="00B157E7" w:rsidRDefault="00F10331" w:rsidP="000B65A2">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325"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" filled="f" stroked="f" strokecolor="#3465a4">
                  <v:stroke joinstyle="round"/>
                  <v:textbox inset=".35mm,.35mm,.35mm,.35mm">
                    <w:txbxContent>
                      <w:p w14:paraId="7A18EDA0" w14:textId="77777777" w:rsidR="00F10331" w:rsidRPr="00172616" w:rsidRDefault="00F10331" w:rsidP="000B65A2">
                        <w:pPr>
                          <w:ind w:firstLine="0"/>
                          <w:rPr>
                            <w:sz w:val="18"/>
                            <w:lang w:val="uk-UA"/>
                          </w:rPr>
                        </w:pPr>
                        <w:r w:rsidRPr="00B157E7">
                          <w:rPr>
                            <w:sz w:val="18"/>
                          </w:rPr>
                          <w:t xml:space="preserve"> </w:t>
                        </w:r>
                      </w:p>
                    </w:txbxContent>
                  </v:textbox>
                </v:shape>
              </v:group>
              <v:line id="Line 141" o:spid="_x0000_s1326"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" strokeweight=".71mm">
                <v:stroke joinstyle="miter" endcap="square"/>
              </v:line>
              <v:shape id="Text Box 49" o:spid="_x0000_s1327"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" filled="f" stroked="f" strokecolor="#3465a4">
                <v:stroke joinstyle="round"/>
                <v:textbox inset=".35mm,.35mm,.35mm,.35mm">
                  <w:txbxContent>
                    <w:p w14:paraId="15D92587" w14:textId="77777777" w:rsidR="00160C82" w:rsidRPr="00160C82" w:rsidRDefault="00160C82" w:rsidP="00160C82">
                      <w:pPr>
                        <w:spacing w:line="240" w:lineRule="auto"/>
                        <w:ind w:left="284" w:firstLine="0"/>
                        <w:jc w:val="center"/>
                        <w:rPr>
                          <w:b/>
                          <w:iCs/>
                          <w:sz w:val="20"/>
                          <w:lang w:val="uk-UA"/>
                        </w:rPr>
                      </w:pPr>
                      <w:r w:rsidRPr="00160C82">
                        <w:rPr>
                          <w:b/>
                          <w:iCs/>
                          <w:sz w:val="20"/>
                          <w:lang w:val="uk-UA"/>
                        </w:rPr>
                        <w:t>Експертна система для поліпшення харчового раціону людини</w:t>
                      </w:r>
                    </w:p>
                    <w:p w14:paraId="4EF40FBB" w14:textId="6680310F" w:rsidR="00F10331" w:rsidRPr="00160C82" w:rsidRDefault="00160C82" w:rsidP="00160C82">
                      <w:pPr>
                        <w:spacing w:line="240" w:lineRule="auto"/>
                        <w:ind w:firstLine="0"/>
                        <w:jc w:val="center"/>
                        <w:rPr>
                          <w:bCs/>
                          <w:sz w:val="24"/>
                          <w:szCs w:val="24"/>
                          <w:lang w:val="ru-RU"/>
                        </w:rPr>
                      </w:pPr>
                      <w:r w:rsidRPr="00160C82">
                        <w:rPr>
                          <w:bCs/>
                          <w:iCs/>
                          <w:sz w:val="24"/>
                          <w:szCs w:val="24"/>
                          <w:lang w:val="uk-UA"/>
                        </w:rPr>
                        <w:t>Функціональна схема – діаграма програмних компонентів</w:t>
                      </w:r>
                    </w:p>
                  </w:txbxContent>
                </v:textbox>
              </v:shape>
              <v:line id="Line 143" o:spid="_x0000_s1328"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" strokeweight=".71mm">
                <v:stroke joinstyle="miter" endcap="square"/>
              </v:line>
              <v:line id="Line 144" o:spid="_x0000_s1329"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" strokeweight=".71mm">
                <v:stroke joinstyle="miter" endcap="square"/>
              </v:line>
              <v:line id="Line 145" o:spid="_x0000_s1330"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" strokeweight=".71mm">
                <v:stroke joinstyle="miter" endcap="square"/>
              </v:line>
              <v:shape id="Text Box 53" o:spid="_x0000_s1331"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" filled="f" stroked="f" strokecolor="#3465a4">
                <v:stroke joinstyle="round"/>
                <v:textbox inset=".35mm,.35mm,.35mm,.35mm">
                  <w:txbxContent>
                    <w:p w14:paraId="040C49C9" w14:textId="77777777" w:rsidR="00F10331" w:rsidRPr="00B157E7" w:rsidRDefault="00F10331" w:rsidP="000B65A2">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332"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" filled="f" stroked="f" strokecolor="#3465a4">
                <v:stroke joinstyle="round"/>
                <v:textbox inset=".35mm,.35mm,.35mm,.35mm">
                  <w:txbxContent>
                    <w:p w14:paraId="6677571E" w14:textId="77777777" w:rsidR="00F10331" w:rsidRPr="00B157E7" w:rsidRDefault="00F10331" w:rsidP="000B65A2">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333"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" filled="f" stroked="f" strokecolor="#3465a4">
                <v:stroke joinstyle="round"/>
                <v:textbox inset=".35mm,.35mm,.35mm,.35mm">
                  <w:txbxContent>
                    <w:p w14:paraId="0B561575" w14:textId="68601C03" w:rsidR="00F10331" w:rsidRPr="00B157E7" w:rsidRDefault="00F10331" w:rsidP="000B65A2">
                      <w:pPr>
                        <w:spacing w:line="200" w:lineRule="exact"/>
                        <w:ind w:firstLine="0"/>
                        <w:jc w:val="center"/>
                        <w:rPr>
                          <w:iCs/>
                          <w:sz w:val="18"/>
                          <w:szCs w:val="18"/>
                        </w:rPr>
                      </w:pPr>
                      <w:r>
                        <w:rPr>
                          <w:iCs/>
                          <w:sz w:val="18"/>
                          <w:szCs w:val="18"/>
                        </w:rPr>
                        <w:t>1</w:t>
                      </w:r>
                    </w:p>
                    <w:p w14:paraId="0081F124" w14:textId="77777777" w:rsidR="00F10331" w:rsidRPr="00B157E7" w:rsidRDefault="00F10331" w:rsidP="000B65A2">
                      <w:pPr>
                        <w:spacing w:line="200" w:lineRule="exact"/>
                        <w:rPr>
                          <w:iCs/>
                          <w:sz w:val="18"/>
                          <w:szCs w:val="18"/>
                        </w:rPr>
                      </w:pPr>
                    </w:p>
                  </w:txbxContent>
                </v:textbox>
              </v:shape>
              <v:line id="Line 149" o:spid="_x0000_s1334"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" strokeweight=".35mm">
                <v:stroke joinstyle="miter" endcap="square"/>
              </v:line>
              <v:line id="Line 150" o:spid="_x0000_s1335"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" strokeweight=".35mm">
                <v:stroke joinstyle="miter" endcap="square"/>
              </v:line>
              <v:shape id="Text Box 58" o:spid="_x0000_s1336" type="#_x0000_t202" style="position:absolute;left:8601;top:15665;width:2940;height:7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" filled="f" stroked="f" strokecolor="#3465a4">
                <v:stroke joinstyle="round"/>
                <v:textbox inset=".35mm,.35mm,.35mm,.35mm">
                  <w:txbxContent>
                    <w:p w14:paraId="4232A18A" w14:textId="0B96C3D6" w:rsidR="00F10331" w:rsidRPr="00160C82" w:rsidRDefault="00F10331" w:rsidP="00160C82">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160C82">
                        <w:rPr>
                          <w:iCs/>
                          <w:sz w:val="26"/>
                          <w:szCs w:val="26"/>
                          <w:lang w:val="uk-UA"/>
                        </w:rPr>
                        <w:t>О</w:t>
                      </w:r>
                      <w:r w:rsidRPr="00D53AFC">
                        <w:rPr>
                          <w:iCs/>
                          <w:sz w:val="26"/>
                          <w:szCs w:val="26"/>
                        </w:rPr>
                        <w:t>-</w:t>
                      </w:r>
                      <w:r w:rsidR="00160C82">
                        <w:rPr>
                          <w:iCs/>
                          <w:sz w:val="26"/>
                          <w:szCs w:val="26"/>
                          <w:lang w:val="uk-UA"/>
                        </w:rPr>
                        <w:t>8</w:t>
                      </w:r>
                      <w:r>
                        <w:rPr>
                          <w:iCs/>
                          <w:sz w:val="26"/>
                          <w:szCs w:val="26"/>
                          <w:lang w:val="uk-UA"/>
                        </w:rPr>
                        <w:t>3</w:t>
                      </w:r>
                    </w:p>
                  </w:txbxContent>
                </v:textbox>
              </v:shape>
              <w10:wrap anchorx="margin" anchory="margin"/>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FC50CE" w14:textId="6B60E4D3" w:rsidR="00F10331" w:rsidRDefault="00472C8C">
    <w:pPr>
      <w:pStyle w:val="Header"/>
    </w:pPr>
    <w:r>
      <w:rPr>
        <w:noProof/>
        <w:lang w:val="ru-RU" w:eastAsia="ru-RU"/>
      </w:rPr>
      <mc:AlternateContent>
        <mc:Choice Requires="wpg">
          <w:drawing>
            <wp:anchor distT="0" distB="0" distL="0" distR="0" simplePos="0" relativeHeight="251686912" behindDoc="0" locked="0" layoutInCell="1" allowOverlap="1" wp14:anchorId="32DD984B" wp14:editId="6B392C69">
              <wp:simplePos x="0" y="0"/>
              <wp:positionH relativeFrom="margin">
                <wp:posOffset>236987</wp:posOffset>
              </wp:positionH>
              <wp:positionV relativeFrom="margin">
                <wp:posOffset>-407430</wp:posOffset>
              </wp:positionV>
              <wp:extent cx="6659245" cy="10290175"/>
              <wp:effectExtent l="25400" t="12700" r="20955" b="9525"/>
              <wp:wrapNone/>
              <wp:docPr id="2369" name="Группа 2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2370"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371"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2"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3"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4"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5"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6"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7"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8"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79"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80"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2A4DB0" w14:textId="77777777" w:rsidR="00F10331" w:rsidRPr="00B157E7" w:rsidRDefault="00F10331" w:rsidP="006D0E5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2381"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F325D0" w14:textId="77777777" w:rsidR="00F10331" w:rsidRPr="00B157E7" w:rsidRDefault="00F10331" w:rsidP="006D0E5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2382"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FE8457" w14:textId="77777777" w:rsidR="00F10331" w:rsidRPr="00B157E7" w:rsidRDefault="00F10331" w:rsidP="006D0E5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2383"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27C71D" w14:textId="77777777" w:rsidR="00F10331" w:rsidRPr="00B157E7" w:rsidRDefault="00F10331" w:rsidP="006D0E5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2384"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0E5E47" w14:textId="77777777" w:rsidR="00F10331" w:rsidRPr="00B157E7" w:rsidRDefault="00F10331" w:rsidP="006D0E5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2385"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443B338" w14:textId="77777777" w:rsidR="00F10331" w:rsidRPr="00B157E7" w:rsidRDefault="00F10331" w:rsidP="006D0E5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2386"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3F349F" w14:textId="77777777" w:rsidR="00F10331" w:rsidRPr="00B157E7" w:rsidRDefault="00F10331" w:rsidP="006D0E5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2387"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D2AA54" w14:textId="3E892995" w:rsidR="00F10331" w:rsidRPr="00240CCC" w:rsidRDefault="00F10331"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6</w:t>
                            </w:r>
                            <w:r>
                              <w:rPr>
                                <w:bCs/>
                                <w:iCs/>
                                <w:sz w:val="36"/>
                                <w:szCs w:val="36"/>
                              </w:rPr>
                              <w:t xml:space="preserve"> </w:t>
                            </w:r>
                            <w:r>
                              <w:rPr>
                                <w:bCs/>
                                <w:iCs/>
                                <w:sz w:val="36"/>
                                <w:szCs w:val="36"/>
                                <w:lang w:val="uk-UA"/>
                              </w:rPr>
                              <w:t>Д3</w:t>
                            </w:r>
                          </w:p>
                        </w:txbxContent>
                      </wps:txbx>
                      <wps:bodyPr rot="0" vert="horz" wrap="square" lIns="12600" tIns="12600" rIns="12600" bIns="12600" anchor="t" anchorCtr="0">
                        <a:noAutofit/>
                      </wps:bodyPr>
                    </wps:wsp>
                    <wps:wsp>
                      <wps:cNvPr id="2388"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89"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0"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1"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92"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2393" name="Group 126"/>
                      <wpg:cNvGrpSpPr>
                        <a:grpSpLocks/>
                      </wpg:cNvGrpSpPr>
                      <wpg:grpSpPr bwMode="auto">
                        <a:xfrm>
                          <a:off x="1165" y="15059"/>
                          <a:ext cx="2765" cy="332"/>
                          <a:chOff x="1165" y="15059"/>
                          <a:chExt cx="2765" cy="332"/>
                        </a:xfrm>
                      </wpg:grpSpPr>
                      <wps:wsp>
                        <wps:cNvPr id="2394"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DD2804" w14:textId="77777777" w:rsidR="00F10331" w:rsidRPr="00B157E7" w:rsidRDefault="00F10331" w:rsidP="006D0E5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2395" name="Text Box 35"/>
                        <wps:cNvSpPr txBox="1">
                          <a:spLocks noChangeArrowheads="1"/>
                        </wps:cNvSpPr>
                        <wps:spPr bwMode="auto">
                          <a:xfrm>
                            <a:off x="2271" y="15088"/>
                            <a:ext cx="1659"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54F093" w14:textId="1D7E3709" w:rsidR="00F10331" w:rsidRPr="0048440F" w:rsidRDefault="00D81271" w:rsidP="008E3FB6">
                              <w:pPr>
                                <w:spacing w:line="200" w:lineRule="exact"/>
                                <w:ind w:firstLine="0"/>
                                <w:rPr>
                                  <w:sz w:val="16"/>
                                  <w:szCs w:val="14"/>
                                  <w:lang w:val="uk-UA"/>
                                </w:rPr>
                              </w:pPr>
                              <w:r>
                                <w:rPr>
                                  <w:sz w:val="18"/>
                                  <w:szCs w:val="16"/>
                                  <w:lang w:val="uk-UA"/>
                                </w:rPr>
                                <w:t xml:space="preserve"> </w:t>
                              </w:r>
                              <w:r w:rsidR="008E3FB6">
                                <w:rPr>
                                  <w:sz w:val="18"/>
                                  <w:szCs w:val="16"/>
                                  <w:lang w:val="uk-UA"/>
                                </w:rPr>
                                <w:t>Кондрацький В.В</w:t>
                              </w:r>
                            </w:p>
                          </w:txbxContent>
                        </wps:txbx>
                        <wps:bodyPr rot="0" vert="horz" wrap="square" lIns="12600" tIns="12600" rIns="12600" bIns="12600" anchor="t" anchorCtr="0">
                          <a:noAutofit/>
                        </wps:bodyPr>
                      </wps:wsp>
                    </wpg:grpSp>
                    <wpg:grpSp>
                      <wpg:cNvPr id="2396" name="Group 129"/>
                      <wpg:cNvGrpSpPr>
                        <a:grpSpLocks/>
                      </wpg:cNvGrpSpPr>
                      <wpg:grpSpPr bwMode="auto">
                        <a:xfrm>
                          <a:off x="1165" y="15341"/>
                          <a:ext cx="2517" cy="250"/>
                          <a:chOff x="1165" y="15341"/>
                          <a:chExt cx="2517" cy="250"/>
                        </a:xfrm>
                      </wpg:grpSpPr>
                      <wps:wsp>
                        <wps:cNvPr id="2397"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9E3069" w14:textId="77777777" w:rsidR="00F10331" w:rsidRPr="00B157E7" w:rsidRDefault="00F10331" w:rsidP="006D0E5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2398"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AB41365" w14:textId="4D1FC656" w:rsidR="00F10331" w:rsidRPr="008E3FB6" w:rsidRDefault="008E3FB6" w:rsidP="006D0E5A">
                              <w:pPr>
                                <w:spacing w:line="200" w:lineRule="exact"/>
                                <w:ind w:firstLine="0"/>
                                <w:rPr>
                                  <w:sz w:val="18"/>
                                  <w:szCs w:val="16"/>
                                  <w:lang w:val="uk-UA"/>
                                </w:rPr>
                              </w:pPr>
                              <w:r>
                                <w:rPr>
                                  <w:iCs/>
                                  <w:sz w:val="18"/>
                                  <w:szCs w:val="16"/>
                                  <w:lang w:val="uk-UA"/>
                                </w:rPr>
                                <w:t>Молчанова А.А</w:t>
                              </w:r>
                            </w:p>
                          </w:txbxContent>
                        </wps:txbx>
                        <wps:bodyPr rot="0" vert="horz" wrap="square" lIns="12600" tIns="12600" rIns="12600" bIns="12600" anchor="t" anchorCtr="0">
                          <a:noAutofit/>
                        </wps:bodyPr>
                      </wps:wsp>
                    </wpg:grpSp>
                    <wpg:grpSp>
                      <wpg:cNvPr id="2399" name="Group 132"/>
                      <wpg:cNvGrpSpPr>
                        <a:grpSpLocks/>
                      </wpg:cNvGrpSpPr>
                      <wpg:grpSpPr bwMode="auto">
                        <a:xfrm>
                          <a:off x="1165" y="15628"/>
                          <a:ext cx="2517" cy="250"/>
                          <a:chOff x="1165" y="15628"/>
                          <a:chExt cx="2517" cy="250"/>
                        </a:xfrm>
                      </wpg:grpSpPr>
                      <wps:wsp>
                        <wps:cNvPr id="2400"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58EF12" w14:textId="77777777" w:rsidR="00F10331" w:rsidRPr="00B157E7" w:rsidRDefault="00F10331" w:rsidP="006D0E5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2401"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D8562A" w14:textId="77777777" w:rsidR="00F10331" w:rsidRPr="00B157E7" w:rsidRDefault="00F10331" w:rsidP="006D0E5A">
                              <w:pPr>
                                <w:rPr>
                                  <w:sz w:val="18"/>
                                </w:rPr>
                              </w:pPr>
                              <w:r w:rsidRPr="00B157E7">
                                <w:rPr>
                                  <w:sz w:val="18"/>
                                </w:rPr>
                                <w:t xml:space="preserve"> </w:t>
                              </w:r>
                            </w:p>
                          </w:txbxContent>
                        </wps:txbx>
                        <wps:bodyPr rot="0" vert="horz" wrap="square" lIns="12600" tIns="12600" rIns="12600" bIns="12600" anchor="t" anchorCtr="0">
                          <a:noAutofit/>
                        </wps:bodyPr>
                      </wps:wsp>
                    </wpg:grpSp>
                    <wpg:grpSp>
                      <wpg:cNvPr id="2402" name="Group 135"/>
                      <wpg:cNvGrpSpPr>
                        <a:grpSpLocks/>
                      </wpg:cNvGrpSpPr>
                      <wpg:grpSpPr bwMode="auto">
                        <a:xfrm>
                          <a:off x="1165" y="15907"/>
                          <a:ext cx="2517" cy="251"/>
                          <a:chOff x="1165" y="15907"/>
                          <a:chExt cx="2517" cy="251"/>
                        </a:xfrm>
                      </wpg:grpSpPr>
                      <wps:wsp>
                        <wps:cNvPr id="2403"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6E4DD2" w14:textId="77777777" w:rsidR="00F10331" w:rsidRPr="00B157E7" w:rsidRDefault="00F10331" w:rsidP="006D0E5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404"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AC2C7C" w14:textId="77777777" w:rsidR="00F10331" w:rsidRPr="00B157E7" w:rsidRDefault="00F10331" w:rsidP="006D0E5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2405" name="Group 138"/>
                      <wpg:cNvGrpSpPr>
                        <a:grpSpLocks/>
                      </wpg:cNvGrpSpPr>
                      <wpg:grpSpPr bwMode="auto">
                        <a:xfrm>
                          <a:off x="1165" y="16188"/>
                          <a:ext cx="2517" cy="250"/>
                          <a:chOff x="1165" y="16188"/>
                          <a:chExt cx="2517" cy="250"/>
                        </a:xfrm>
                      </wpg:grpSpPr>
                      <wps:wsp>
                        <wps:cNvPr id="2406"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33578F" w14:textId="77777777" w:rsidR="00F10331" w:rsidRPr="00B157E7" w:rsidRDefault="00F10331" w:rsidP="006D0E5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407"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B2B980" w14:textId="77777777" w:rsidR="00F10331" w:rsidRPr="00172616" w:rsidRDefault="00F10331" w:rsidP="006D0E5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2408"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09"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2A3773" w14:textId="77777777" w:rsidR="00160C82" w:rsidRPr="00160C82" w:rsidRDefault="00160C82" w:rsidP="00160C82">
                            <w:pPr>
                              <w:spacing w:line="240" w:lineRule="auto"/>
                              <w:ind w:left="284" w:firstLine="0"/>
                              <w:jc w:val="center"/>
                              <w:rPr>
                                <w:b/>
                                <w:iCs/>
                                <w:sz w:val="20"/>
                                <w:lang w:val="uk-UA"/>
                              </w:rPr>
                            </w:pPr>
                            <w:r w:rsidRPr="00160C82">
                              <w:rPr>
                                <w:b/>
                                <w:iCs/>
                                <w:sz w:val="20"/>
                                <w:lang w:val="uk-UA"/>
                              </w:rPr>
                              <w:t>Експертна система для поліпшення харчового раціону людини</w:t>
                            </w:r>
                          </w:p>
                          <w:p w14:paraId="1916D9F9" w14:textId="65869F9E" w:rsidR="00F10331" w:rsidRPr="00160C82" w:rsidRDefault="00160C82" w:rsidP="00160C82">
                            <w:pPr>
                              <w:tabs>
                                <w:tab w:val="center" w:pos="4677"/>
                                <w:tab w:val="right" w:pos="9355"/>
                              </w:tabs>
                              <w:spacing w:line="240" w:lineRule="auto"/>
                              <w:ind w:firstLine="284"/>
                              <w:jc w:val="center"/>
                              <w:rPr>
                                <w:sz w:val="24"/>
                                <w:szCs w:val="24"/>
                                <w:lang w:val="ru-RU"/>
                              </w:rPr>
                            </w:pPr>
                            <w:r w:rsidRPr="00160C82">
                              <w:rPr>
                                <w:iCs/>
                                <w:sz w:val="24"/>
                                <w:szCs w:val="24"/>
                                <w:lang w:val="ru-RU"/>
                              </w:rPr>
                              <w:t>Принципова схема – алгоритм роботи програми</w:t>
                            </w:r>
                          </w:p>
                        </w:txbxContent>
                      </wps:txbx>
                      <wps:bodyPr rot="0" vert="horz" wrap="square" lIns="12600" tIns="12600" rIns="12600" bIns="12600" anchor="t" anchorCtr="0">
                        <a:noAutofit/>
                      </wps:bodyPr>
                    </wps:wsp>
                    <wps:wsp>
                      <wps:cNvPr id="2410"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1"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2"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3"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B4EF0A" w14:textId="77777777" w:rsidR="00F10331" w:rsidRPr="00B157E7" w:rsidRDefault="00F10331" w:rsidP="006D0E5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2414"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431458" w14:textId="77777777" w:rsidR="00F10331" w:rsidRPr="00B157E7" w:rsidRDefault="00F10331" w:rsidP="006D0E5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2415"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705945" w14:textId="6EF85E71" w:rsidR="00F10331" w:rsidRPr="00B157E7" w:rsidRDefault="00F10331" w:rsidP="006D0E5A">
                            <w:pPr>
                              <w:spacing w:line="200" w:lineRule="exact"/>
                              <w:ind w:firstLine="0"/>
                              <w:jc w:val="center"/>
                              <w:rPr>
                                <w:iCs/>
                                <w:sz w:val="18"/>
                                <w:szCs w:val="18"/>
                              </w:rPr>
                            </w:pPr>
                            <w:r>
                              <w:rPr>
                                <w:iCs/>
                                <w:sz w:val="18"/>
                                <w:szCs w:val="18"/>
                              </w:rPr>
                              <w:t>1</w:t>
                            </w:r>
                          </w:p>
                          <w:p w14:paraId="7D1D9C15" w14:textId="77777777" w:rsidR="00F10331" w:rsidRPr="00B157E7" w:rsidRDefault="00F10331" w:rsidP="006D0E5A">
                            <w:pPr>
                              <w:spacing w:line="200" w:lineRule="exact"/>
                              <w:rPr>
                                <w:iCs/>
                                <w:sz w:val="18"/>
                                <w:szCs w:val="18"/>
                              </w:rPr>
                            </w:pPr>
                          </w:p>
                        </w:txbxContent>
                      </wps:txbx>
                      <wps:bodyPr rot="0" vert="horz" wrap="square" lIns="12600" tIns="12600" rIns="12600" bIns="12600" anchor="t" anchorCtr="0">
                        <a:noAutofit/>
                      </wps:bodyPr>
                    </wps:wsp>
                    <wps:wsp>
                      <wps:cNvPr id="2416"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7"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418" name="Text Box 58"/>
                      <wps:cNvSpPr txBox="1">
                        <a:spLocks noChangeArrowheads="1"/>
                      </wps:cNvSpPr>
                      <wps:spPr bwMode="auto">
                        <a:xfrm>
                          <a:off x="8657"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64479D" w14:textId="60117510" w:rsidR="00F10331" w:rsidRPr="00160C82" w:rsidRDefault="00F10331" w:rsidP="00160C82">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8E3FB6">
                              <w:rPr>
                                <w:iCs/>
                                <w:sz w:val="26"/>
                                <w:szCs w:val="26"/>
                                <w:lang w:val="uk-UA"/>
                              </w:rPr>
                              <w:t>О</w:t>
                            </w:r>
                            <w:r w:rsidRPr="00D53AFC">
                              <w:rPr>
                                <w:iCs/>
                                <w:sz w:val="26"/>
                                <w:szCs w:val="26"/>
                              </w:rPr>
                              <w:t>-</w:t>
                            </w:r>
                            <w:r w:rsidR="008E3FB6">
                              <w:rPr>
                                <w:iCs/>
                                <w:sz w:val="26"/>
                                <w:szCs w:val="26"/>
                                <w:lang w:val="uk-UA"/>
                              </w:rPr>
                              <w:t>83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32DD984B" id="Группа 2369" o:spid="_x0000_s1337" style="position:absolute;left:0;text-align:left;margin-left:18.65pt;margin-top:-32.1pt;width:524.35pt;height:810.25pt;z-index:251686912;mso-wrap-distance-left:0;mso-wrap-distance-right:0;mso-position-horizontal-relative:margin;mso-position-vertical-relative:margin"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">
              <v:rect id="Rectangle 103" o:spid="_x0000_s1338"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" filled="f" strokeweight=".71mm">
                <v:stroke endcap="square"/>
              </v:rect>
              <v:line id="Line 104" o:spid="_x0000_s1339"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" strokeweight=".71mm">
                <v:stroke joinstyle="miter" endcap="square"/>
              </v:line>
              <v:line id="Line 105" o:spid="_x0000_s1340"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" strokeweight=".71mm">
                <v:stroke joinstyle="miter" endcap="square"/>
              </v:line>
              <v:line id="Line 106" o:spid="_x0000_s1341"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" strokeweight=".71mm">
                <v:stroke joinstyle="miter" endcap="square"/>
              </v:line>
              <v:line id="Line 107" o:spid="_x0000_s1342"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" strokeweight=".71mm">
                <v:stroke joinstyle="miter" endcap="square"/>
              </v:line>
              <v:line id="Line 108" o:spid="_x0000_s1343"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" strokeweight=".71mm">
                <v:stroke joinstyle="miter" endcap="square"/>
              </v:line>
              <v:line id="Line 109" o:spid="_x0000_s1344"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" strokeweight=".71mm">
                <v:stroke joinstyle="miter" endcap="square"/>
              </v:line>
              <v:line id="Line 110" o:spid="_x0000_s1345"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" strokeweight=".71mm">
                <v:stroke joinstyle="miter" endcap="square"/>
              </v:line>
              <v:line id="Line 111" o:spid="_x0000_s1346"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" strokeweight=".35mm">
                <v:stroke joinstyle="miter" endcap="square"/>
              </v:line>
              <v:line id="Line 112" o:spid="_x0000_s1347"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" strokeweight=".35mm">
                <v:stroke joinstyle="miter" endcap="square"/>
              </v:line>
              <v:shapetype id="_x0000_t202" coordsize="21600,21600" o:spt="202" path="m,l,21600r21600,l21600,xe">
                <v:stroke joinstyle="miter"/>
                <v:path gradientshapeok="t" o:connecttype="rect"/>
              </v:shapetype>
              <v:shape id="Text Box 20" o:spid="_x0000_s1348"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" filled="f" stroked="f" strokecolor="#3465a4">
                <v:stroke joinstyle="round"/>
                <v:textbox inset=".35mm,.35mm,.35mm,.35mm">
                  <w:txbxContent>
                    <w:p w14:paraId="372A4DB0" w14:textId="77777777" w:rsidR="00F10331" w:rsidRPr="00B157E7" w:rsidRDefault="00F10331" w:rsidP="006D0E5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349"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" filled="f" stroked="f" strokecolor="#3465a4">
                <v:stroke joinstyle="round"/>
                <v:textbox inset=".35mm,.35mm,.35mm,.35mm">
                  <w:txbxContent>
                    <w:p w14:paraId="6CF325D0" w14:textId="77777777" w:rsidR="00F10331" w:rsidRPr="00B157E7" w:rsidRDefault="00F10331" w:rsidP="006D0E5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350"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" filled="f" stroked="f" strokecolor="#3465a4">
                <v:stroke joinstyle="round"/>
                <v:textbox inset=".35mm,.35mm,.35mm,.35mm">
                  <w:txbxContent>
                    <w:p w14:paraId="46FE8457" w14:textId="77777777" w:rsidR="00F10331" w:rsidRPr="00B157E7" w:rsidRDefault="00F10331" w:rsidP="006D0E5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351"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" filled="f" stroked="f" strokecolor="#3465a4">
                <v:stroke joinstyle="round"/>
                <v:textbox inset=".35mm,.35mm,.35mm,.35mm">
                  <w:txbxContent>
                    <w:p w14:paraId="2D27C71D" w14:textId="77777777" w:rsidR="00F10331" w:rsidRPr="00B157E7" w:rsidRDefault="00F10331" w:rsidP="006D0E5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352"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" filled="f" stroked="f" strokecolor="#3465a4">
                <v:stroke joinstyle="round"/>
                <v:textbox inset=".35mm,.35mm,.35mm,.35mm">
                  <w:txbxContent>
                    <w:p w14:paraId="6A0E5E47" w14:textId="77777777" w:rsidR="00F10331" w:rsidRPr="00B157E7" w:rsidRDefault="00F10331" w:rsidP="006D0E5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353"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" filled="f" stroked="f" strokecolor="#3465a4">
                <v:stroke joinstyle="round"/>
                <v:textbox inset=".35mm,.35mm,.35mm,.35mm">
                  <w:txbxContent>
                    <w:p w14:paraId="4443B338" w14:textId="77777777" w:rsidR="00F10331" w:rsidRPr="00B157E7" w:rsidRDefault="00F10331" w:rsidP="006D0E5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354"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" filled="f" stroked="f" strokecolor="#3465a4">
                <v:stroke joinstyle="round"/>
                <v:textbox inset=".35mm,.35mm,.35mm,.35mm">
                  <w:txbxContent>
                    <w:p w14:paraId="743F349F" w14:textId="77777777" w:rsidR="00F10331" w:rsidRPr="00B157E7" w:rsidRDefault="00F10331" w:rsidP="006D0E5A">
                      <w:pPr>
                        <w:spacing w:line="200" w:lineRule="atLeast"/>
                        <w:ind w:firstLine="0"/>
                        <w:jc w:val="center"/>
                        <w:rPr>
                          <w:iCs/>
                          <w:sz w:val="18"/>
                          <w:szCs w:val="18"/>
                        </w:rPr>
                      </w:pPr>
                      <w:r w:rsidRPr="00B157E7">
                        <w:rPr>
                          <w:iCs/>
                          <w:sz w:val="18"/>
                          <w:szCs w:val="18"/>
                        </w:rPr>
                        <w:t>1</w:t>
                      </w:r>
                    </w:p>
                  </w:txbxContent>
                </v:textbox>
              </v:shape>
              <v:shape id="Text Box 27" o:spid="_x0000_s1355"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" filled="f" stroked="f" strokecolor="#3465a4">
                <v:stroke joinstyle="round"/>
                <v:textbox inset=".35mm,.35mm,.35mm,.35mm">
                  <w:txbxContent>
                    <w:p w14:paraId="37D2AA54" w14:textId="3E892995" w:rsidR="00F10331" w:rsidRPr="00240CCC" w:rsidRDefault="00F10331"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6</w:t>
                      </w:r>
                      <w:r>
                        <w:rPr>
                          <w:bCs/>
                          <w:iCs/>
                          <w:sz w:val="36"/>
                          <w:szCs w:val="36"/>
                        </w:rPr>
                        <w:t xml:space="preserve"> </w:t>
                      </w:r>
                      <w:r>
                        <w:rPr>
                          <w:bCs/>
                          <w:iCs/>
                          <w:sz w:val="36"/>
                          <w:szCs w:val="36"/>
                          <w:lang w:val="uk-UA"/>
                        </w:rPr>
                        <w:t>Д3</w:t>
                      </w:r>
                    </w:p>
                  </w:txbxContent>
                </v:textbox>
              </v:shape>
              <v:line id="Line 121" o:spid="_x0000_s1356"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" strokeweight=".71mm">
                <v:stroke joinstyle="miter" endcap="square"/>
              </v:line>
              <v:line id="Line 122" o:spid="_x0000_s1357"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" strokeweight=".71mm">
                <v:stroke joinstyle="miter" endcap="square"/>
              </v:line>
              <v:line id="Line 123" o:spid="_x0000_s1358"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" strokeweight=".35mm">
                <v:stroke joinstyle="miter" endcap="square"/>
              </v:line>
              <v:line id="Line 124" o:spid="_x0000_s1359"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" strokeweight=".35mm">
                <v:stroke joinstyle="miter" endcap="square"/>
              </v:line>
              <v:line id="Line 125" o:spid="_x0000_s1360"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" strokeweight=".35mm">
                <v:stroke joinstyle="miter" endcap="square"/>
              </v:line>
              <v:group id="Group 126" o:spid="_x0000_s1361" style="position:absolute;left:1165;top:15059;width:2765;height:332" coordorigin="1165,15059" coordsize="2765,33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">
                <v:shape id="Text Box 34" o:spid="_x0000_s1362"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" filled="f" stroked="f" strokecolor="#3465a4">
                  <v:stroke joinstyle="round"/>
                  <v:textbox inset=".35mm,.35mm,.35mm,.35mm">
                    <w:txbxContent>
                      <w:p w14:paraId="27DD2804" w14:textId="77777777" w:rsidR="00F10331" w:rsidRPr="00B157E7" w:rsidRDefault="00F10331" w:rsidP="006D0E5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363" type="#_x0000_t202" style="position:absolute;left:2271;top:15088;width:1659;height:30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" filled="f" stroked="f" strokecolor="#3465a4">
                  <v:stroke joinstyle="round"/>
                  <v:textbox inset=".35mm,.35mm,.35mm,.35mm">
                    <w:txbxContent>
                      <w:p w14:paraId="6A54F093" w14:textId="1D7E3709" w:rsidR="00F10331" w:rsidRPr="0048440F" w:rsidRDefault="00D81271" w:rsidP="008E3FB6">
                        <w:pPr>
                          <w:spacing w:line="200" w:lineRule="exact"/>
                          <w:ind w:firstLine="0"/>
                          <w:rPr>
                            <w:sz w:val="16"/>
                            <w:szCs w:val="14"/>
                            <w:lang w:val="uk-UA"/>
                          </w:rPr>
                        </w:pPr>
                        <w:r>
                          <w:rPr>
                            <w:sz w:val="18"/>
                            <w:szCs w:val="16"/>
                            <w:lang w:val="uk-UA"/>
                          </w:rPr>
                          <w:t xml:space="preserve"> </w:t>
                        </w:r>
                        <w:proofErr w:type="spellStart"/>
                        <w:r w:rsidR="008E3FB6">
                          <w:rPr>
                            <w:sz w:val="18"/>
                            <w:szCs w:val="16"/>
                            <w:lang w:val="uk-UA"/>
                          </w:rPr>
                          <w:t>Кондрацький</w:t>
                        </w:r>
                        <w:proofErr w:type="spellEnd"/>
                        <w:r w:rsidR="008E3FB6">
                          <w:rPr>
                            <w:sz w:val="18"/>
                            <w:szCs w:val="16"/>
                            <w:lang w:val="uk-UA"/>
                          </w:rPr>
                          <w:t xml:space="preserve"> В.В</w:t>
                        </w:r>
                      </w:p>
                    </w:txbxContent>
                  </v:textbox>
                </v:shape>
              </v:group>
              <v:group id="Group 129" o:spid="_x0000_s1364" style="position:absolute;left:1165;top:15341;width:2517;height:250" coordorigin="1165,15341"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">
                <v:shape id="Text Box 37" o:spid="_x0000_s1365"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" filled="f" stroked="f" strokecolor="#3465a4">
                  <v:stroke joinstyle="round"/>
                  <v:textbox inset=".35mm,.35mm,.35mm,.35mm">
                    <w:txbxContent>
                      <w:p w14:paraId="579E3069" w14:textId="77777777" w:rsidR="00F10331" w:rsidRPr="00B157E7" w:rsidRDefault="00F10331"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366" type="#_x0000_t202" style="position:absolute;left:2332;top:15341;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" filled="f" stroked="f" strokecolor="#3465a4">
                  <v:stroke joinstyle="round"/>
                  <v:textbox inset=".35mm,.35mm,.35mm,.35mm">
                    <w:txbxContent>
                      <w:p w14:paraId="6AB41365" w14:textId="4D1FC656" w:rsidR="00F10331" w:rsidRPr="008E3FB6" w:rsidRDefault="008E3FB6" w:rsidP="006D0E5A">
                        <w:pPr>
                          <w:spacing w:line="200" w:lineRule="exact"/>
                          <w:ind w:firstLine="0"/>
                          <w:rPr>
                            <w:sz w:val="18"/>
                            <w:szCs w:val="16"/>
                            <w:lang w:val="uk-UA"/>
                          </w:rPr>
                        </w:pPr>
                        <w:r>
                          <w:rPr>
                            <w:iCs/>
                            <w:sz w:val="18"/>
                            <w:szCs w:val="16"/>
                            <w:lang w:val="uk-UA"/>
                          </w:rPr>
                          <w:t>Молчанова А.А</w:t>
                        </w:r>
                      </w:p>
                    </w:txbxContent>
                  </v:textbox>
                </v:shape>
              </v:group>
              <v:group id="Group 132" o:spid="_x0000_s1367"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">
                <v:shape id="Text Box 40" o:spid="_x0000_s1368"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" filled="f" stroked="f" strokecolor="#3465a4">
                  <v:stroke joinstyle="round"/>
                  <v:textbox inset=".35mm,.35mm,.35mm,.35mm">
                    <w:txbxContent>
                      <w:p w14:paraId="1958EF12" w14:textId="77777777" w:rsidR="00F10331" w:rsidRPr="00B157E7" w:rsidRDefault="00F10331" w:rsidP="006D0E5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369"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" filled="f" stroked="f" strokecolor="#3465a4">
                  <v:stroke joinstyle="round"/>
                  <v:textbox inset=".35mm,.35mm,.35mm,.35mm">
                    <w:txbxContent>
                      <w:p w14:paraId="03D8562A" w14:textId="77777777" w:rsidR="00F10331" w:rsidRPr="00B157E7" w:rsidRDefault="00F10331" w:rsidP="006D0E5A">
                        <w:pPr>
                          <w:rPr>
                            <w:sz w:val="18"/>
                          </w:rPr>
                        </w:pPr>
                        <w:r w:rsidRPr="00B157E7">
                          <w:rPr>
                            <w:sz w:val="18"/>
                          </w:rPr>
                          <w:t xml:space="preserve"> </w:t>
                        </w:r>
                      </w:p>
                    </w:txbxContent>
                  </v:textbox>
                </v:shape>
              </v:group>
              <v:group id="Group 135" o:spid="_x0000_s1370"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">
                <v:shape id="Text Box 43" o:spid="_x0000_s1371"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" filled="f" stroked="f" strokecolor="#3465a4">
                  <v:stroke joinstyle="round"/>
                  <v:textbox inset=".35mm,.35mm,.35mm,.35mm">
                    <w:txbxContent>
                      <w:p w14:paraId="1D6E4DD2" w14:textId="77777777" w:rsidR="00F10331" w:rsidRPr="00B157E7" w:rsidRDefault="00F10331" w:rsidP="006D0E5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372"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" filled="f" stroked="f" strokecolor="#3465a4">
                  <v:stroke joinstyle="round"/>
                  <v:textbox inset=".35mm,.35mm,.35mm,.35mm">
                    <w:txbxContent>
                      <w:p w14:paraId="2BAC2C7C" w14:textId="77777777" w:rsidR="00F10331" w:rsidRPr="00B157E7" w:rsidRDefault="00F10331" w:rsidP="006D0E5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373"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">
                <v:shape id="Text Box 46" o:spid="_x0000_s1374"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" filled="f" stroked="f" strokecolor="#3465a4">
                  <v:stroke joinstyle="round"/>
                  <v:textbox inset=".35mm,.35mm,.35mm,.35mm">
                    <w:txbxContent>
                      <w:p w14:paraId="0733578F" w14:textId="77777777" w:rsidR="00F10331" w:rsidRPr="00B157E7" w:rsidRDefault="00F10331"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375"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" filled="f" stroked="f" strokecolor="#3465a4">
                  <v:stroke joinstyle="round"/>
                  <v:textbox inset=".35mm,.35mm,.35mm,.35mm">
                    <w:txbxContent>
                      <w:p w14:paraId="57B2B980" w14:textId="77777777" w:rsidR="00F10331" w:rsidRPr="00172616" w:rsidRDefault="00F10331" w:rsidP="006D0E5A">
                        <w:pPr>
                          <w:ind w:firstLine="0"/>
                          <w:rPr>
                            <w:sz w:val="18"/>
                            <w:lang w:val="uk-UA"/>
                          </w:rPr>
                        </w:pPr>
                        <w:r w:rsidRPr="00B157E7">
                          <w:rPr>
                            <w:sz w:val="18"/>
                          </w:rPr>
                          <w:t xml:space="preserve"> </w:t>
                        </w:r>
                      </w:p>
                    </w:txbxContent>
                  </v:textbox>
                </v:shape>
              </v:group>
              <v:line id="Line 141" o:spid="_x0000_s1376"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" strokeweight=".71mm">
                <v:stroke joinstyle="miter" endcap="square"/>
              </v:line>
              <v:shape id="Text Box 49" o:spid="_x0000_s1377"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" filled="f" stroked="f" strokecolor="#3465a4">
                <v:stroke joinstyle="round"/>
                <v:textbox inset=".35mm,.35mm,.35mm,.35mm">
                  <w:txbxContent>
                    <w:p w14:paraId="6E2A3773" w14:textId="77777777" w:rsidR="00160C82" w:rsidRPr="00160C82" w:rsidRDefault="00160C82" w:rsidP="00160C82">
                      <w:pPr>
                        <w:spacing w:line="240" w:lineRule="auto"/>
                        <w:ind w:left="284" w:firstLine="0"/>
                        <w:jc w:val="center"/>
                        <w:rPr>
                          <w:b/>
                          <w:iCs/>
                          <w:sz w:val="20"/>
                          <w:lang w:val="uk-UA"/>
                        </w:rPr>
                      </w:pPr>
                      <w:r w:rsidRPr="00160C82">
                        <w:rPr>
                          <w:b/>
                          <w:iCs/>
                          <w:sz w:val="20"/>
                          <w:lang w:val="uk-UA"/>
                        </w:rPr>
                        <w:t>Експертна система для поліпшення харчового раціону людини</w:t>
                      </w:r>
                    </w:p>
                    <w:p w14:paraId="1916D9F9" w14:textId="65869F9E" w:rsidR="00F10331" w:rsidRPr="00160C82" w:rsidRDefault="00160C82" w:rsidP="00160C82">
                      <w:pPr>
                        <w:tabs>
                          <w:tab w:val="center" w:pos="4677"/>
                          <w:tab w:val="right" w:pos="9355"/>
                        </w:tabs>
                        <w:spacing w:line="240" w:lineRule="auto"/>
                        <w:ind w:firstLine="284"/>
                        <w:jc w:val="center"/>
                        <w:rPr>
                          <w:sz w:val="24"/>
                          <w:szCs w:val="24"/>
                          <w:lang w:val="ru-RU"/>
                        </w:rPr>
                      </w:pPr>
                      <w:proofErr w:type="spellStart"/>
                      <w:r w:rsidRPr="00160C82">
                        <w:rPr>
                          <w:iCs/>
                          <w:sz w:val="24"/>
                          <w:szCs w:val="24"/>
                          <w:lang w:val="ru-RU"/>
                        </w:rPr>
                        <w:t>Принципова</w:t>
                      </w:r>
                      <w:proofErr w:type="spellEnd"/>
                      <w:r w:rsidRPr="00160C82">
                        <w:rPr>
                          <w:iCs/>
                          <w:sz w:val="24"/>
                          <w:szCs w:val="24"/>
                          <w:lang w:val="ru-RU"/>
                        </w:rPr>
                        <w:t xml:space="preserve"> схема – алгоритм </w:t>
                      </w:r>
                      <w:proofErr w:type="spellStart"/>
                      <w:r w:rsidRPr="00160C82">
                        <w:rPr>
                          <w:iCs/>
                          <w:sz w:val="24"/>
                          <w:szCs w:val="24"/>
                          <w:lang w:val="ru-RU"/>
                        </w:rPr>
                        <w:t>роботи</w:t>
                      </w:r>
                      <w:proofErr w:type="spellEnd"/>
                      <w:r w:rsidRPr="00160C82">
                        <w:rPr>
                          <w:iCs/>
                          <w:sz w:val="24"/>
                          <w:szCs w:val="24"/>
                          <w:lang w:val="ru-RU"/>
                        </w:rPr>
                        <w:t xml:space="preserve"> </w:t>
                      </w:r>
                      <w:proofErr w:type="spellStart"/>
                      <w:r w:rsidRPr="00160C82">
                        <w:rPr>
                          <w:iCs/>
                          <w:sz w:val="24"/>
                          <w:szCs w:val="24"/>
                          <w:lang w:val="ru-RU"/>
                        </w:rPr>
                        <w:t>програми</w:t>
                      </w:r>
                      <w:proofErr w:type="spellEnd"/>
                    </w:p>
                  </w:txbxContent>
                </v:textbox>
              </v:shape>
              <v:line id="Line 143" o:spid="_x0000_s1378"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" strokeweight=".71mm">
                <v:stroke joinstyle="miter" endcap="square"/>
              </v:line>
              <v:line id="Line 144" o:spid="_x0000_s1379"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" strokeweight=".71mm">
                <v:stroke joinstyle="miter" endcap="square"/>
              </v:line>
              <v:line id="Line 145" o:spid="_x0000_s1380"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" strokeweight=".71mm">
                <v:stroke joinstyle="miter" endcap="square"/>
              </v:line>
              <v:shape id="Text Box 53" o:spid="_x0000_s1381"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" filled="f" stroked="f" strokecolor="#3465a4">
                <v:stroke joinstyle="round"/>
                <v:textbox inset=".35mm,.35mm,.35mm,.35mm">
                  <w:txbxContent>
                    <w:p w14:paraId="1CB4EF0A" w14:textId="77777777" w:rsidR="00F10331" w:rsidRPr="00B157E7" w:rsidRDefault="00F10331" w:rsidP="006D0E5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382"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" filled="f" stroked="f" strokecolor="#3465a4">
                <v:stroke joinstyle="round"/>
                <v:textbox inset=".35mm,.35mm,.35mm,.35mm">
                  <w:txbxContent>
                    <w:p w14:paraId="64431458" w14:textId="77777777" w:rsidR="00F10331" w:rsidRPr="00B157E7" w:rsidRDefault="00F10331" w:rsidP="006D0E5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383"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" filled="f" stroked="f" strokecolor="#3465a4">
                <v:stroke joinstyle="round"/>
                <v:textbox inset=".35mm,.35mm,.35mm,.35mm">
                  <w:txbxContent>
                    <w:p w14:paraId="7C705945" w14:textId="6EF85E71" w:rsidR="00F10331" w:rsidRPr="00B157E7" w:rsidRDefault="00F10331" w:rsidP="006D0E5A">
                      <w:pPr>
                        <w:spacing w:line="200" w:lineRule="exact"/>
                        <w:ind w:firstLine="0"/>
                        <w:jc w:val="center"/>
                        <w:rPr>
                          <w:iCs/>
                          <w:sz w:val="18"/>
                          <w:szCs w:val="18"/>
                        </w:rPr>
                      </w:pPr>
                      <w:r>
                        <w:rPr>
                          <w:iCs/>
                          <w:sz w:val="18"/>
                          <w:szCs w:val="18"/>
                        </w:rPr>
                        <w:t>1</w:t>
                      </w:r>
                    </w:p>
                    <w:p w14:paraId="7D1D9C15" w14:textId="77777777" w:rsidR="00F10331" w:rsidRPr="00B157E7" w:rsidRDefault="00F10331" w:rsidP="006D0E5A">
                      <w:pPr>
                        <w:spacing w:line="200" w:lineRule="exact"/>
                        <w:rPr>
                          <w:iCs/>
                          <w:sz w:val="18"/>
                          <w:szCs w:val="18"/>
                        </w:rPr>
                      </w:pPr>
                    </w:p>
                  </w:txbxContent>
                </v:textbox>
              </v:shape>
              <v:line id="Line 149" o:spid="_x0000_s1384"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" strokeweight=".35mm">
                <v:stroke joinstyle="miter" endcap="square"/>
              </v:line>
              <v:line id="Line 150" o:spid="_x0000_s1385"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" strokeweight=".35mm">
                <v:stroke joinstyle="miter" endcap="square"/>
              </v:line>
              <v:shape id="Text Box 58" o:spid="_x0000_s1386" type="#_x0000_t202" style="position:absolute;left:8657;top:15665;width:2940;height:7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" filled="f" stroked="f" strokecolor="#3465a4">
                <v:stroke joinstyle="round"/>
                <v:textbox inset=".35mm,.35mm,.35mm,.35mm">
                  <w:txbxContent>
                    <w:p w14:paraId="4F64479D" w14:textId="60117510" w:rsidR="00F10331" w:rsidRPr="00160C82" w:rsidRDefault="00F10331" w:rsidP="00160C82">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8E3FB6">
                        <w:rPr>
                          <w:iCs/>
                          <w:sz w:val="26"/>
                          <w:szCs w:val="26"/>
                          <w:lang w:val="uk-UA"/>
                        </w:rPr>
                        <w:t>О</w:t>
                      </w:r>
                      <w:r w:rsidRPr="00D53AFC">
                        <w:rPr>
                          <w:iCs/>
                          <w:sz w:val="26"/>
                          <w:szCs w:val="26"/>
                        </w:rPr>
                        <w:t>-</w:t>
                      </w:r>
                      <w:r w:rsidR="008E3FB6">
                        <w:rPr>
                          <w:iCs/>
                          <w:sz w:val="26"/>
                          <w:szCs w:val="26"/>
                          <w:lang w:val="uk-UA"/>
                        </w:rPr>
                        <w:t>83</w:t>
                      </w:r>
                    </w:p>
                  </w:txbxContent>
                </v:textbox>
              </v:shape>
              <w10:wrap anchorx="margin" anchory="margin"/>
            </v:group>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B0433" w14:textId="77777777" w:rsidR="00BF0D78" w:rsidRDefault="00BF0D78">
    <w:pPr>
      <w:pStyle w:val="Header"/>
    </w:pPr>
    <w:r>
      <w:rPr>
        <w:noProof/>
        <w:lang w:val="ru-RU" w:eastAsia="ru-RU"/>
      </w:rPr>
      <mc:AlternateContent>
        <mc:Choice Requires="wpg">
          <w:drawing>
            <wp:anchor distT="0" distB="0" distL="0" distR="0" simplePos="0" relativeHeight="251714560" behindDoc="0" locked="0" layoutInCell="1" allowOverlap="1" wp14:anchorId="5405B645" wp14:editId="02D27FCA">
              <wp:simplePos x="0" y="0"/>
              <wp:positionH relativeFrom="margin">
                <wp:posOffset>-40485</wp:posOffset>
              </wp:positionH>
              <wp:positionV relativeFrom="margin">
                <wp:posOffset>-462063</wp:posOffset>
              </wp:positionV>
              <wp:extent cx="6659245" cy="10290175"/>
              <wp:effectExtent l="25400" t="12700" r="20955" b="9525"/>
              <wp:wrapNone/>
              <wp:docPr id="3337" name="Группа 3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3338"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33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1"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2"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3"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4"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5"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6"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7"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4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2A8EB6" w14:textId="77777777" w:rsidR="00BF0D78" w:rsidRPr="00B157E7" w:rsidRDefault="00BF0D78" w:rsidP="006D0E5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334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FAC811" w14:textId="77777777" w:rsidR="00BF0D78" w:rsidRPr="00B157E7" w:rsidRDefault="00BF0D78" w:rsidP="006D0E5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350"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AE91BD" w14:textId="77777777" w:rsidR="00BF0D78" w:rsidRPr="00B157E7" w:rsidRDefault="00BF0D78" w:rsidP="006D0E5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335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2AC9AE" w14:textId="77777777" w:rsidR="00BF0D78" w:rsidRPr="00B157E7" w:rsidRDefault="00BF0D78" w:rsidP="006D0E5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3352"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21348C7" w14:textId="77777777" w:rsidR="00BF0D78" w:rsidRPr="00B157E7" w:rsidRDefault="00BF0D78" w:rsidP="006D0E5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3353"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D6347E" w14:textId="77777777" w:rsidR="00BF0D78" w:rsidRPr="00B157E7" w:rsidRDefault="00BF0D78" w:rsidP="006D0E5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3354"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514620" w14:textId="77777777" w:rsidR="00BF0D78" w:rsidRPr="00B157E7" w:rsidRDefault="00BF0D78" w:rsidP="006D0E5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335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D0FEE6" w14:textId="77777777" w:rsidR="00BF0D78" w:rsidRPr="009C2946" w:rsidRDefault="00BF0D78"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7</w:t>
                            </w:r>
                            <w:r>
                              <w:rPr>
                                <w:bCs/>
                                <w:iCs/>
                                <w:sz w:val="36"/>
                                <w:szCs w:val="36"/>
                              </w:rPr>
                              <w:t xml:space="preserve"> </w:t>
                            </w:r>
                            <w:r>
                              <w:rPr>
                                <w:bCs/>
                                <w:iCs/>
                                <w:sz w:val="36"/>
                                <w:szCs w:val="36"/>
                                <w:lang w:val="uk-UA"/>
                              </w:rPr>
                              <w:t>Д4</w:t>
                            </w:r>
                          </w:p>
                        </w:txbxContent>
                      </wps:txbx>
                      <wps:bodyPr rot="0" vert="horz" wrap="square" lIns="12600" tIns="12600" rIns="12600" bIns="12600" anchor="t" anchorCtr="0">
                        <a:noAutofit/>
                      </wps:bodyPr>
                    </wps:wsp>
                    <wps:wsp>
                      <wps:cNvPr id="335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5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6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3361" name="Group 126"/>
                      <wpg:cNvGrpSpPr>
                        <a:grpSpLocks/>
                      </wpg:cNvGrpSpPr>
                      <wpg:grpSpPr bwMode="auto">
                        <a:xfrm>
                          <a:off x="1165" y="15059"/>
                          <a:ext cx="2949" cy="289"/>
                          <a:chOff x="1165" y="15059"/>
                          <a:chExt cx="2949" cy="289"/>
                        </a:xfrm>
                      </wpg:grpSpPr>
                      <wps:wsp>
                        <wps:cNvPr id="336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F7EC71" w14:textId="77777777" w:rsidR="00BF0D78" w:rsidRPr="00B157E7" w:rsidRDefault="00BF0D78" w:rsidP="006D0E5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3363" name="Text Box 35"/>
                        <wps:cNvSpPr txBox="1">
                          <a:spLocks noChangeArrowheads="1"/>
                        </wps:cNvSpPr>
                        <wps:spPr bwMode="auto">
                          <a:xfrm>
                            <a:off x="2332" y="15059"/>
                            <a:ext cx="1782"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03DAF66" w14:textId="47DC6B84" w:rsidR="00BF0D78" w:rsidRPr="0048440F" w:rsidRDefault="006D0E5C" w:rsidP="006D0E5C">
                              <w:pPr>
                                <w:spacing w:line="200" w:lineRule="exact"/>
                                <w:ind w:firstLine="0"/>
                                <w:rPr>
                                  <w:sz w:val="16"/>
                                  <w:szCs w:val="14"/>
                                  <w:lang w:val="uk-UA"/>
                                </w:rPr>
                              </w:pPr>
                              <w:r>
                                <w:rPr>
                                  <w:sz w:val="18"/>
                                  <w:szCs w:val="16"/>
                                  <w:lang w:val="uk-UA"/>
                                </w:rPr>
                                <w:t>Кондрацький В.В</w:t>
                              </w:r>
                            </w:p>
                          </w:txbxContent>
                        </wps:txbx>
                        <wps:bodyPr rot="0" vert="horz" wrap="square" lIns="12600" tIns="12600" rIns="12600" bIns="12600" anchor="t" anchorCtr="0">
                          <a:noAutofit/>
                        </wps:bodyPr>
                      </wps:wsp>
                    </wpg:grpSp>
                    <wpg:grpSp>
                      <wpg:cNvPr id="3364" name="Group 129"/>
                      <wpg:cNvGrpSpPr>
                        <a:grpSpLocks/>
                      </wpg:cNvGrpSpPr>
                      <wpg:grpSpPr bwMode="auto">
                        <a:xfrm>
                          <a:off x="1165" y="15341"/>
                          <a:ext cx="2593" cy="249"/>
                          <a:chOff x="1165" y="15341"/>
                          <a:chExt cx="2593" cy="249"/>
                        </a:xfrm>
                      </wpg:grpSpPr>
                      <wps:wsp>
                        <wps:cNvPr id="3365"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804423" w14:textId="77777777" w:rsidR="00BF0D78" w:rsidRPr="00B157E7" w:rsidRDefault="00BF0D78" w:rsidP="006D0E5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3366" name="Text Box 38"/>
                        <wps:cNvSpPr txBox="1">
                          <a:spLocks noChangeArrowheads="1"/>
                        </wps:cNvSpPr>
                        <wps:spPr bwMode="auto">
                          <a:xfrm>
                            <a:off x="2332" y="15348"/>
                            <a:ext cx="142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458FC4C" w14:textId="23B8C7B7" w:rsidR="00BF0D78" w:rsidRPr="006D0E5C" w:rsidRDefault="006D0E5C" w:rsidP="006D0E5A">
                              <w:pPr>
                                <w:spacing w:line="200" w:lineRule="exact"/>
                                <w:ind w:firstLine="0"/>
                                <w:rPr>
                                  <w:sz w:val="18"/>
                                  <w:szCs w:val="16"/>
                                  <w:lang w:val="uk-UA"/>
                                </w:rPr>
                              </w:pPr>
                              <w:r>
                                <w:rPr>
                                  <w:iCs/>
                                  <w:sz w:val="18"/>
                                  <w:szCs w:val="16"/>
                                  <w:lang w:val="uk-UA"/>
                                </w:rPr>
                                <w:t>Молчанова А.А.</w:t>
                              </w:r>
                            </w:p>
                          </w:txbxContent>
                        </wps:txbx>
                        <wps:bodyPr rot="0" vert="horz" wrap="square" lIns="12600" tIns="12600" rIns="12600" bIns="12600" anchor="t" anchorCtr="0">
                          <a:noAutofit/>
                        </wps:bodyPr>
                      </wps:wsp>
                    </wpg:grpSp>
                    <wpg:grpSp>
                      <wpg:cNvPr id="3367" name="Group 132"/>
                      <wpg:cNvGrpSpPr>
                        <a:grpSpLocks/>
                      </wpg:cNvGrpSpPr>
                      <wpg:grpSpPr bwMode="auto">
                        <a:xfrm>
                          <a:off x="1165" y="15628"/>
                          <a:ext cx="2517" cy="250"/>
                          <a:chOff x="1165" y="15628"/>
                          <a:chExt cx="2517" cy="250"/>
                        </a:xfrm>
                      </wpg:grpSpPr>
                      <wps:wsp>
                        <wps:cNvPr id="3368"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5CA183" w14:textId="77777777" w:rsidR="00BF0D78" w:rsidRPr="00B157E7" w:rsidRDefault="00BF0D78" w:rsidP="006D0E5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3369"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880D69" w14:textId="77777777" w:rsidR="00BF0D78" w:rsidRPr="00B157E7" w:rsidRDefault="00BF0D78" w:rsidP="006D0E5A">
                              <w:pPr>
                                <w:rPr>
                                  <w:sz w:val="18"/>
                                </w:rPr>
                              </w:pPr>
                              <w:r w:rsidRPr="00B157E7">
                                <w:rPr>
                                  <w:sz w:val="18"/>
                                </w:rPr>
                                <w:t xml:space="preserve"> </w:t>
                              </w:r>
                            </w:p>
                          </w:txbxContent>
                        </wps:txbx>
                        <wps:bodyPr rot="0" vert="horz" wrap="square" lIns="12600" tIns="12600" rIns="12600" bIns="12600" anchor="t" anchorCtr="0">
                          <a:noAutofit/>
                        </wps:bodyPr>
                      </wps:wsp>
                    </wpg:grpSp>
                    <wpg:grpSp>
                      <wpg:cNvPr id="3370" name="Group 135"/>
                      <wpg:cNvGrpSpPr>
                        <a:grpSpLocks/>
                      </wpg:cNvGrpSpPr>
                      <wpg:grpSpPr bwMode="auto">
                        <a:xfrm>
                          <a:off x="1165" y="15907"/>
                          <a:ext cx="2517" cy="251"/>
                          <a:chOff x="1165" y="15907"/>
                          <a:chExt cx="2517" cy="251"/>
                        </a:xfrm>
                      </wpg:grpSpPr>
                      <wps:wsp>
                        <wps:cNvPr id="3371"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8DC2537" w14:textId="77777777" w:rsidR="00BF0D78" w:rsidRPr="00B157E7" w:rsidRDefault="00BF0D78" w:rsidP="006D0E5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3372"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7FFADC4" w14:textId="77777777" w:rsidR="00BF0D78" w:rsidRPr="00B157E7" w:rsidRDefault="00BF0D78" w:rsidP="006D0E5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3373" name="Group 138"/>
                      <wpg:cNvGrpSpPr>
                        <a:grpSpLocks/>
                      </wpg:cNvGrpSpPr>
                      <wpg:grpSpPr bwMode="auto">
                        <a:xfrm>
                          <a:off x="1165" y="16188"/>
                          <a:ext cx="2517" cy="250"/>
                          <a:chOff x="1165" y="16188"/>
                          <a:chExt cx="2517" cy="250"/>
                        </a:xfrm>
                      </wpg:grpSpPr>
                      <wps:wsp>
                        <wps:cNvPr id="337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CE9C1C" w14:textId="77777777" w:rsidR="00BF0D78" w:rsidRPr="00B157E7" w:rsidRDefault="00BF0D78" w:rsidP="006D0E5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3375"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CAA688" w14:textId="77777777" w:rsidR="00BF0D78" w:rsidRPr="00172616" w:rsidRDefault="00BF0D78" w:rsidP="006D0E5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3376"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77"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3D828DE" w14:textId="77777777" w:rsidR="00CC7A0A" w:rsidRDefault="00CC7A0A" w:rsidP="00CC7A0A">
                            <w:pPr>
                              <w:spacing w:line="240" w:lineRule="auto"/>
                              <w:ind w:left="284" w:firstLine="0"/>
                              <w:jc w:val="center"/>
                              <w:rPr>
                                <w:b/>
                                <w:iCs/>
                                <w:sz w:val="20"/>
                                <w:lang w:val="uk-UA"/>
                              </w:rPr>
                            </w:pPr>
                            <w:r w:rsidRPr="00CC7A0A">
                              <w:rPr>
                                <w:b/>
                                <w:iCs/>
                                <w:sz w:val="20"/>
                                <w:lang w:val="uk-UA"/>
                              </w:rPr>
                              <w:t>Експертна система для поліпшення харчового раціону людини</w:t>
                            </w:r>
                          </w:p>
                          <w:p w14:paraId="7BB68401" w14:textId="15539DC4" w:rsidR="00BF0D78" w:rsidRPr="00C72A86" w:rsidRDefault="00BF0D78" w:rsidP="006D0E5A">
                            <w:pPr>
                              <w:ind w:left="284" w:firstLine="0"/>
                              <w:jc w:val="center"/>
                              <w:rPr>
                                <w:lang w:val="ru-RU"/>
                              </w:rPr>
                            </w:pPr>
                            <w:r>
                              <w:rPr>
                                <w:iCs/>
                                <w:szCs w:val="28"/>
                                <w:lang w:val="ru-RU"/>
                              </w:rPr>
                              <w:t>Текс програмного коду</w:t>
                            </w:r>
                          </w:p>
                          <w:p w14:paraId="23F32595" w14:textId="77777777" w:rsidR="00BF0D78" w:rsidRPr="00C72A86" w:rsidRDefault="00BF0D78" w:rsidP="006D0E5A">
                            <w:pPr>
                              <w:tabs>
                                <w:tab w:val="center" w:pos="4677"/>
                                <w:tab w:val="right" w:pos="9355"/>
                              </w:tabs>
                              <w:rPr>
                                <w:lang w:val="ru-RU"/>
                              </w:rPr>
                            </w:pPr>
                          </w:p>
                        </w:txbxContent>
                      </wps:txbx>
                      <wps:bodyPr rot="0" vert="horz" wrap="square" lIns="12600" tIns="12600" rIns="12600" bIns="12600" anchor="t" anchorCtr="0">
                        <a:noAutofit/>
                      </wps:bodyPr>
                    </wps:wsp>
                    <wps:wsp>
                      <wps:cNvPr id="3378"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79"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0"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1"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3F50365" w14:textId="77777777" w:rsidR="00BF0D78" w:rsidRPr="00B157E7" w:rsidRDefault="00BF0D78" w:rsidP="006D0E5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3382"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11A1B9" w14:textId="77777777" w:rsidR="00BF0D78" w:rsidRPr="00B157E7" w:rsidRDefault="00BF0D78" w:rsidP="006D0E5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3383"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324CEC" w14:textId="446A91E7" w:rsidR="00BF0D78" w:rsidRPr="006D0E5C" w:rsidRDefault="00BF0D78" w:rsidP="006D0E5A">
                            <w:pPr>
                              <w:spacing w:line="200" w:lineRule="exact"/>
                              <w:ind w:firstLine="0"/>
                              <w:jc w:val="center"/>
                              <w:rPr>
                                <w:iCs/>
                                <w:sz w:val="18"/>
                                <w:szCs w:val="18"/>
                                <w:lang w:val="uk-UA"/>
                              </w:rPr>
                            </w:pPr>
                            <w:r>
                              <w:rPr>
                                <w:iCs/>
                                <w:sz w:val="18"/>
                                <w:szCs w:val="18"/>
                              </w:rPr>
                              <w:t>1</w:t>
                            </w:r>
                            <w:r w:rsidR="006D0E5C">
                              <w:rPr>
                                <w:iCs/>
                                <w:sz w:val="18"/>
                                <w:szCs w:val="18"/>
                                <w:lang w:val="uk-UA"/>
                              </w:rPr>
                              <w:t>29</w:t>
                            </w:r>
                          </w:p>
                          <w:p w14:paraId="63BDE64E" w14:textId="77777777" w:rsidR="00BF0D78" w:rsidRPr="00B157E7" w:rsidRDefault="00BF0D78" w:rsidP="006D0E5A">
                            <w:pPr>
                              <w:spacing w:line="200" w:lineRule="exact"/>
                              <w:rPr>
                                <w:iCs/>
                                <w:sz w:val="18"/>
                                <w:szCs w:val="18"/>
                              </w:rPr>
                            </w:pPr>
                          </w:p>
                        </w:txbxContent>
                      </wps:txbx>
                      <wps:bodyPr rot="0" vert="horz" wrap="square" lIns="12600" tIns="12600" rIns="12600" bIns="12600" anchor="t" anchorCtr="0">
                        <a:noAutofit/>
                      </wps:bodyPr>
                    </wps:wsp>
                    <wps:wsp>
                      <wps:cNvPr id="3384"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5"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386" name="Text Box 58"/>
                      <wps:cNvSpPr txBox="1">
                        <a:spLocks noChangeArrowheads="1"/>
                      </wps:cNvSpPr>
                      <wps:spPr bwMode="auto">
                        <a:xfrm>
                          <a:off x="8601"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DC882A" w14:textId="4D2E4B09" w:rsidR="00BF0D78" w:rsidRPr="006D0E5C" w:rsidRDefault="00BF0D78" w:rsidP="006D0E5C">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6D0E5C">
                              <w:rPr>
                                <w:iCs/>
                                <w:sz w:val="26"/>
                                <w:szCs w:val="26"/>
                                <w:lang w:val="uk-UA"/>
                              </w:rPr>
                              <w:t>О</w:t>
                            </w:r>
                            <w:r w:rsidRPr="00D53AFC">
                              <w:rPr>
                                <w:iCs/>
                                <w:sz w:val="26"/>
                                <w:szCs w:val="26"/>
                              </w:rPr>
                              <w:t>-</w:t>
                            </w:r>
                            <w:r w:rsidR="006D0E5C">
                              <w:rPr>
                                <w:iCs/>
                                <w:sz w:val="26"/>
                                <w:szCs w:val="26"/>
                                <w:lang w:val="uk-UA"/>
                              </w:rPr>
                              <w:t>8</w:t>
                            </w:r>
                            <w:r>
                              <w:rPr>
                                <w:iCs/>
                                <w:sz w:val="26"/>
                                <w:szCs w:val="26"/>
                                <w:lang w:val="uk-UA"/>
                              </w:rPr>
                              <w:t>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405B645" id="Группа 3337" o:spid="_x0000_s1388" style="position:absolute;left:0;text-align:left;margin-left:-3.2pt;margin-top:-36.4pt;width:524.35pt;height:810.25pt;z-index:251714560;mso-wrap-distance-left:0;mso-wrap-distance-right:0;mso-position-horizontal-relative:margin;mso-position-vertical-relative:margin"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">
              <v:rect id="Rectangle 103" o:spid="_x0000_s1389"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" filled="f" strokeweight=".71mm">
                <v:stroke endcap="square"/>
              </v:rect>
              <v:line id="Line 104" o:spid="_x0000_s1390"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" strokeweight=".71mm">
                <v:stroke joinstyle="miter" endcap="square"/>
              </v:line>
              <v:line id="Line 105" o:spid="_x0000_s1391"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" strokeweight=".71mm">
                <v:stroke joinstyle="miter" endcap="square"/>
              </v:line>
              <v:line id="Line 106" o:spid="_x0000_s1392"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" strokeweight=".71mm">
                <v:stroke joinstyle="miter" endcap="square"/>
              </v:line>
              <v:line id="Line 107" o:spid="_x0000_s1393"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" strokeweight=".71mm">
                <v:stroke joinstyle="miter" endcap="square"/>
              </v:line>
              <v:line id="Line 108" o:spid="_x0000_s1394"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" strokeweight=".71mm">
                <v:stroke joinstyle="miter" endcap="square"/>
              </v:line>
              <v:line id="Line 109" o:spid="_x0000_s1395"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" strokeweight=".71mm">
                <v:stroke joinstyle="miter" endcap="square"/>
              </v:line>
              <v:line id="Line 110" o:spid="_x0000_s1396"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" strokeweight=".71mm">
                <v:stroke joinstyle="miter" endcap="square"/>
              </v:line>
              <v:line id="Line 111" o:spid="_x0000_s1397"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" strokeweight=".35mm">
                <v:stroke joinstyle="miter" endcap="square"/>
              </v:line>
              <v:line id="Line 112" o:spid="_x0000_s1398"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" strokeweight=".35mm">
                <v:stroke joinstyle="miter" endcap="square"/>
              </v:line>
              <v:shapetype id="_x0000_t202" coordsize="21600,21600" o:spt="202" path="m,l,21600r21600,l21600,xe">
                <v:stroke joinstyle="miter"/>
                <v:path gradientshapeok="t" o:connecttype="rect"/>
              </v:shapetype>
              <v:shape id="Text Box 20" o:spid="_x0000_s1399"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" filled="f" stroked="f" strokecolor="#3465a4">
                <v:stroke joinstyle="round"/>
                <v:textbox inset=".35mm,.35mm,.35mm,.35mm">
                  <w:txbxContent>
                    <w:p w14:paraId="182A8EB6" w14:textId="77777777" w:rsidR="00BF0D78" w:rsidRPr="00B157E7" w:rsidRDefault="00BF0D78" w:rsidP="006D0E5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400"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" filled="f" stroked="f" strokecolor="#3465a4">
                <v:stroke joinstyle="round"/>
                <v:textbox inset=".35mm,.35mm,.35mm,.35mm">
                  <w:txbxContent>
                    <w:p w14:paraId="40FAC811" w14:textId="77777777" w:rsidR="00BF0D78" w:rsidRPr="00B157E7" w:rsidRDefault="00BF0D78" w:rsidP="006D0E5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401"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" filled="f" stroked="f" strokecolor="#3465a4">
                <v:stroke joinstyle="round"/>
                <v:textbox inset=".35mm,.35mm,.35mm,.35mm">
                  <w:txbxContent>
                    <w:p w14:paraId="1CAE91BD" w14:textId="77777777" w:rsidR="00BF0D78" w:rsidRPr="00B157E7" w:rsidRDefault="00BF0D78" w:rsidP="006D0E5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402"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" filled="f" stroked="f" strokecolor="#3465a4">
                <v:stroke joinstyle="round"/>
                <v:textbox inset=".35mm,.35mm,.35mm,.35mm">
                  <w:txbxContent>
                    <w:p w14:paraId="262AC9AE" w14:textId="77777777" w:rsidR="00BF0D78" w:rsidRPr="00B157E7" w:rsidRDefault="00BF0D78" w:rsidP="006D0E5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403"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" filled="f" stroked="f" strokecolor="#3465a4">
                <v:stroke joinstyle="round"/>
                <v:textbox inset=".35mm,.35mm,.35mm,.35mm">
                  <w:txbxContent>
                    <w:p w14:paraId="421348C7" w14:textId="77777777" w:rsidR="00BF0D78" w:rsidRPr="00B157E7" w:rsidRDefault="00BF0D78" w:rsidP="006D0E5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404"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" filled="f" stroked="f" strokecolor="#3465a4">
                <v:stroke joinstyle="round"/>
                <v:textbox inset=".35mm,.35mm,.35mm,.35mm">
                  <w:txbxContent>
                    <w:p w14:paraId="23D6347E" w14:textId="77777777" w:rsidR="00BF0D78" w:rsidRPr="00B157E7" w:rsidRDefault="00BF0D78" w:rsidP="006D0E5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405"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" filled="f" stroked="f" strokecolor="#3465a4">
                <v:stroke joinstyle="round"/>
                <v:textbox inset=".35mm,.35mm,.35mm,.35mm">
                  <w:txbxContent>
                    <w:p w14:paraId="3B514620" w14:textId="77777777" w:rsidR="00BF0D78" w:rsidRPr="00B157E7" w:rsidRDefault="00BF0D78" w:rsidP="006D0E5A">
                      <w:pPr>
                        <w:spacing w:line="200" w:lineRule="atLeast"/>
                        <w:ind w:firstLine="0"/>
                        <w:jc w:val="center"/>
                        <w:rPr>
                          <w:iCs/>
                          <w:sz w:val="18"/>
                          <w:szCs w:val="18"/>
                        </w:rPr>
                      </w:pPr>
                      <w:r w:rsidRPr="00B157E7">
                        <w:rPr>
                          <w:iCs/>
                          <w:sz w:val="18"/>
                          <w:szCs w:val="18"/>
                        </w:rPr>
                        <w:t>1</w:t>
                      </w:r>
                    </w:p>
                  </w:txbxContent>
                </v:textbox>
              </v:shape>
              <v:shape id="Text Box 27" o:spid="_x0000_s1406"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" filled="f" stroked="f" strokecolor="#3465a4">
                <v:stroke joinstyle="round"/>
                <v:textbox inset=".35mm,.35mm,.35mm,.35mm">
                  <w:txbxContent>
                    <w:p w14:paraId="5DD0FEE6" w14:textId="77777777" w:rsidR="00BF0D78" w:rsidRPr="009C2946" w:rsidRDefault="00BF0D78" w:rsidP="006D0E5A">
                      <w:pPr>
                        <w:spacing w:before="240" w:after="60" w:line="340" w:lineRule="exact"/>
                        <w:jc w:val="center"/>
                        <w:rPr>
                          <w:bCs/>
                          <w:iCs/>
                          <w:sz w:val="36"/>
                          <w:szCs w:val="36"/>
                          <w:lang w:val="uk-UA"/>
                        </w:rPr>
                      </w:pPr>
                      <w:r w:rsidRPr="004817BF">
                        <w:rPr>
                          <w:bCs/>
                          <w:iCs/>
                          <w:sz w:val="36"/>
                          <w:szCs w:val="36"/>
                        </w:rPr>
                        <w:t>ІАЛЦ.467200</w:t>
                      </w:r>
                      <w:r>
                        <w:rPr>
                          <w:bCs/>
                          <w:iCs/>
                          <w:sz w:val="36"/>
                          <w:szCs w:val="36"/>
                        </w:rPr>
                        <w:t>.00</w:t>
                      </w:r>
                      <w:r>
                        <w:rPr>
                          <w:bCs/>
                          <w:iCs/>
                          <w:sz w:val="36"/>
                          <w:szCs w:val="36"/>
                          <w:lang w:val="uk-UA"/>
                        </w:rPr>
                        <w:t>7</w:t>
                      </w:r>
                      <w:r>
                        <w:rPr>
                          <w:bCs/>
                          <w:iCs/>
                          <w:sz w:val="36"/>
                          <w:szCs w:val="36"/>
                        </w:rPr>
                        <w:t xml:space="preserve"> </w:t>
                      </w:r>
                      <w:r>
                        <w:rPr>
                          <w:bCs/>
                          <w:iCs/>
                          <w:sz w:val="36"/>
                          <w:szCs w:val="36"/>
                          <w:lang w:val="uk-UA"/>
                        </w:rPr>
                        <w:t>Д4</w:t>
                      </w:r>
                    </w:p>
                  </w:txbxContent>
                </v:textbox>
              </v:shape>
              <v:line id="Line 121" o:spid="_x0000_s1407"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" strokeweight=".71mm">
                <v:stroke joinstyle="miter" endcap="square"/>
              </v:line>
              <v:line id="Line 122" o:spid="_x0000_s1408"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" strokeweight=".71mm">
                <v:stroke joinstyle="miter" endcap="square"/>
              </v:line>
              <v:line id="Line 123" o:spid="_x0000_s1409"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" strokeweight=".35mm">
                <v:stroke joinstyle="miter" endcap="square"/>
              </v:line>
              <v:line id="Line 124" o:spid="_x0000_s1410"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" strokeweight=".35mm">
                <v:stroke joinstyle="miter" endcap="square"/>
              </v:line>
              <v:line id="Line 125" o:spid="_x0000_s1411"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" strokeweight=".35mm">
                <v:stroke joinstyle="miter" endcap="square"/>
              </v:line>
              <v:group id="Group 126" o:spid="_x0000_s1412" style="position:absolute;left:1165;top:15059;width:2949;height:289" coordorigin="1165,15059" coordsize="2949,28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">
                <v:shape id="Text Box 34" o:spid="_x0000_s1413"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" filled="f" stroked="f" strokecolor="#3465a4">
                  <v:stroke joinstyle="round"/>
                  <v:textbox inset=".35mm,.35mm,.35mm,.35mm">
                    <w:txbxContent>
                      <w:p w14:paraId="7AF7EC71" w14:textId="77777777" w:rsidR="00BF0D78" w:rsidRPr="00B157E7" w:rsidRDefault="00BF0D78" w:rsidP="006D0E5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414" type="#_x0000_t202" style="position:absolute;left:2332;top:15059;width:1782;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" filled="f" stroked="f" strokecolor="#3465a4">
                  <v:stroke joinstyle="round"/>
                  <v:textbox inset=".35mm,.35mm,.35mm,.35mm">
                    <w:txbxContent>
                      <w:p w14:paraId="103DAF66" w14:textId="47DC6B84" w:rsidR="00BF0D78" w:rsidRPr="0048440F" w:rsidRDefault="006D0E5C" w:rsidP="006D0E5C">
                        <w:pPr>
                          <w:spacing w:line="200" w:lineRule="exact"/>
                          <w:ind w:firstLine="0"/>
                          <w:rPr>
                            <w:sz w:val="16"/>
                            <w:szCs w:val="14"/>
                            <w:lang w:val="uk-UA"/>
                          </w:rPr>
                        </w:pPr>
                        <w:proofErr w:type="spellStart"/>
                        <w:r>
                          <w:rPr>
                            <w:sz w:val="18"/>
                            <w:szCs w:val="16"/>
                            <w:lang w:val="uk-UA"/>
                          </w:rPr>
                          <w:t>Кондрацький</w:t>
                        </w:r>
                        <w:proofErr w:type="spellEnd"/>
                        <w:r>
                          <w:rPr>
                            <w:sz w:val="18"/>
                            <w:szCs w:val="16"/>
                            <w:lang w:val="uk-UA"/>
                          </w:rPr>
                          <w:t xml:space="preserve"> В.В</w:t>
                        </w:r>
                      </w:p>
                    </w:txbxContent>
                  </v:textbox>
                </v:shape>
              </v:group>
              <v:group id="Group 129" o:spid="_x0000_s1415" style="position:absolute;left:1165;top:15341;width:2593;height:249" coordorigin="1165,15341" coordsize="2593,2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">
                <v:shape id="Text Box 37" o:spid="_x0000_s1416"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" filled="f" stroked="f" strokecolor="#3465a4">
                  <v:stroke joinstyle="round"/>
                  <v:textbox inset=".35mm,.35mm,.35mm,.35mm">
                    <w:txbxContent>
                      <w:p w14:paraId="77804423" w14:textId="77777777" w:rsidR="00BF0D78" w:rsidRPr="00B157E7" w:rsidRDefault="00BF0D78"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417" type="#_x0000_t202" style="position:absolute;left:2332;top:15348;width:1426;height:2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" filled="f" stroked="f" strokecolor="#3465a4">
                  <v:stroke joinstyle="round"/>
                  <v:textbox inset=".35mm,.35mm,.35mm,.35mm">
                    <w:txbxContent>
                      <w:p w14:paraId="6458FC4C" w14:textId="23B8C7B7" w:rsidR="00BF0D78" w:rsidRPr="006D0E5C" w:rsidRDefault="006D0E5C" w:rsidP="006D0E5A">
                        <w:pPr>
                          <w:spacing w:line="200" w:lineRule="exact"/>
                          <w:ind w:firstLine="0"/>
                          <w:rPr>
                            <w:sz w:val="18"/>
                            <w:szCs w:val="16"/>
                            <w:lang w:val="uk-UA"/>
                          </w:rPr>
                        </w:pPr>
                        <w:r>
                          <w:rPr>
                            <w:iCs/>
                            <w:sz w:val="18"/>
                            <w:szCs w:val="16"/>
                            <w:lang w:val="uk-UA"/>
                          </w:rPr>
                          <w:t>Молчанова А.А.</w:t>
                        </w:r>
                      </w:p>
                    </w:txbxContent>
                  </v:textbox>
                </v:shape>
              </v:group>
              <v:group id="Group 132" o:spid="_x0000_s1418"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">
                <v:shape id="Text Box 40" o:spid="_x0000_s1419"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" filled="f" stroked="f" strokecolor="#3465a4">
                  <v:stroke joinstyle="round"/>
                  <v:textbox inset=".35mm,.35mm,.35mm,.35mm">
                    <w:txbxContent>
                      <w:p w14:paraId="0D5CA183" w14:textId="77777777" w:rsidR="00BF0D78" w:rsidRPr="00B157E7" w:rsidRDefault="00BF0D78" w:rsidP="006D0E5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420"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" filled="f" stroked="f" strokecolor="#3465a4">
                  <v:stroke joinstyle="round"/>
                  <v:textbox inset=".35mm,.35mm,.35mm,.35mm">
                    <w:txbxContent>
                      <w:p w14:paraId="41880D69" w14:textId="77777777" w:rsidR="00BF0D78" w:rsidRPr="00B157E7" w:rsidRDefault="00BF0D78" w:rsidP="006D0E5A">
                        <w:pPr>
                          <w:rPr>
                            <w:sz w:val="18"/>
                          </w:rPr>
                        </w:pPr>
                        <w:r w:rsidRPr="00B157E7">
                          <w:rPr>
                            <w:sz w:val="18"/>
                          </w:rPr>
                          <w:t xml:space="preserve"> </w:t>
                        </w:r>
                      </w:p>
                    </w:txbxContent>
                  </v:textbox>
                </v:shape>
              </v:group>
              <v:group id="Group 135" o:spid="_x0000_s1421"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">
                <v:shape id="Text Box 43" o:spid="_x0000_s1422"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" filled="f" stroked="f" strokecolor="#3465a4">
                  <v:stroke joinstyle="round"/>
                  <v:textbox inset=".35mm,.35mm,.35mm,.35mm">
                    <w:txbxContent>
                      <w:p w14:paraId="48DC2537" w14:textId="77777777" w:rsidR="00BF0D78" w:rsidRPr="00B157E7" w:rsidRDefault="00BF0D78" w:rsidP="006D0E5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423"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" filled="f" stroked="f" strokecolor="#3465a4">
                  <v:stroke joinstyle="round"/>
                  <v:textbox inset=".35mm,.35mm,.35mm,.35mm">
                    <w:txbxContent>
                      <w:p w14:paraId="67FFADC4" w14:textId="77777777" w:rsidR="00BF0D78" w:rsidRPr="00B157E7" w:rsidRDefault="00BF0D78" w:rsidP="006D0E5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424"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">
                <v:shape id="Text Box 46" o:spid="_x0000_s1425"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" filled="f" stroked="f" strokecolor="#3465a4">
                  <v:stroke joinstyle="round"/>
                  <v:textbox inset=".35mm,.35mm,.35mm,.35mm">
                    <w:txbxContent>
                      <w:p w14:paraId="3BCE9C1C" w14:textId="77777777" w:rsidR="00BF0D78" w:rsidRPr="00B157E7" w:rsidRDefault="00BF0D78" w:rsidP="006D0E5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426"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" filled="f" stroked="f" strokecolor="#3465a4">
                  <v:stroke joinstyle="round"/>
                  <v:textbox inset=".35mm,.35mm,.35mm,.35mm">
                    <w:txbxContent>
                      <w:p w14:paraId="56CAA688" w14:textId="77777777" w:rsidR="00BF0D78" w:rsidRPr="00172616" w:rsidRDefault="00BF0D78" w:rsidP="006D0E5A">
                        <w:pPr>
                          <w:ind w:firstLine="0"/>
                          <w:rPr>
                            <w:sz w:val="18"/>
                            <w:lang w:val="uk-UA"/>
                          </w:rPr>
                        </w:pPr>
                        <w:r w:rsidRPr="00B157E7">
                          <w:rPr>
                            <w:sz w:val="18"/>
                          </w:rPr>
                          <w:t xml:space="preserve"> </w:t>
                        </w:r>
                      </w:p>
                    </w:txbxContent>
                  </v:textbox>
                </v:shape>
              </v:group>
              <v:line id="Line 141" o:spid="_x0000_s1427"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" strokeweight=".71mm">
                <v:stroke joinstyle="miter" endcap="square"/>
              </v:line>
              <v:shape id="Text Box 49" o:spid="_x0000_s1428"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" filled="f" stroked="f" strokecolor="#3465a4">
                <v:stroke joinstyle="round"/>
                <v:textbox inset=".35mm,.35mm,.35mm,.35mm">
                  <w:txbxContent>
                    <w:p w14:paraId="43D828DE" w14:textId="77777777" w:rsidR="00CC7A0A" w:rsidRDefault="00CC7A0A" w:rsidP="00CC7A0A">
                      <w:pPr>
                        <w:spacing w:line="240" w:lineRule="auto"/>
                        <w:ind w:left="284" w:firstLine="0"/>
                        <w:jc w:val="center"/>
                        <w:rPr>
                          <w:b/>
                          <w:iCs/>
                          <w:sz w:val="20"/>
                          <w:lang w:val="uk-UA"/>
                        </w:rPr>
                      </w:pPr>
                      <w:r w:rsidRPr="00CC7A0A">
                        <w:rPr>
                          <w:b/>
                          <w:iCs/>
                          <w:sz w:val="20"/>
                          <w:lang w:val="uk-UA"/>
                        </w:rPr>
                        <w:t>Експертна система для поліпшення харчового раціону людини</w:t>
                      </w:r>
                    </w:p>
                    <w:p w14:paraId="7BB68401" w14:textId="15539DC4" w:rsidR="00BF0D78" w:rsidRPr="00C72A86" w:rsidRDefault="00BF0D78" w:rsidP="006D0E5A">
                      <w:pPr>
                        <w:ind w:left="284" w:firstLine="0"/>
                        <w:jc w:val="center"/>
                        <w:rPr>
                          <w:lang w:val="ru-RU"/>
                        </w:rPr>
                      </w:pPr>
                      <w:r>
                        <w:rPr>
                          <w:iCs/>
                          <w:szCs w:val="28"/>
                          <w:lang w:val="ru-RU"/>
                        </w:rPr>
                        <w:t xml:space="preserve">Текс </w:t>
                      </w:r>
                      <w:proofErr w:type="spellStart"/>
                      <w:r>
                        <w:rPr>
                          <w:iCs/>
                          <w:szCs w:val="28"/>
                          <w:lang w:val="ru-RU"/>
                        </w:rPr>
                        <w:t>програмного</w:t>
                      </w:r>
                      <w:proofErr w:type="spellEnd"/>
                      <w:r>
                        <w:rPr>
                          <w:iCs/>
                          <w:szCs w:val="28"/>
                          <w:lang w:val="ru-RU"/>
                        </w:rPr>
                        <w:t xml:space="preserve"> коду</w:t>
                      </w:r>
                    </w:p>
                    <w:p w14:paraId="23F32595" w14:textId="77777777" w:rsidR="00BF0D78" w:rsidRPr="00C72A86" w:rsidRDefault="00BF0D78" w:rsidP="006D0E5A">
                      <w:pPr>
                        <w:tabs>
                          <w:tab w:val="center" w:pos="4677"/>
                          <w:tab w:val="right" w:pos="9355"/>
                        </w:tabs>
                        <w:rPr>
                          <w:lang w:val="ru-RU"/>
                        </w:rPr>
                      </w:pPr>
                    </w:p>
                  </w:txbxContent>
                </v:textbox>
              </v:shape>
              <v:line id="Line 143" o:spid="_x0000_s1429"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" strokeweight=".71mm">
                <v:stroke joinstyle="miter" endcap="square"/>
              </v:line>
              <v:line id="Line 144" o:spid="_x0000_s1430"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" strokeweight=".71mm">
                <v:stroke joinstyle="miter" endcap="square"/>
              </v:line>
              <v:line id="Line 145" o:spid="_x0000_s1431"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" strokeweight=".71mm">
                <v:stroke joinstyle="miter" endcap="square"/>
              </v:line>
              <v:shape id="Text Box 53" o:spid="_x0000_s1432"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" filled="f" stroked="f" strokecolor="#3465a4">
                <v:stroke joinstyle="round"/>
                <v:textbox inset=".35mm,.35mm,.35mm,.35mm">
                  <w:txbxContent>
                    <w:p w14:paraId="03F50365" w14:textId="77777777" w:rsidR="00BF0D78" w:rsidRPr="00B157E7" w:rsidRDefault="00BF0D78" w:rsidP="006D0E5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433"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" filled="f" stroked="f" strokecolor="#3465a4">
                <v:stroke joinstyle="round"/>
                <v:textbox inset=".35mm,.35mm,.35mm,.35mm">
                  <w:txbxContent>
                    <w:p w14:paraId="5111A1B9" w14:textId="77777777" w:rsidR="00BF0D78" w:rsidRPr="00B157E7" w:rsidRDefault="00BF0D78" w:rsidP="006D0E5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434"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" filled="f" stroked="f" strokecolor="#3465a4">
                <v:stroke joinstyle="round"/>
                <v:textbox inset=".35mm,.35mm,.35mm,.35mm">
                  <w:txbxContent>
                    <w:p w14:paraId="4B324CEC" w14:textId="446A91E7" w:rsidR="00BF0D78" w:rsidRPr="006D0E5C" w:rsidRDefault="00BF0D78" w:rsidP="006D0E5A">
                      <w:pPr>
                        <w:spacing w:line="200" w:lineRule="exact"/>
                        <w:ind w:firstLine="0"/>
                        <w:jc w:val="center"/>
                        <w:rPr>
                          <w:iCs/>
                          <w:sz w:val="18"/>
                          <w:szCs w:val="18"/>
                          <w:lang w:val="uk-UA"/>
                        </w:rPr>
                      </w:pPr>
                      <w:r>
                        <w:rPr>
                          <w:iCs/>
                          <w:sz w:val="18"/>
                          <w:szCs w:val="18"/>
                        </w:rPr>
                        <w:t>1</w:t>
                      </w:r>
                      <w:r w:rsidR="006D0E5C">
                        <w:rPr>
                          <w:iCs/>
                          <w:sz w:val="18"/>
                          <w:szCs w:val="18"/>
                          <w:lang w:val="uk-UA"/>
                        </w:rPr>
                        <w:t>29</w:t>
                      </w:r>
                    </w:p>
                    <w:p w14:paraId="63BDE64E" w14:textId="77777777" w:rsidR="00BF0D78" w:rsidRPr="00B157E7" w:rsidRDefault="00BF0D78" w:rsidP="006D0E5A">
                      <w:pPr>
                        <w:spacing w:line="200" w:lineRule="exact"/>
                        <w:rPr>
                          <w:iCs/>
                          <w:sz w:val="18"/>
                          <w:szCs w:val="18"/>
                        </w:rPr>
                      </w:pPr>
                    </w:p>
                  </w:txbxContent>
                </v:textbox>
              </v:shape>
              <v:line id="Line 149" o:spid="_x0000_s1435"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" strokeweight=".35mm">
                <v:stroke joinstyle="miter" endcap="square"/>
              </v:line>
              <v:line id="Line 150" o:spid="_x0000_s1436"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" strokeweight=".35mm">
                <v:stroke joinstyle="miter" endcap="square"/>
              </v:line>
              <v:shape id="Text Box 58" o:spid="_x0000_s1437" type="#_x0000_t202" style="position:absolute;left:8601;top:15665;width:2940;height:7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" filled="f" stroked="f" strokecolor="#3465a4">
                <v:stroke joinstyle="round"/>
                <v:textbox inset=".35mm,.35mm,.35mm,.35mm">
                  <w:txbxContent>
                    <w:p w14:paraId="14DC882A" w14:textId="4D2E4B09" w:rsidR="00BF0D78" w:rsidRPr="006D0E5C" w:rsidRDefault="00BF0D78" w:rsidP="006D0E5C">
                      <w:pPr>
                        <w:ind w:firstLine="0"/>
                        <w:jc w:val="center"/>
                        <w:rPr>
                          <w:iCs/>
                          <w:sz w:val="26"/>
                          <w:szCs w:val="26"/>
                          <w:lang w:val="uk-UA"/>
                        </w:rPr>
                      </w:pPr>
                      <w:r w:rsidRPr="00D53AFC">
                        <w:rPr>
                          <w:iCs/>
                          <w:sz w:val="26"/>
                          <w:szCs w:val="26"/>
                        </w:rPr>
                        <w:t>НТУУ КПІ</w:t>
                      </w:r>
                      <w:r>
                        <w:rPr>
                          <w:iCs/>
                          <w:sz w:val="26"/>
                          <w:szCs w:val="26"/>
                          <w:lang w:val="uk-UA"/>
                        </w:rPr>
                        <w:t xml:space="preserve"> ім. </w:t>
                      </w:r>
                      <w:r>
                        <w:rPr>
                          <w:iCs/>
                          <w:sz w:val="26"/>
                          <w:szCs w:val="26"/>
                          <w:lang w:val="uk-UA"/>
                        </w:rPr>
                        <w:t>Ігоря Сікорського</w:t>
                      </w:r>
                      <w:r w:rsidRPr="00D53AFC">
                        <w:rPr>
                          <w:iCs/>
                          <w:sz w:val="26"/>
                          <w:szCs w:val="26"/>
                        </w:rPr>
                        <w:t xml:space="preserve">, ФІОТ, </w:t>
                      </w:r>
                      <w:r w:rsidRPr="00D53AFC">
                        <w:rPr>
                          <w:iCs/>
                          <w:sz w:val="26"/>
                          <w:szCs w:val="26"/>
                          <w:lang w:val="uk-UA"/>
                        </w:rPr>
                        <w:t>І</w:t>
                      </w:r>
                      <w:r w:rsidR="006D0E5C">
                        <w:rPr>
                          <w:iCs/>
                          <w:sz w:val="26"/>
                          <w:szCs w:val="26"/>
                          <w:lang w:val="uk-UA"/>
                        </w:rPr>
                        <w:t>О</w:t>
                      </w:r>
                      <w:r w:rsidRPr="00D53AFC">
                        <w:rPr>
                          <w:iCs/>
                          <w:sz w:val="26"/>
                          <w:szCs w:val="26"/>
                        </w:rPr>
                        <w:t>-</w:t>
                      </w:r>
                      <w:r w:rsidR="006D0E5C">
                        <w:rPr>
                          <w:iCs/>
                          <w:sz w:val="26"/>
                          <w:szCs w:val="26"/>
                          <w:lang w:val="uk-UA"/>
                        </w:rPr>
                        <w:t>8</w:t>
                      </w:r>
                      <w:r>
                        <w:rPr>
                          <w:iCs/>
                          <w:sz w:val="26"/>
                          <w:szCs w:val="26"/>
                          <w:lang w:val="uk-UA"/>
                        </w:rPr>
                        <w:t>3</w:t>
                      </w:r>
                    </w:p>
                  </w:txbxContent>
                </v:textbox>
              </v:shape>
              <w10:wrap anchorx="margin" anchory="margin"/>
            </v:group>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A86A9" w14:textId="0D84D00D" w:rsidR="00F7530C" w:rsidRDefault="00F7530C">
    <w:pPr>
      <w:pStyle w:val="Header"/>
    </w:pPr>
    <w:r>
      <w:rPr>
        <w:noProof/>
        <w:lang w:val="ru-RU" w:eastAsia="ru-RU"/>
      </w:rPr>
      <mc:AlternateContent>
        <mc:Choice Requires="wpg">
          <w:drawing>
            <wp:anchor distT="0" distB="0" distL="0" distR="0" simplePos="0" relativeHeight="251719680" behindDoc="0" locked="0" layoutInCell="1" allowOverlap="1" wp14:anchorId="3B2E4602" wp14:editId="6BAF9F3D">
              <wp:simplePos x="0" y="0"/>
              <wp:positionH relativeFrom="page">
                <wp:posOffset>720090</wp:posOffset>
              </wp:positionH>
              <wp:positionV relativeFrom="page">
                <wp:posOffset>240889</wp:posOffset>
              </wp:positionV>
              <wp:extent cx="6678000" cy="10267200"/>
              <wp:effectExtent l="19050" t="0" r="8890" b="39370"/>
              <wp:wrapNone/>
              <wp:docPr id="3206" name="Группа 3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8000" cy="10267200"/>
                        <a:chOff x="1144" y="282"/>
                        <a:chExt cx="10515" cy="16256"/>
                      </a:xfrm>
                    </wpg:grpSpPr>
                    <wps:wsp>
                      <wps:cNvPr id="3207"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208"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09"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0"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1"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2"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3"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4"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5"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6"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7"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218"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78F8DB" w14:textId="77777777" w:rsidR="00F7530C" w:rsidRPr="00B157E7" w:rsidRDefault="00F7530C" w:rsidP="00F7530C">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3219"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EFED0E" w14:textId="77777777" w:rsidR="00F7530C" w:rsidRPr="00B157E7" w:rsidRDefault="00F7530C" w:rsidP="00F7530C">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220"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6629E5" w14:textId="77777777" w:rsidR="00F7530C" w:rsidRPr="00B157E7" w:rsidRDefault="00F7530C" w:rsidP="00F7530C">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3221"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62211D" w14:textId="77777777" w:rsidR="00F7530C" w:rsidRPr="00B157E7" w:rsidRDefault="00F7530C" w:rsidP="00F7530C">
                            <w:pPr>
                              <w:spacing w:line="200" w:lineRule="exact"/>
                              <w:ind w:firstLine="0"/>
                              <w:jc w:val="center"/>
                              <w:rPr>
                                <w:iCs/>
                                <w:sz w:val="18"/>
                                <w:szCs w:val="18"/>
                              </w:rPr>
                            </w:pPr>
                            <w:r w:rsidRPr="00B157E7">
                              <w:rPr>
                                <w:iCs/>
                                <w:sz w:val="18"/>
                                <w:szCs w:val="18"/>
                              </w:rPr>
                              <w:t>Підпис</w:t>
                            </w:r>
                          </w:p>
                          <w:p w14:paraId="6B9D3717" w14:textId="77777777" w:rsidR="00F7530C" w:rsidRPr="00B157E7" w:rsidRDefault="00F7530C" w:rsidP="00F7530C">
                            <w:pPr>
                              <w:jc w:val="center"/>
                            </w:pPr>
                          </w:p>
                        </w:txbxContent>
                      </wps:txbx>
                      <wps:bodyPr rot="0" vert="horz" wrap="square" lIns="12600" tIns="12600" rIns="12600" bIns="12600" anchor="t" anchorCtr="0">
                        <a:noAutofit/>
                      </wps:bodyPr>
                    </wps:wsp>
                    <wps:wsp>
                      <wps:cNvPr id="3222"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9575A3B" w14:textId="77777777" w:rsidR="00F7530C" w:rsidRPr="00B157E7" w:rsidRDefault="00F7530C" w:rsidP="00F7530C">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3223"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72D3A0F" w14:textId="77777777" w:rsidR="00F7530C" w:rsidRPr="00B157E7" w:rsidRDefault="00F7530C" w:rsidP="00F7530C">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3224"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194D3C" w14:textId="77777777" w:rsidR="00F7530C" w:rsidRPr="00FF715E" w:rsidRDefault="00F7530C" w:rsidP="00F7530C">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wps:txbx>
                      <wps:bodyPr rot="0" vert="horz" wrap="square" lIns="12600" tIns="12600" rIns="12600" bIns="12600" anchor="ctr" anchorCtr="0">
                        <a:noAutofit/>
                      </wps:bodyPr>
                    </wps:wsp>
                    <wps:wsp>
                      <wps:cNvPr id="3225"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B4ACF8" w14:textId="77777777" w:rsidR="00F7530C" w:rsidRPr="00E1389E" w:rsidRDefault="00F7530C" w:rsidP="00F7530C">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245C8C73" w14:textId="77777777" w:rsidR="00F7530C" w:rsidRPr="00B157E7" w:rsidRDefault="00F7530C" w:rsidP="00F7530C">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3B2E4602" id="Группа 3155" o:spid="_x0000_s1440" style="position:absolute;left:0;text-align:left;margin-left:56.7pt;margin-top:18.95pt;width:525.85pt;height:808.45pt;z-index:251719680;mso-wrap-distance-left:0;mso-wrap-distance-right:0;mso-position-horizontal-relative:page;mso-position-vertical-relative:page" coordorigin="1144,282" coordsize="10515,162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">
              <v:rect id="Rectangle 60" o:spid="_x0000_s1441" style="position:absolute;left:1144;top:282;width:10477;height:16256;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" filled="f" strokeweight=".71mm">
                <v:stroke endcap="square"/>
              </v:rect>
              <v:line id="Line 61" o:spid="_x0000_s1442" style="position:absolute;visibility:visible;mso-wrap-style:square" from="1716,15684" to="1716,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" strokeweight=".71mm">
                <v:stroke joinstyle="miter" endcap="square"/>
              </v:line>
              <v:line id="Line 62" o:spid="_x0000_s1443" style="position:absolute;visibility:visible;mso-wrap-style:square" from="1149,15678" to="11609,156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" strokeweight=".71mm">
                <v:stroke joinstyle="miter" endcap="square"/>
              </v:line>
              <v:line id="Line 63" o:spid="_x0000_s1444" style="position:absolute;visibility:visible;mso-wrap-style:square" from="2289,15684" to="228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" strokeweight=".71mm">
                <v:stroke joinstyle="miter" endcap="square"/>
              </v:line>
              <v:line id="Line 64" o:spid="_x0000_s1445" style="position:absolute;visibility:visible;mso-wrap-style:square" from="3721,15684" to="3721,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" strokeweight=".71mm">
                <v:stroke joinstyle="miter" endcap="square"/>
              </v:line>
              <v:line id="Line 65" o:spid="_x0000_s1446" style="position:absolute;visibility:visible;mso-wrap-style:square" from="4579,15693" to="4579,165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" strokeweight=".71mm">
                <v:stroke joinstyle="miter" endcap="square"/>
              </v:line>
              <v:line id="Line 66" o:spid="_x0000_s1447" style="position:absolute;visibility:visible;mso-wrap-style:square" from="5152,15684" to="5152,165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" strokeweight=".71mm">
                <v:stroke joinstyle="miter" endcap="square"/>
              </v:line>
              <v:line id="Line 67" o:spid="_x0000_s1448" style="position:absolute;visibility:visible;mso-wrap-style:square" from="11048,15684" to="1104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" strokeweight=".71mm">
                <v:stroke joinstyle="miter" endcap="square"/>
              </v:line>
              <v:line id="Line 68" o:spid="_x0000_s1449" style="position:absolute;visibility:visible;mso-wrap-style:square" from="1149,15964" to="5140,159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" strokeweight=".35mm">
                <v:stroke joinstyle="miter" endcap="square"/>
              </v:line>
              <v:line id="Line 69" o:spid="_x0000_s1450" style="position:absolute;visibility:visible;mso-wrap-style:square" from="1149,16251" to="5140,162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" strokeweight=".71mm">
                <v:stroke joinstyle="miter" endcap="square"/>
              </v:line>
              <v:line id="Line 70" o:spid="_x0000_s1451" style="position:absolute;visibility:visible;mso-wrap-style:square" from="11056,15966" to="11616,159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" strokeweight=".35mm">
                <v:stroke joinstyle="miter" endcap="square"/>
              </v:line>
              <v:shapetype id="_x0000_t202" coordsize="21600,21600" o:spt="202" path="m,l,21600r21600,l21600,xe">
                <v:stroke joinstyle="miter"/>
                <v:path gradientshapeok="t" o:connecttype="rect"/>
              </v:shapetype>
              <v:shape id="Text Box 71" o:spid="_x0000_s1452" type="#_x0000_t202" style="position:absolute;left:1171;top:16261;width:5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" filled="f" stroked="f" strokecolor="#3465a4">
                <v:stroke joinstyle="round"/>
                <v:textbox inset=".35mm,.35mm,.35mm,.35mm">
                  <w:txbxContent>
                    <w:p w14:paraId="6C78F8DB" w14:textId="77777777" w:rsidR="00F7530C" w:rsidRPr="00B157E7" w:rsidRDefault="00F7530C" w:rsidP="00F7530C">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453" type="#_x0000_t202" style="position:absolute;left:1740;top:16261;width:5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" filled="f" stroked="f" strokecolor="#3465a4">
                <v:stroke joinstyle="round"/>
                <v:textbox inset=".35mm,.35mm,.35mm,.35mm">
                  <w:txbxContent>
                    <w:p w14:paraId="77EFED0E" w14:textId="77777777" w:rsidR="00F7530C" w:rsidRPr="00B157E7" w:rsidRDefault="00F7530C" w:rsidP="00F7530C">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454" type="#_x0000_t202" style="position:absolute;left:2331;top:16261;width:13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" filled="f" stroked="f" strokecolor="#3465a4">
                <v:stroke joinstyle="round"/>
                <v:textbox inset=".35mm,.35mm,.35mm,.35mm">
                  <w:txbxContent>
                    <w:p w14:paraId="4A6629E5" w14:textId="77777777" w:rsidR="00F7530C" w:rsidRPr="00B157E7" w:rsidRDefault="00F7530C" w:rsidP="00F7530C">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455" type="#_x0000_t202" style="position:absolute;left:3753;top:16261;width:80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" filled="f" stroked="f" strokecolor="#3465a4">
                <v:stroke joinstyle="round"/>
                <v:textbox inset=".35mm,.35mm,.35mm,.35mm">
                  <w:txbxContent>
                    <w:p w14:paraId="4C62211D" w14:textId="77777777" w:rsidR="00F7530C" w:rsidRPr="00B157E7" w:rsidRDefault="00F7530C" w:rsidP="00F7530C">
                      <w:pPr>
                        <w:spacing w:line="200" w:lineRule="exact"/>
                        <w:ind w:firstLine="0"/>
                        <w:jc w:val="center"/>
                        <w:rPr>
                          <w:iCs/>
                          <w:sz w:val="18"/>
                          <w:szCs w:val="18"/>
                        </w:rPr>
                      </w:pPr>
                      <w:proofErr w:type="spellStart"/>
                      <w:r w:rsidRPr="00B157E7">
                        <w:rPr>
                          <w:iCs/>
                          <w:sz w:val="18"/>
                          <w:szCs w:val="18"/>
                        </w:rPr>
                        <w:t>Підпис</w:t>
                      </w:r>
                      <w:proofErr w:type="spellEnd"/>
                    </w:p>
                    <w:p w14:paraId="6B9D3717" w14:textId="77777777" w:rsidR="00F7530C" w:rsidRPr="00B157E7" w:rsidRDefault="00F7530C" w:rsidP="00F7530C">
                      <w:pPr>
                        <w:jc w:val="center"/>
                      </w:pPr>
                    </w:p>
                  </w:txbxContent>
                </v:textbox>
              </v:shape>
              <v:shape id="Text Box 75" o:spid="_x0000_s1456" type="#_x0000_t202" style="position:absolute;left:4602;top:16261;width:517;height:2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" filled="f" stroked="f" strokecolor="#3465a4">
                <v:stroke joinstyle="round"/>
                <v:textbox inset=".35mm,.35mm,.35mm,.35mm">
                  <w:txbxContent>
                    <w:p w14:paraId="09575A3B" w14:textId="77777777" w:rsidR="00F7530C" w:rsidRPr="00B157E7" w:rsidRDefault="00F7530C" w:rsidP="00F7530C">
                      <w:pPr>
                        <w:ind w:right="-231" w:firstLine="0"/>
                        <w:rPr>
                          <w:sz w:val="18"/>
                        </w:rPr>
                      </w:pPr>
                      <w:proofErr w:type="spellStart"/>
                      <w:r w:rsidRPr="00B157E7">
                        <w:rPr>
                          <w:sz w:val="18"/>
                        </w:rPr>
                        <w:t>Дата</w:t>
                      </w:r>
                      <w:proofErr w:type="spellEnd"/>
                    </w:p>
                  </w:txbxContent>
                </v:textbox>
              </v:shape>
              <v:shape id="Text Box 76" o:spid="_x0000_s1457" type="#_x0000_t202" style="position:absolute;left:11071;top:15706;width:49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" filled="f" stroked="f" strokecolor="#3465a4">
                <v:stroke joinstyle="round"/>
                <v:textbox inset=".35mm,.35mm,.35mm,.35mm">
                  <w:txbxContent>
                    <w:p w14:paraId="772D3A0F" w14:textId="77777777" w:rsidR="00F7530C" w:rsidRPr="00B157E7" w:rsidRDefault="00F7530C" w:rsidP="00F7530C">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458" type="#_x0000_t202" style="position:absolute;left:11071;top:15966;width:588;height:57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" filled="f" stroked="f" strokecolor="#3465a4">
                <v:stroke joinstyle="round"/>
                <v:textbox inset=".35mm,.35mm,.35mm,.35mm">
                  <w:txbxContent>
                    <w:p w14:paraId="1D194D3C" w14:textId="77777777" w:rsidR="00F7530C" w:rsidRPr="00FF715E" w:rsidRDefault="00F7530C" w:rsidP="00F7530C">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v:textbox>
              </v:shape>
              <v:shape id="Text Box 78" o:spid="_x0000_s1459" type="#_x0000_t202" style="position:absolute;left:5201;top:15693;width:5800;height:6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" filled="f" stroked="f" strokecolor="#3465a4">
                <v:stroke joinstyle="round"/>
                <v:textbox inset=".35mm,.35mm,.35mm,.35mm">
                  <w:txbxContent>
                    <w:p w14:paraId="6EB4ACF8" w14:textId="77777777" w:rsidR="00F7530C" w:rsidRPr="00E1389E" w:rsidRDefault="00F7530C" w:rsidP="00F7530C">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245C8C73" w14:textId="77777777" w:rsidR="00F7530C" w:rsidRPr="00B157E7" w:rsidRDefault="00F7530C" w:rsidP="00F7530C">
                      <w:pPr>
                        <w:jc w:val="center"/>
                      </w:pPr>
                    </w:p>
                  </w:txbxContent>
                </v:textbox>
              </v:shape>
              <w10:wrap anchorx="page" anchory="page"/>
            </v:group>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E60A3" w14:textId="5FBE8850" w:rsidR="00F10331" w:rsidRDefault="00BF0D78" w:rsidP="00591A18">
    <w:pPr>
      <w:pStyle w:val="Header"/>
      <w:ind w:firstLine="0"/>
    </w:pPr>
    <w:r>
      <w:rPr>
        <w:noProof/>
        <w:lang w:val="ru-RU" w:eastAsia="ru-RU"/>
      </w:rPr>
      <mc:AlternateContent>
        <mc:Choice Requires="wpg">
          <w:drawing>
            <wp:anchor distT="0" distB="0" distL="0" distR="0" simplePos="0" relativeHeight="251717632" behindDoc="0" locked="0" layoutInCell="1" allowOverlap="1" wp14:anchorId="2B805D06" wp14:editId="16BEF728">
              <wp:simplePos x="0" y="0"/>
              <wp:positionH relativeFrom="page">
                <wp:posOffset>720090</wp:posOffset>
              </wp:positionH>
              <wp:positionV relativeFrom="page">
                <wp:posOffset>193548</wp:posOffset>
              </wp:positionV>
              <wp:extent cx="6678000" cy="10267200"/>
              <wp:effectExtent l="19050" t="0" r="8890" b="39370"/>
              <wp:wrapNone/>
              <wp:docPr id="3155" name="Группа 3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8000" cy="10267200"/>
                        <a:chOff x="1144" y="282"/>
                        <a:chExt cx="10515" cy="16256"/>
                      </a:xfrm>
                    </wpg:grpSpPr>
                    <wps:wsp>
                      <wps:cNvPr id="3156"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3157"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58"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59"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0"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1"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2"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63"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5"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6"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7"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188"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663E25E" w14:textId="77777777" w:rsidR="00BF0D78" w:rsidRPr="00B157E7" w:rsidRDefault="00BF0D78" w:rsidP="00BF0D78">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3189"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32C470C" w14:textId="77777777" w:rsidR="00BF0D78" w:rsidRPr="00B157E7" w:rsidRDefault="00BF0D78" w:rsidP="00BF0D78">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3190"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4A6B7B" w14:textId="77777777" w:rsidR="00BF0D78" w:rsidRPr="00B157E7" w:rsidRDefault="00BF0D78" w:rsidP="00BF0D78">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3191"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2E58CC" w14:textId="77777777" w:rsidR="00BF0D78" w:rsidRPr="00B157E7" w:rsidRDefault="00BF0D78" w:rsidP="00BF0D78">
                            <w:pPr>
                              <w:spacing w:line="200" w:lineRule="exact"/>
                              <w:ind w:firstLine="0"/>
                              <w:jc w:val="center"/>
                              <w:rPr>
                                <w:iCs/>
                                <w:sz w:val="18"/>
                                <w:szCs w:val="18"/>
                              </w:rPr>
                            </w:pPr>
                            <w:r w:rsidRPr="00B157E7">
                              <w:rPr>
                                <w:iCs/>
                                <w:sz w:val="18"/>
                                <w:szCs w:val="18"/>
                              </w:rPr>
                              <w:t>Підпис</w:t>
                            </w:r>
                          </w:p>
                          <w:p w14:paraId="71115A6F" w14:textId="77777777" w:rsidR="00BF0D78" w:rsidRPr="00B157E7" w:rsidRDefault="00BF0D78" w:rsidP="00BF0D78">
                            <w:pPr>
                              <w:jc w:val="center"/>
                            </w:pPr>
                          </w:p>
                        </w:txbxContent>
                      </wps:txbx>
                      <wps:bodyPr rot="0" vert="horz" wrap="square" lIns="12600" tIns="12600" rIns="12600" bIns="12600" anchor="t" anchorCtr="0">
                        <a:noAutofit/>
                      </wps:bodyPr>
                    </wps:wsp>
                    <wps:wsp>
                      <wps:cNvPr id="3192"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175E01" w14:textId="77777777" w:rsidR="00BF0D78" w:rsidRPr="00B157E7" w:rsidRDefault="00BF0D78" w:rsidP="00BF0D78">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3193"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5E3D741" w14:textId="77777777" w:rsidR="00BF0D78" w:rsidRPr="00B157E7" w:rsidRDefault="00BF0D78" w:rsidP="00BF0D78">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3194"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992E961" w14:textId="77777777" w:rsidR="00BF0D78" w:rsidRPr="00FF715E" w:rsidRDefault="00BF0D78" w:rsidP="00BF0D78">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wps:txbx>
                      <wps:bodyPr rot="0" vert="horz" wrap="square" lIns="12600" tIns="12600" rIns="12600" bIns="12600" anchor="ctr" anchorCtr="0">
                        <a:noAutofit/>
                      </wps:bodyPr>
                    </wps:wsp>
                    <wps:wsp>
                      <wps:cNvPr id="3195"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51B8F87" w14:textId="77777777" w:rsidR="00BF0D78" w:rsidRPr="00E1389E" w:rsidRDefault="00BF0D78" w:rsidP="00BF0D78">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0D5DE232" w14:textId="77777777" w:rsidR="00BF0D78" w:rsidRPr="00B157E7" w:rsidRDefault="00BF0D78" w:rsidP="00BF0D78">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B805D06" id="_x0000_s1460" style="position:absolute;left:0;text-align:left;margin-left:56.7pt;margin-top:15.25pt;width:525.85pt;height:808.45pt;z-index:251717632;mso-wrap-distance-left:0;mso-wrap-distance-right:0;mso-position-horizontal-relative:page;mso-position-vertical-relative:page" coordorigin="1144,282" coordsize="10515,162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">
              <v:rect id="Rectangle 60" o:spid="_x0000_s1461" style="position:absolute;left:1144;top:282;width:10477;height:16256;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" filled="f" strokeweight=".71mm">
                <v:stroke endcap="square"/>
              </v:rect>
              <v:line id="Line 61" o:spid="_x0000_s1462" style="position:absolute;visibility:visible;mso-wrap-style:square" from="1716,15684" to="1716,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" strokeweight=".71mm">
                <v:stroke joinstyle="miter" endcap="square"/>
              </v:line>
              <v:line id="Line 62" o:spid="_x0000_s1463" style="position:absolute;visibility:visible;mso-wrap-style:square" from="1149,15678" to="11609,156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" strokeweight=".71mm">
                <v:stroke joinstyle="miter" endcap="square"/>
              </v:line>
              <v:line id="Line 63" o:spid="_x0000_s1464" style="position:absolute;visibility:visible;mso-wrap-style:square" from="2289,15684" to="228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" strokeweight=".71mm">
                <v:stroke joinstyle="miter" endcap="square"/>
              </v:line>
              <v:line id="Line 64" o:spid="_x0000_s1465" style="position:absolute;visibility:visible;mso-wrap-style:square" from="3721,15684" to="3721,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" strokeweight=".71mm">
                <v:stroke joinstyle="miter" endcap="square"/>
              </v:line>
              <v:line id="Line 65" o:spid="_x0000_s1466" style="position:absolute;visibility:visible;mso-wrap-style:square" from="4579,15693" to="4579,165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" strokeweight=".71mm">
                <v:stroke joinstyle="miter" endcap="square"/>
              </v:line>
              <v:line id="Line 66" o:spid="_x0000_s1467" style="position:absolute;visibility:visible;mso-wrap-style:square" from="5152,15684" to="5152,165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" strokeweight=".71mm">
                <v:stroke joinstyle="miter" endcap="square"/>
              </v:line>
              <v:line id="Line 67" o:spid="_x0000_s1468" style="position:absolute;visibility:visible;mso-wrap-style:square" from="11048,15684" to="1104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" strokeweight=".71mm">
                <v:stroke joinstyle="miter" endcap="square"/>
              </v:line>
              <v:line id="Line 68" o:spid="_x0000_s1469" style="position:absolute;visibility:visible;mso-wrap-style:square" from="1149,15964" to="5140,159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" strokeweight=".35mm">
                <v:stroke joinstyle="miter" endcap="square"/>
              </v:line>
              <v:line id="Line 69" o:spid="_x0000_s1470" style="position:absolute;visibility:visible;mso-wrap-style:square" from="1149,16251" to="5140,162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" strokeweight=".71mm">
                <v:stroke joinstyle="miter" endcap="square"/>
              </v:line>
              <v:line id="Line 70" o:spid="_x0000_s1471" style="position:absolute;visibility:visible;mso-wrap-style:square" from="11056,15966" to="11616,159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" strokeweight=".35mm">
                <v:stroke joinstyle="miter" endcap="square"/>
              </v:line>
              <v:shapetype id="_x0000_t202" coordsize="21600,21600" o:spt="202" path="m,l,21600r21600,l21600,xe">
                <v:stroke joinstyle="miter"/>
                <v:path gradientshapeok="t" o:connecttype="rect"/>
              </v:shapetype>
              <v:shape id="Text Box 71" o:spid="_x0000_s1472" type="#_x0000_t202" style="position:absolute;left:1171;top:16261;width:5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" filled="f" stroked="f" strokecolor="#3465a4">
                <v:stroke joinstyle="round"/>
                <v:textbox inset=".35mm,.35mm,.35mm,.35mm">
                  <w:txbxContent>
                    <w:p w14:paraId="2663E25E" w14:textId="77777777" w:rsidR="00BF0D78" w:rsidRPr="00B157E7" w:rsidRDefault="00BF0D78" w:rsidP="00BF0D78">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473" type="#_x0000_t202" style="position:absolute;left:1740;top:16261;width:5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" filled="f" stroked="f" strokecolor="#3465a4">
                <v:stroke joinstyle="round"/>
                <v:textbox inset=".35mm,.35mm,.35mm,.35mm">
                  <w:txbxContent>
                    <w:p w14:paraId="732C470C" w14:textId="77777777" w:rsidR="00BF0D78" w:rsidRPr="00B157E7" w:rsidRDefault="00BF0D78" w:rsidP="00BF0D78">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474" type="#_x0000_t202" style="position:absolute;left:2331;top:16261;width:13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" filled="f" stroked="f" strokecolor="#3465a4">
                <v:stroke joinstyle="round"/>
                <v:textbox inset=".35mm,.35mm,.35mm,.35mm">
                  <w:txbxContent>
                    <w:p w14:paraId="354A6B7B" w14:textId="77777777" w:rsidR="00BF0D78" w:rsidRPr="00B157E7" w:rsidRDefault="00BF0D78" w:rsidP="00BF0D78">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475" type="#_x0000_t202" style="position:absolute;left:3753;top:16261;width:80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" filled="f" stroked="f" strokecolor="#3465a4">
                <v:stroke joinstyle="round"/>
                <v:textbox inset=".35mm,.35mm,.35mm,.35mm">
                  <w:txbxContent>
                    <w:p w14:paraId="342E58CC" w14:textId="77777777" w:rsidR="00BF0D78" w:rsidRPr="00B157E7" w:rsidRDefault="00BF0D78" w:rsidP="00BF0D78">
                      <w:pPr>
                        <w:spacing w:line="200" w:lineRule="exact"/>
                        <w:ind w:firstLine="0"/>
                        <w:jc w:val="center"/>
                        <w:rPr>
                          <w:iCs/>
                          <w:sz w:val="18"/>
                          <w:szCs w:val="18"/>
                        </w:rPr>
                      </w:pPr>
                      <w:proofErr w:type="spellStart"/>
                      <w:r w:rsidRPr="00B157E7">
                        <w:rPr>
                          <w:iCs/>
                          <w:sz w:val="18"/>
                          <w:szCs w:val="18"/>
                        </w:rPr>
                        <w:t>Підпис</w:t>
                      </w:r>
                      <w:proofErr w:type="spellEnd"/>
                    </w:p>
                    <w:p w14:paraId="71115A6F" w14:textId="77777777" w:rsidR="00BF0D78" w:rsidRPr="00B157E7" w:rsidRDefault="00BF0D78" w:rsidP="00BF0D78">
                      <w:pPr>
                        <w:jc w:val="center"/>
                      </w:pPr>
                    </w:p>
                  </w:txbxContent>
                </v:textbox>
              </v:shape>
              <v:shape id="Text Box 75" o:spid="_x0000_s1476" type="#_x0000_t202" style="position:absolute;left:4602;top:16261;width:517;height:2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" filled="f" stroked="f" strokecolor="#3465a4">
                <v:stroke joinstyle="round"/>
                <v:textbox inset=".35mm,.35mm,.35mm,.35mm">
                  <w:txbxContent>
                    <w:p w14:paraId="13175E01" w14:textId="77777777" w:rsidR="00BF0D78" w:rsidRPr="00B157E7" w:rsidRDefault="00BF0D78" w:rsidP="00BF0D78">
                      <w:pPr>
                        <w:ind w:right="-231" w:firstLine="0"/>
                        <w:rPr>
                          <w:sz w:val="18"/>
                        </w:rPr>
                      </w:pPr>
                      <w:proofErr w:type="spellStart"/>
                      <w:r w:rsidRPr="00B157E7">
                        <w:rPr>
                          <w:sz w:val="18"/>
                        </w:rPr>
                        <w:t>Дата</w:t>
                      </w:r>
                      <w:proofErr w:type="spellEnd"/>
                    </w:p>
                  </w:txbxContent>
                </v:textbox>
              </v:shape>
              <v:shape id="Text Box 76" o:spid="_x0000_s1477" type="#_x0000_t202" style="position:absolute;left:11071;top:15706;width:49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" filled="f" stroked="f" strokecolor="#3465a4">
                <v:stroke joinstyle="round"/>
                <v:textbox inset=".35mm,.35mm,.35mm,.35mm">
                  <w:txbxContent>
                    <w:p w14:paraId="35E3D741" w14:textId="77777777" w:rsidR="00BF0D78" w:rsidRPr="00B157E7" w:rsidRDefault="00BF0D78" w:rsidP="00BF0D78">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478" type="#_x0000_t202" style="position:absolute;left:11071;top:15966;width:588;height:57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" filled="f" stroked="f" strokecolor="#3465a4">
                <v:stroke joinstyle="round"/>
                <v:textbox inset=".35mm,.35mm,.35mm,.35mm">
                  <w:txbxContent>
                    <w:p w14:paraId="3992E961" w14:textId="77777777" w:rsidR="00BF0D78" w:rsidRPr="00FF715E" w:rsidRDefault="00BF0D78" w:rsidP="00BF0D78">
                      <w:pPr>
                        <w:spacing w:line="240" w:lineRule="auto"/>
                        <w:ind w:firstLine="0"/>
                        <w:jc w:val="center"/>
                        <w:rPr>
                          <w:lang w:val="uk-UA"/>
                        </w:rPr>
                      </w:pPr>
                      <w:r w:rsidRPr="00FF715E">
                        <w:rPr>
                          <w:lang w:val="uk-UA"/>
                        </w:rPr>
                        <w:fldChar w:fldCharType="begin"/>
                      </w:r>
                      <w:r w:rsidRPr="00FF715E">
                        <w:rPr>
                          <w:lang w:val="uk-UA"/>
                        </w:rPr>
                        <w:instrText>PAGE   \* MERGEFORMAT</w:instrText>
                      </w:r>
                      <w:r w:rsidRPr="00FF715E">
                        <w:rPr>
                          <w:lang w:val="uk-UA"/>
                        </w:rPr>
                        <w:fldChar w:fldCharType="separate"/>
                      </w:r>
                      <w:r>
                        <w:rPr>
                          <w:noProof/>
                          <w:lang w:val="uk-UA"/>
                        </w:rPr>
                        <w:t>7</w:t>
                      </w:r>
                      <w:r w:rsidRPr="00FF715E">
                        <w:rPr>
                          <w:lang w:val="uk-UA"/>
                        </w:rPr>
                        <w:fldChar w:fldCharType="end"/>
                      </w:r>
                    </w:p>
                  </w:txbxContent>
                </v:textbox>
              </v:shape>
              <v:shape id="Text Box 78" o:spid="_x0000_s1479" type="#_x0000_t202" style="position:absolute;left:5201;top:15693;width:5800;height:6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" filled="f" stroked="f" strokecolor="#3465a4">
                <v:stroke joinstyle="round"/>
                <v:textbox inset=".35mm,.35mm,.35mm,.35mm">
                  <w:txbxContent>
                    <w:p w14:paraId="051B8F87" w14:textId="77777777" w:rsidR="00BF0D78" w:rsidRPr="00E1389E" w:rsidRDefault="00BF0D78" w:rsidP="00BF0D78">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7</w:t>
                      </w:r>
                      <w:r w:rsidRPr="00B157E7">
                        <w:rPr>
                          <w:bCs/>
                          <w:iCs/>
                          <w:sz w:val="36"/>
                          <w:szCs w:val="36"/>
                        </w:rPr>
                        <w:t xml:space="preserve"> </w:t>
                      </w:r>
                      <w:r>
                        <w:rPr>
                          <w:bCs/>
                          <w:iCs/>
                          <w:sz w:val="36"/>
                          <w:szCs w:val="36"/>
                          <w:lang w:val="ru-RU"/>
                        </w:rPr>
                        <w:t>Д4</w:t>
                      </w:r>
                    </w:p>
                    <w:p w14:paraId="0D5DE232" w14:textId="77777777" w:rsidR="00BF0D78" w:rsidRPr="00B157E7" w:rsidRDefault="00BF0D78" w:rsidP="00BF0D78">
                      <w:pPr>
                        <w:jc w:val="center"/>
                      </w:pPr>
                    </w:p>
                  </w:txbxContent>
                </v:textbox>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A8C71" w14:textId="77777777" w:rsidR="00326136" w:rsidRDefault="003261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5E70F" w14:textId="77777777" w:rsidR="00326136" w:rsidRDefault="0032613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4A224" w14:textId="77777777" w:rsidR="00F10331" w:rsidRDefault="00F1033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C8E3D" w14:textId="77777777" w:rsidR="00F10331" w:rsidRDefault="00F10331">
    <w:pPr>
      <w:pStyle w:val="Header"/>
    </w:pPr>
    <w:r>
      <w:t>оплплплг</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F5B83" w14:textId="77777777" w:rsidR="00F10331" w:rsidRDefault="00F10331">
    <w:pPr>
      <w:pStyle w:val="Header"/>
    </w:pPr>
    <w:r>
      <w:rPr>
        <w:noProof/>
        <w:lang w:val="ru-RU" w:eastAsia="ru-RU"/>
      </w:rPr>
      <mc:AlternateContent>
        <mc:Choice Requires="wpg">
          <w:drawing>
            <wp:anchor distT="0" distB="0" distL="0" distR="0" simplePos="0" relativeHeight="251671552" behindDoc="0" locked="0" layoutInCell="1" allowOverlap="1" wp14:anchorId="40A6F301" wp14:editId="55A5F56E">
              <wp:simplePos x="0" y="0"/>
              <wp:positionH relativeFrom="margin">
                <wp:align>center</wp:align>
              </wp:positionH>
              <wp:positionV relativeFrom="page">
                <wp:posOffset>259511</wp:posOffset>
              </wp:positionV>
              <wp:extent cx="6659245" cy="10290175"/>
              <wp:effectExtent l="25400" t="12700" r="20955" b="9525"/>
              <wp:wrapNone/>
              <wp:docPr id="132" name="Группа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133"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34"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5"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6"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7"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8"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9"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0"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1"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76D4EA" w14:textId="77777777" w:rsidR="00F10331" w:rsidRPr="00B157E7" w:rsidRDefault="00F10331" w:rsidP="003E4FD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15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E39469" w14:textId="77777777" w:rsidR="00F10331" w:rsidRPr="00B157E7" w:rsidRDefault="00F10331" w:rsidP="003E4FD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55"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D023D19" w14:textId="77777777" w:rsidR="00F10331" w:rsidRPr="00B157E7" w:rsidRDefault="00F10331" w:rsidP="003E4FD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156"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6F1FFF" w14:textId="77777777" w:rsidR="00F10331" w:rsidRPr="00B157E7" w:rsidRDefault="00F10331" w:rsidP="003E4FD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157"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AD94DA" w14:textId="77777777" w:rsidR="00F10331" w:rsidRPr="00B157E7" w:rsidRDefault="00F10331" w:rsidP="003E4FD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158"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418BAC" w14:textId="77777777" w:rsidR="00F10331" w:rsidRPr="00B157E7" w:rsidRDefault="00F10331" w:rsidP="003E4FD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159"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283079D" w14:textId="77777777" w:rsidR="00F10331" w:rsidRPr="00B157E7" w:rsidRDefault="00F10331" w:rsidP="003E4FD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160"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3FA22E" w14:textId="19ABD826" w:rsidR="00F10331" w:rsidRPr="00B157E7" w:rsidRDefault="00F10331" w:rsidP="003E4FDA">
                            <w:pPr>
                              <w:spacing w:before="240" w:after="60" w:line="340" w:lineRule="exact"/>
                              <w:jc w:val="center"/>
                              <w:rPr>
                                <w:bCs/>
                                <w:iCs/>
                                <w:sz w:val="36"/>
                                <w:szCs w:val="36"/>
                              </w:rPr>
                            </w:pPr>
                            <w:r w:rsidRPr="004817BF">
                              <w:rPr>
                                <w:bCs/>
                                <w:iCs/>
                                <w:sz w:val="36"/>
                                <w:szCs w:val="36"/>
                              </w:rPr>
                              <w:t>ІАЛЦ.467200</w:t>
                            </w:r>
                            <w:r>
                              <w:rPr>
                                <w:bCs/>
                                <w:iCs/>
                                <w:sz w:val="36"/>
                                <w:szCs w:val="36"/>
                              </w:rPr>
                              <w:t>.002 Т</w:t>
                            </w:r>
                            <w:r w:rsidRPr="00B157E7">
                              <w:rPr>
                                <w:bCs/>
                                <w:iCs/>
                                <w:sz w:val="36"/>
                                <w:szCs w:val="36"/>
                              </w:rPr>
                              <w:t>З</w:t>
                            </w:r>
                          </w:p>
                        </w:txbxContent>
                      </wps:txbx>
                      <wps:bodyPr rot="0" vert="horz" wrap="square" lIns="12600" tIns="12600" rIns="12600" bIns="12600" anchor="t" anchorCtr="0">
                        <a:noAutofit/>
                      </wps:bodyPr>
                    </wps:wsp>
                    <wps:wsp>
                      <wps:cNvPr id="161"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2"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3"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4"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5"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66" name="Group 126"/>
                      <wpg:cNvGrpSpPr>
                        <a:grpSpLocks/>
                      </wpg:cNvGrpSpPr>
                      <wpg:grpSpPr bwMode="auto">
                        <a:xfrm>
                          <a:off x="1165" y="15059"/>
                          <a:ext cx="2559" cy="266"/>
                          <a:chOff x="1165" y="15059"/>
                          <a:chExt cx="2559" cy="266"/>
                        </a:xfrm>
                      </wpg:grpSpPr>
                      <wps:wsp>
                        <wps:cNvPr id="167"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17BF1F" w14:textId="77777777" w:rsidR="00F10331" w:rsidRPr="00B157E7" w:rsidRDefault="00F10331" w:rsidP="003E4FD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168" name="Text Box 35"/>
                        <wps:cNvSpPr txBox="1">
                          <a:spLocks noChangeArrowheads="1"/>
                        </wps:cNvSpPr>
                        <wps:spPr bwMode="auto">
                          <a:xfrm>
                            <a:off x="2314" y="15075"/>
                            <a:ext cx="141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E6E0CE" w14:textId="153D49AE" w:rsidR="00F10331" w:rsidRPr="0048440F" w:rsidRDefault="00EA7447" w:rsidP="00E25467">
                              <w:pPr>
                                <w:spacing w:line="200" w:lineRule="exact"/>
                                <w:ind w:firstLine="0"/>
                                <w:rPr>
                                  <w:sz w:val="16"/>
                                  <w:szCs w:val="14"/>
                                  <w:lang w:val="uk-UA"/>
                                </w:rPr>
                              </w:pPr>
                              <w:r>
                                <w:rPr>
                                  <w:sz w:val="18"/>
                                  <w:szCs w:val="16"/>
                                  <w:lang w:val="uk-UA"/>
                                </w:rPr>
                                <w:t>Кондрацький</w:t>
                              </w:r>
                              <w:r w:rsidR="00E25467">
                                <w:rPr>
                                  <w:sz w:val="18"/>
                                  <w:szCs w:val="16"/>
                                  <w:lang w:val="uk-UA"/>
                                </w:rPr>
                                <w:t xml:space="preserve"> В.В</w:t>
                              </w:r>
                            </w:p>
                          </w:txbxContent>
                        </wps:txbx>
                        <wps:bodyPr rot="0" vert="horz" wrap="square" lIns="12600" tIns="12600" rIns="12600" bIns="12600" anchor="t" anchorCtr="0">
                          <a:noAutofit/>
                        </wps:bodyPr>
                      </wps:wsp>
                    </wpg:grpSp>
                    <wpg:grpSp>
                      <wpg:cNvPr id="169" name="Group 129"/>
                      <wpg:cNvGrpSpPr>
                        <a:grpSpLocks/>
                      </wpg:cNvGrpSpPr>
                      <wpg:grpSpPr bwMode="auto">
                        <a:xfrm>
                          <a:off x="1165" y="15340"/>
                          <a:ext cx="2515" cy="250"/>
                          <a:chOff x="1165" y="15340"/>
                          <a:chExt cx="2515" cy="250"/>
                        </a:xfrm>
                      </wpg:grpSpPr>
                      <wps:wsp>
                        <wps:cNvPr id="170"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998407" w14:textId="77777777" w:rsidR="00F10331" w:rsidRPr="00B157E7" w:rsidRDefault="00F10331" w:rsidP="003E4FD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171" name="Text Box 38"/>
                        <wps:cNvSpPr txBox="1">
                          <a:spLocks noChangeArrowheads="1"/>
                        </wps:cNvSpPr>
                        <wps:spPr bwMode="auto">
                          <a:xfrm>
                            <a:off x="2332" y="15340"/>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23ABFA" w14:textId="0DE3EEA9" w:rsidR="00F10331" w:rsidRPr="00E25467" w:rsidRDefault="00F10331" w:rsidP="003E4FDA">
                              <w:pPr>
                                <w:spacing w:line="200" w:lineRule="exact"/>
                                <w:ind w:firstLine="0"/>
                                <w:rPr>
                                  <w:sz w:val="18"/>
                                  <w:szCs w:val="16"/>
                                  <w:lang w:val="uk-UA"/>
                                </w:rPr>
                              </w:pPr>
                              <w:r w:rsidRPr="00B157E7">
                                <w:rPr>
                                  <w:iCs/>
                                  <w:sz w:val="18"/>
                                  <w:szCs w:val="16"/>
                                </w:rPr>
                                <w:t xml:space="preserve"> </w:t>
                              </w:r>
                              <w:r w:rsidR="00EA7447">
                                <w:rPr>
                                  <w:iCs/>
                                  <w:sz w:val="18"/>
                                  <w:szCs w:val="16"/>
                                  <w:lang w:val="uk-UA"/>
                                </w:rPr>
                                <w:t>Мол</w:t>
                              </w:r>
                              <w:r w:rsidR="00E25467">
                                <w:rPr>
                                  <w:iCs/>
                                  <w:sz w:val="18"/>
                                  <w:szCs w:val="16"/>
                                  <w:lang w:val="uk-UA"/>
                                </w:rPr>
                                <w:t>чанова А.А</w:t>
                              </w:r>
                            </w:p>
                          </w:txbxContent>
                        </wps:txbx>
                        <wps:bodyPr rot="0" vert="horz" wrap="square" lIns="12600" tIns="12600" rIns="12600" bIns="12600" anchor="t" anchorCtr="0">
                          <a:noAutofit/>
                        </wps:bodyPr>
                      </wps:wsp>
                    </wpg:grpSp>
                    <wpg:grpSp>
                      <wpg:cNvPr id="172" name="Group 132"/>
                      <wpg:cNvGrpSpPr>
                        <a:grpSpLocks/>
                      </wpg:cNvGrpSpPr>
                      <wpg:grpSpPr bwMode="auto">
                        <a:xfrm>
                          <a:off x="1165" y="15628"/>
                          <a:ext cx="2517" cy="250"/>
                          <a:chOff x="1165" y="15628"/>
                          <a:chExt cx="2517" cy="250"/>
                        </a:xfrm>
                      </wpg:grpSpPr>
                      <wps:wsp>
                        <wps:cNvPr id="17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B918A8" w14:textId="77777777" w:rsidR="00F10331" w:rsidRPr="00B157E7" w:rsidRDefault="00F10331" w:rsidP="003E4FD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174"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C447ECD" w14:textId="77777777" w:rsidR="00F10331" w:rsidRPr="00B157E7" w:rsidRDefault="00F10331" w:rsidP="003E4FDA">
                              <w:pPr>
                                <w:rPr>
                                  <w:sz w:val="18"/>
                                </w:rPr>
                              </w:pPr>
                              <w:r w:rsidRPr="00B157E7">
                                <w:rPr>
                                  <w:sz w:val="18"/>
                                </w:rPr>
                                <w:t xml:space="preserve"> </w:t>
                              </w:r>
                            </w:p>
                          </w:txbxContent>
                        </wps:txbx>
                        <wps:bodyPr rot="0" vert="horz" wrap="square" lIns="12600" tIns="12600" rIns="12600" bIns="12600" anchor="t" anchorCtr="0">
                          <a:noAutofit/>
                        </wps:bodyPr>
                      </wps:wsp>
                    </wpg:grpSp>
                    <wpg:grpSp>
                      <wpg:cNvPr id="175" name="Group 135"/>
                      <wpg:cNvGrpSpPr>
                        <a:grpSpLocks/>
                      </wpg:cNvGrpSpPr>
                      <wpg:grpSpPr bwMode="auto">
                        <a:xfrm>
                          <a:off x="1165" y="15907"/>
                          <a:ext cx="2515" cy="250"/>
                          <a:chOff x="1165" y="15907"/>
                          <a:chExt cx="2515" cy="250"/>
                        </a:xfrm>
                      </wpg:grpSpPr>
                      <wps:wsp>
                        <wps:cNvPr id="176"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CC941E" w14:textId="77777777" w:rsidR="00F10331" w:rsidRPr="00B157E7" w:rsidRDefault="00F10331" w:rsidP="003E4FD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177"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03AE89" w14:textId="77777777" w:rsidR="00F10331" w:rsidRPr="00B157E7" w:rsidRDefault="00F10331" w:rsidP="003E4FD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178" name="Group 138"/>
                      <wpg:cNvGrpSpPr>
                        <a:grpSpLocks/>
                      </wpg:cNvGrpSpPr>
                      <wpg:grpSpPr bwMode="auto">
                        <a:xfrm>
                          <a:off x="1165" y="16188"/>
                          <a:ext cx="2517" cy="250"/>
                          <a:chOff x="1165" y="16188"/>
                          <a:chExt cx="2517" cy="250"/>
                        </a:xfrm>
                      </wpg:grpSpPr>
                      <wps:wsp>
                        <wps:cNvPr id="179"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8CCC1C2" w14:textId="77777777" w:rsidR="00F10331" w:rsidRPr="00B157E7" w:rsidRDefault="00F10331" w:rsidP="003E4FD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180"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22A5FB" w14:textId="435ADB41" w:rsidR="00F10331" w:rsidRPr="00172616" w:rsidRDefault="00F10331" w:rsidP="003E4FDA">
                              <w:pPr>
                                <w:ind w:firstLine="0"/>
                                <w:rPr>
                                  <w:sz w:val="18"/>
                                  <w:lang w:val="uk-UA"/>
                                </w:rPr>
                              </w:pPr>
                              <w:r w:rsidRPr="00B157E7">
                                <w:rPr>
                                  <w:sz w:val="18"/>
                                </w:rPr>
                                <w:t xml:space="preserve"> </w:t>
                              </w:r>
                            </w:p>
                          </w:txbxContent>
                        </wps:txbx>
                        <wps:bodyPr rot="0" vert="horz" wrap="square" lIns="12600" tIns="12600" rIns="12600" bIns="12600" anchor="t" anchorCtr="0">
                          <a:noAutofit/>
                        </wps:bodyPr>
                      </wps:wsp>
                    </wpg:grpSp>
                    <wps:wsp>
                      <wps:cNvPr id="181"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2"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F1D769" w14:textId="77777777" w:rsidR="00F10331" w:rsidRDefault="00F10331" w:rsidP="0048440F">
                            <w:pPr>
                              <w:spacing w:line="240" w:lineRule="auto"/>
                              <w:ind w:left="284" w:firstLine="0"/>
                              <w:jc w:val="center"/>
                              <w:rPr>
                                <w:b/>
                                <w:iCs/>
                                <w:sz w:val="20"/>
                                <w:lang w:val="uk-UA"/>
                              </w:rPr>
                            </w:pPr>
                          </w:p>
                          <w:p w14:paraId="62F3FEA6" w14:textId="77777777" w:rsidR="0056079C" w:rsidRDefault="0056079C" w:rsidP="0056079C">
                            <w:pPr>
                              <w:spacing w:line="240" w:lineRule="auto"/>
                              <w:ind w:firstLine="0"/>
                              <w:jc w:val="center"/>
                              <w:rPr>
                                <w:rFonts w:eastAsia="Times New Roman" w:cs="Times New Roman"/>
                                <w:b/>
                                <w:bCs/>
                                <w:color w:val="000000"/>
                                <w:sz w:val="20"/>
                                <w:szCs w:val="20"/>
                                <w:lang w:val="en-UA" w:eastAsia="en-GB"/>
                              </w:rPr>
                            </w:pPr>
                            <w:r w:rsidRPr="0056079C">
                              <w:rPr>
                                <w:rFonts w:eastAsia="Times New Roman" w:cs="Times New Roman"/>
                                <w:b/>
                                <w:bCs/>
                                <w:color w:val="000000"/>
                                <w:sz w:val="20"/>
                                <w:szCs w:val="20"/>
                                <w:lang w:val="en-UA" w:eastAsia="en-GB"/>
                              </w:rPr>
                              <w:t>Експертна система для поліпшення харчового раціону людини</w:t>
                            </w:r>
                          </w:p>
                          <w:p w14:paraId="457D11C0" w14:textId="23FA2D10" w:rsidR="0056079C" w:rsidRPr="00374748" w:rsidRDefault="00CB0F93" w:rsidP="0056079C">
                            <w:pPr>
                              <w:ind w:firstLine="0"/>
                              <w:jc w:val="center"/>
                              <w:rPr>
                                <w:lang w:val="ru-RU"/>
                              </w:rPr>
                            </w:pPr>
                            <w:r>
                              <w:rPr>
                                <w:iCs/>
                                <w:szCs w:val="28"/>
                                <w:lang w:val="ru-RU"/>
                              </w:rPr>
                              <w:t>Технічне</w:t>
                            </w:r>
                            <w:r w:rsidR="0056079C" w:rsidRPr="00374748">
                              <w:rPr>
                                <w:iCs/>
                                <w:szCs w:val="28"/>
                                <w:lang w:val="ru-RU"/>
                              </w:rPr>
                              <w:t xml:space="preserve"> </w:t>
                            </w:r>
                            <w:r>
                              <w:rPr>
                                <w:iCs/>
                                <w:szCs w:val="28"/>
                                <w:lang w:val="ru-RU"/>
                              </w:rPr>
                              <w:t>завдання</w:t>
                            </w:r>
                          </w:p>
                          <w:p w14:paraId="438F644A" w14:textId="77777777" w:rsidR="00F10331" w:rsidRPr="00082882" w:rsidRDefault="00F10331" w:rsidP="003E4FDA">
                            <w:pPr>
                              <w:tabs>
                                <w:tab w:val="center" w:pos="4677"/>
                                <w:tab w:val="right" w:pos="9355"/>
                              </w:tabs>
                              <w:rPr>
                                <w:lang w:val="uk-UA"/>
                              </w:rPr>
                            </w:pPr>
                          </w:p>
                        </w:txbxContent>
                      </wps:txbx>
                      <wps:bodyPr rot="0" vert="horz" wrap="square" lIns="12600" tIns="12600" rIns="12600" bIns="12600" anchor="t" anchorCtr="0">
                        <a:noAutofit/>
                      </wps:bodyPr>
                    </wps:wsp>
                    <wps:wsp>
                      <wps:cNvPr id="183"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4"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5"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6"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4182811" w14:textId="77777777" w:rsidR="00F10331" w:rsidRPr="00B157E7" w:rsidRDefault="00F10331" w:rsidP="003E4FD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187"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555BCB1" w14:textId="77777777" w:rsidR="00F10331" w:rsidRPr="00B157E7" w:rsidRDefault="00F10331" w:rsidP="003E4FD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188"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3C321F" w14:textId="77777777" w:rsidR="00F10331" w:rsidRPr="00B157E7" w:rsidRDefault="00F10331" w:rsidP="003E4FDA">
                            <w:pPr>
                              <w:spacing w:line="200" w:lineRule="exact"/>
                              <w:ind w:firstLine="0"/>
                              <w:jc w:val="center"/>
                              <w:rPr>
                                <w:iCs/>
                                <w:sz w:val="18"/>
                                <w:szCs w:val="18"/>
                              </w:rPr>
                            </w:pPr>
                            <w:r>
                              <w:rPr>
                                <w:iCs/>
                                <w:sz w:val="18"/>
                                <w:szCs w:val="18"/>
                              </w:rPr>
                              <w:t>3</w:t>
                            </w:r>
                          </w:p>
                          <w:p w14:paraId="6F5B9AB6" w14:textId="77777777" w:rsidR="00F10331" w:rsidRPr="00B157E7" w:rsidRDefault="00F10331" w:rsidP="003E4FDA">
                            <w:pPr>
                              <w:spacing w:line="200" w:lineRule="exact"/>
                              <w:rPr>
                                <w:iCs/>
                                <w:sz w:val="18"/>
                                <w:szCs w:val="18"/>
                              </w:rPr>
                            </w:pPr>
                          </w:p>
                        </w:txbxContent>
                      </wps:txbx>
                      <wps:bodyPr rot="0" vert="horz" wrap="square" lIns="12600" tIns="12600" rIns="12600" bIns="12600" anchor="t" anchorCtr="0">
                        <a:noAutofit/>
                      </wps:bodyPr>
                    </wps:wsp>
                    <wps:wsp>
                      <wps:cNvPr id="18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1" name="Text Box 58"/>
                      <wps:cNvSpPr txBox="1">
                        <a:spLocks noChangeArrowheads="1"/>
                      </wps:cNvSpPr>
                      <wps:spPr bwMode="auto">
                        <a:xfrm>
                          <a:off x="8617" y="15665"/>
                          <a:ext cx="2940"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E065356" w14:textId="7F4DDA25" w:rsidR="00F10331" w:rsidRPr="00D53AFC" w:rsidRDefault="00F10331" w:rsidP="00F33A0A">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EA7447">
                              <w:rPr>
                                <w:iCs/>
                                <w:sz w:val="26"/>
                                <w:szCs w:val="26"/>
                                <w:lang w:val="uk-UA"/>
                              </w:rPr>
                              <w:t>О</w:t>
                            </w:r>
                            <w:r w:rsidRPr="00D53AFC">
                              <w:rPr>
                                <w:iCs/>
                                <w:sz w:val="26"/>
                                <w:szCs w:val="26"/>
                              </w:rPr>
                              <w:t>-</w:t>
                            </w:r>
                            <w:r w:rsidR="00EA7447">
                              <w:rPr>
                                <w:iCs/>
                                <w:sz w:val="26"/>
                                <w:szCs w:val="26"/>
                                <w:lang w:val="uk-UA"/>
                              </w:rPr>
                              <w:t>8</w:t>
                            </w:r>
                            <w:r>
                              <w:rPr>
                                <w:iCs/>
                                <w:sz w:val="26"/>
                                <w:szCs w:val="26"/>
                                <w:lang w:val="uk-UA"/>
                              </w:rPr>
                              <w:t>3</w:t>
                            </w:r>
                          </w:p>
                          <w:p w14:paraId="683B196E" w14:textId="6D12319D" w:rsidR="00F10331" w:rsidRPr="00C64EA1" w:rsidRDefault="00F10331" w:rsidP="003E4FDA">
                            <w:pPr>
                              <w:ind w:firstLine="0"/>
                              <w:jc w:val="center"/>
                              <w:rPr>
                                <w:iCs/>
                                <w:sz w:val="24"/>
                                <w:szCs w:val="24"/>
                                <w:lang w:val="uk-UA"/>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40A6F301" id="Группа 132" o:spid="_x0000_s1026" style="position:absolute;left:0;text-align:left;margin-left:0;margin-top:20.45pt;width:524.35pt;height:810.25pt;z-index:251671552;mso-wrap-distance-left:0;mso-wrap-distance-right:0;mso-position-horizontal:center;mso-position-horizontal-relative:margin;mso-position-vertical-relative:page"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">
              <v:rect id="Rectangle 103" o:spid="_x0000_s1027"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" filled="f" strokeweight=".71mm">
                <v:stroke endcap="square"/>
              </v:rect>
              <v:line id="Line 104" o:spid="_x0000_s1028"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" strokeweight=".71mm">
                <v:stroke joinstyle="miter" endcap="square"/>
              </v:line>
              <v:line id="Line 105" o:spid="_x0000_s1029"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" strokeweight=".71mm">
                <v:stroke joinstyle="miter" endcap="square"/>
              </v:line>
              <v:line id="Line 106" o:spid="_x0000_s1030"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" strokeweight=".71mm">
                <v:stroke joinstyle="miter" endcap="square"/>
              </v:line>
              <v:line id="Line 107" o:spid="_x0000_s1031"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" strokeweight=".71mm">
                <v:stroke joinstyle="miter" endcap="square"/>
              </v:line>
              <v:line id="Line 108" o:spid="_x0000_s1032"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" strokeweight=".71mm">
                <v:stroke joinstyle="miter" endcap="square"/>
              </v:line>
              <v:line id="Line 109" o:spid="_x0000_s1033"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" strokeweight=".71mm">
                <v:stroke joinstyle="miter" endcap="square"/>
              </v:line>
              <v:line id="Line 110" o:spid="_x0000_s1034"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" strokeweight=".71mm">
                <v:stroke joinstyle="miter" endcap="square"/>
              </v:line>
              <v:line id="Line 111" o:spid="_x0000_s1035"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" strokeweight=".35mm">
                <v:stroke joinstyle="miter" endcap="square"/>
              </v:line>
              <v:line id="Line 112" o:spid="_x0000_s1036"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" strokeweight=".35mm">
                <v:stroke joinstyle="miter" endcap="square"/>
              </v:line>
              <v:shapetype id="_x0000_t202" coordsize="21600,21600" o:spt="202" path="m,l,21600r21600,l21600,xe">
                <v:stroke joinstyle="miter"/>
                <v:path gradientshapeok="t" o:connecttype="rect"/>
              </v:shapetype>
              <v:shape id="Text Box 20" o:spid="_x0000_s1037"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" filled="f" stroked="f" strokecolor="#3465a4">
                <v:stroke joinstyle="round"/>
                <v:textbox inset=".35mm,.35mm,.35mm,.35mm">
                  <w:txbxContent>
                    <w:p w14:paraId="1C76D4EA" w14:textId="77777777" w:rsidR="00F10331" w:rsidRPr="00B157E7" w:rsidRDefault="00F10331" w:rsidP="003E4FD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038"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" filled="f" stroked="f" strokecolor="#3465a4">
                <v:stroke joinstyle="round"/>
                <v:textbox inset=".35mm,.35mm,.35mm,.35mm">
                  <w:txbxContent>
                    <w:p w14:paraId="51E39469" w14:textId="77777777" w:rsidR="00F10331" w:rsidRPr="00B157E7" w:rsidRDefault="00F10331" w:rsidP="003E4FD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039"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" filled="f" stroked="f" strokecolor="#3465a4">
                <v:stroke joinstyle="round"/>
                <v:textbox inset=".35mm,.35mm,.35mm,.35mm">
                  <w:txbxContent>
                    <w:p w14:paraId="6D023D19" w14:textId="77777777" w:rsidR="00F10331" w:rsidRPr="00B157E7" w:rsidRDefault="00F10331" w:rsidP="003E4FD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040"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" filled="f" stroked="f" strokecolor="#3465a4">
                <v:stroke joinstyle="round"/>
                <v:textbox inset=".35mm,.35mm,.35mm,.35mm">
                  <w:txbxContent>
                    <w:p w14:paraId="2B6F1FFF"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041"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" filled="f" stroked="f" strokecolor="#3465a4">
                <v:stroke joinstyle="round"/>
                <v:textbox inset=".35mm,.35mm,.35mm,.35mm">
                  <w:txbxContent>
                    <w:p w14:paraId="51AD94DA" w14:textId="77777777" w:rsidR="00F10331" w:rsidRPr="00B157E7" w:rsidRDefault="00F10331" w:rsidP="003E4FD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042"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" filled="f" stroked="f" strokecolor="#3465a4">
                <v:stroke joinstyle="round"/>
                <v:textbox inset=".35mm,.35mm,.35mm,.35mm">
                  <w:txbxContent>
                    <w:p w14:paraId="70418BAC"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043"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" filled="f" stroked="f" strokecolor="#3465a4">
                <v:stroke joinstyle="round"/>
                <v:textbox inset=".35mm,.35mm,.35mm,.35mm">
                  <w:txbxContent>
                    <w:p w14:paraId="7283079D" w14:textId="77777777" w:rsidR="00F10331" w:rsidRPr="00B157E7" w:rsidRDefault="00F10331" w:rsidP="003E4FDA">
                      <w:pPr>
                        <w:spacing w:line="200" w:lineRule="atLeast"/>
                        <w:ind w:firstLine="0"/>
                        <w:jc w:val="center"/>
                        <w:rPr>
                          <w:iCs/>
                          <w:sz w:val="18"/>
                          <w:szCs w:val="18"/>
                        </w:rPr>
                      </w:pPr>
                      <w:r w:rsidRPr="00B157E7">
                        <w:rPr>
                          <w:iCs/>
                          <w:sz w:val="18"/>
                          <w:szCs w:val="18"/>
                        </w:rPr>
                        <w:t>1</w:t>
                      </w:r>
                    </w:p>
                  </w:txbxContent>
                </v:textbox>
              </v:shape>
              <v:shape id="Text Box 27" o:spid="_x0000_s1044"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" filled="f" stroked="f" strokecolor="#3465a4">
                <v:stroke joinstyle="round"/>
                <v:textbox inset=".35mm,.35mm,.35mm,.35mm">
                  <w:txbxContent>
                    <w:p w14:paraId="413FA22E" w14:textId="19ABD826" w:rsidR="00F10331" w:rsidRPr="00B157E7" w:rsidRDefault="00F10331" w:rsidP="003E4FDA">
                      <w:pPr>
                        <w:spacing w:before="240" w:after="60" w:line="340" w:lineRule="exact"/>
                        <w:jc w:val="center"/>
                        <w:rPr>
                          <w:bCs/>
                          <w:iCs/>
                          <w:sz w:val="36"/>
                          <w:szCs w:val="36"/>
                        </w:rPr>
                      </w:pPr>
                      <w:r w:rsidRPr="004817BF">
                        <w:rPr>
                          <w:bCs/>
                          <w:iCs/>
                          <w:sz w:val="36"/>
                          <w:szCs w:val="36"/>
                        </w:rPr>
                        <w:t>ІАЛЦ.467200</w:t>
                      </w:r>
                      <w:r>
                        <w:rPr>
                          <w:bCs/>
                          <w:iCs/>
                          <w:sz w:val="36"/>
                          <w:szCs w:val="36"/>
                        </w:rPr>
                        <w:t>.002 Т</w:t>
                      </w:r>
                      <w:r w:rsidRPr="00B157E7">
                        <w:rPr>
                          <w:bCs/>
                          <w:iCs/>
                          <w:sz w:val="36"/>
                          <w:szCs w:val="36"/>
                        </w:rPr>
                        <w:t>З</w:t>
                      </w:r>
                    </w:p>
                  </w:txbxContent>
                </v:textbox>
              </v:shape>
              <v:line id="Line 121" o:spid="_x0000_s1045"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" strokeweight=".71mm">
                <v:stroke joinstyle="miter" endcap="square"/>
              </v:line>
              <v:line id="Line 122" o:spid="_x0000_s1046"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" strokeweight=".71mm">
                <v:stroke joinstyle="miter" endcap="square"/>
              </v:line>
              <v:line id="Line 123" o:spid="_x0000_s1047"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" strokeweight=".35mm">
                <v:stroke joinstyle="miter" endcap="square"/>
              </v:line>
              <v:line id="Line 124" o:spid="_x0000_s1048"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" strokeweight=".35mm">
                <v:stroke joinstyle="miter" endcap="square"/>
              </v:line>
              <v:line id="Line 125" o:spid="_x0000_s1049"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" strokeweight=".35mm">
                <v:stroke joinstyle="miter" endcap="square"/>
              </v:line>
              <v:group id="Group 126" o:spid="_x0000_s1050" style="position:absolute;left:1165;top:15059;width:2559;height:266" coordorigin="1165,15059" coordsize="2559,2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">
                <v:shape id="Text Box 34" o:spid="_x0000_s1051"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" filled="f" stroked="f" strokecolor="#3465a4">
                  <v:stroke joinstyle="round"/>
                  <v:textbox inset=".35mm,.35mm,.35mm,.35mm">
                    <w:txbxContent>
                      <w:p w14:paraId="7417BF1F" w14:textId="77777777" w:rsidR="00F10331" w:rsidRPr="00B157E7" w:rsidRDefault="00F10331" w:rsidP="003E4FD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052" type="#_x0000_t202" style="position:absolute;left:2314;top:15075;width:141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" filled="f" stroked="f" strokecolor="#3465a4">
                  <v:stroke joinstyle="round"/>
                  <v:textbox inset=".35mm,.35mm,.35mm,.35mm">
                    <w:txbxContent>
                      <w:p w14:paraId="3FE6E0CE" w14:textId="153D49AE" w:rsidR="00F10331" w:rsidRPr="0048440F" w:rsidRDefault="00EA7447" w:rsidP="00E25467">
                        <w:pPr>
                          <w:spacing w:line="200" w:lineRule="exact"/>
                          <w:ind w:firstLine="0"/>
                          <w:rPr>
                            <w:sz w:val="16"/>
                            <w:szCs w:val="14"/>
                            <w:lang w:val="uk-UA"/>
                          </w:rPr>
                        </w:pPr>
                        <w:proofErr w:type="spellStart"/>
                        <w:r>
                          <w:rPr>
                            <w:sz w:val="18"/>
                            <w:szCs w:val="16"/>
                            <w:lang w:val="uk-UA"/>
                          </w:rPr>
                          <w:t>Кондрацький</w:t>
                        </w:r>
                        <w:proofErr w:type="spellEnd"/>
                        <w:r w:rsidR="00E25467">
                          <w:rPr>
                            <w:sz w:val="18"/>
                            <w:szCs w:val="16"/>
                            <w:lang w:val="uk-UA"/>
                          </w:rPr>
                          <w:t xml:space="preserve"> В.В</w:t>
                        </w:r>
                      </w:p>
                    </w:txbxContent>
                  </v:textbox>
                </v:shape>
              </v:group>
              <v:group id="Group 129" o:spid="_x0000_s1053" style="position:absolute;left:1165;top:15340;width:2515;height:250" coordorigin="1165,15340" coordsize="2515,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">
                <v:shape id="Text Box 37" o:spid="_x0000_s1054"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" filled="f" stroked="f" strokecolor="#3465a4">
                  <v:stroke joinstyle="round"/>
                  <v:textbox inset=".35mm,.35mm,.35mm,.35mm">
                    <w:txbxContent>
                      <w:p w14:paraId="38998407" w14:textId="77777777" w:rsidR="00F10331" w:rsidRPr="00B157E7" w:rsidRDefault="00F10331"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055" type="#_x0000_t202" style="position:absolute;left:2332;top:15340;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" filled="f" stroked="f" strokecolor="#3465a4">
                  <v:stroke joinstyle="round"/>
                  <v:textbox inset=".35mm,.35mm,.35mm,.35mm">
                    <w:txbxContent>
                      <w:p w14:paraId="4023ABFA" w14:textId="0DE3EEA9" w:rsidR="00F10331" w:rsidRPr="00E25467" w:rsidRDefault="00F10331" w:rsidP="003E4FDA">
                        <w:pPr>
                          <w:spacing w:line="200" w:lineRule="exact"/>
                          <w:ind w:firstLine="0"/>
                          <w:rPr>
                            <w:sz w:val="18"/>
                            <w:szCs w:val="16"/>
                            <w:lang w:val="uk-UA"/>
                          </w:rPr>
                        </w:pPr>
                        <w:r w:rsidRPr="00B157E7">
                          <w:rPr>
                            <w:iCs/>
                            <w:sz w:val="18"/>
                            <w:szCs w:val="16"/>
                          </w:rPr>
                          <w:t xml:space="preserve"> </w:t>
                        </w:r>
                        <w:r w:rsidR="00EA7447">
                          <w:rPr>
                            <w:iCs/>
                            <w:sz w:val="18"/>
                            <w:szCs w:val="16"/>
                            <w:lang w:val="uk-UA"/>
                          </w:rPr>
                          <w:t>Мол</w:t>
                        </w:r>
                        <w:r w:rsidR="00E25467">
                          <w:rPr>
                            <w:iCs/>
                            <w:sz w:val="18"/>
                            <w:szCs w:val="16"/>
                            <w:lang w:val="uk-UA"/>
                          </w:rPr>
                          <w:t>чанова А.А</w:t>
                        </w:r>
                      </w:p>
                    </w:txbxContent>
                  </v:textbox>
                </v:shape>
              </v:group>
              <v:group id="Group 132" o:spid="_x0000_s1056"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">
                <v:shape id="Text Box 40" o:spid="_x0000_s1057"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" filled="f" stroked="f" strokecolor="#3465a4">
                  <v:stroke joinstyle="round"/>
                  <v:textbox inset=".35mm,.35mm,.35mm,.35mm">
                    <w:txbxContent>
                      <w:p w14:paraId="37B918A8" w14:textId="77777777" w:rsidR="00F10331" w:rsidRPr="00B157E7" w:rsidRDefault="00F10331" w:rsidP="003E4FD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058"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" filled="f" stroked="f" strokecolor="#3465a4">
                  <v:stroke joinstyle="round"/>
                  <v:textbox inset=".35mm,.35mm,.35mm,.35mm">
                    <w:txbxContent>
                      <w:p w14:paraId="6C447ECD" w14:textId="77777777" w:rsidR="00F10331" w:rsidRPr="00B157E7" w:rsidRDefault="00F10331" w:rsidP="003E4FDA">
                        <w:pPr>
                          <w:rPr>
                            <w:sz w:val="18"/>
                          </w:rPr>
                        </w:pPr>
                        <w:r w:rsidRPr="00B157E7">
                          <w:rPr>
                            <w:sz w:val="18"/>
                          </w:rPr>
                          <w:t xml:space="preserve"> </w:t>
                        </w:r>
                      </w:p>
                    </w:txbxContent>
                  </v:textbox>
                </v:shape>
              </v:group>
              <v:group id="Group 135" o:spid="_x0000_s1059" style="position:absolute;left:1165;top:15907;width:2515;height:250" coordorigin="1165,15907" coordsize="2515,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">
                <v:shape id="Text Box 43" o:spid="_x0000_s1060"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" filled="f" stroked="f" strokecolor="#3465a4">
                  <v:stroke joinstyle="round"/>
                  <v:textbox inset=".35mm,.35mm,.35mm,.35mm">
                    <w:txbxContent>
                      <w:p w14:paraId="0ACC941E" w14:textId="77777777" w:rsidR="00F10331" w:rsidRPr="00B157E7" w:rsidRDefault="00F10331" w:rsidP="003E4FD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061"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" filled="f" stroked="f" strokecolor="#3465a4">
                  <v:stroke joinstyle="round"/>
                  <v:textbox inset=".35mm,.35mm,.35mm,.35mm">
                    <w:txbxContent>
                      <w:p w14:paraId="6E03AE89" w14:textId="77777777" w:rsidR="00F10331" w:rsidRPr="00B157E7" w:rsidRDefault="00F10331" w:rsidP="003E4FD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062"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">
                <v:shape id="Text Box 46" o:spid="_x0000_s1063"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" filled="f" stroked="f" strokecolor="#3465a4">
                  <v:stroke joinstyle="round"/>
                  <v:textbox inset=".35mm,.35mm,.35mm,.35mm">
                    <w:txbxContent>
                      <w:p w14:paraId="58CCC1C2" w14:textId="77777777" w:rsidR="00F10331" w:rsidRPr="00B157E7" w:rsidRDefault="00F10331"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064"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" filled="f" stroked="f" strokecolor="#3465a4">
                  <v:stroke joinstyle="round"/>
                  <v:textbox inset=".35mm,.35mm,.35mm,.35mm">
                    <w:txbxContent>
                      <w:p w14:paraId="1922A5FB" w14:textId="435ADB41" w:rsidR="00F10331" w:rsidRPr="00172616" w:rsidRDefault="00F10331" w:rsidP="003E4FDA">
                        <w:pPr>
                          <w:ind w:firstLine="0"/>
                          <w:rPr>
                            <w:sz w:val="18"/>
                            <w:lang w:val="uk-UA"/>
                          </w:rPr>
                        </w:pPr>
                        <w:r w:rsidRPr="00B157E7">
                          <w:rPr>
                            <w:sz w:val="18"/>
                          </w:rPr>
                          <w:t xml:space="preserve"> </w:t>
                        </w:r>
                      </w:p>
                    </w:txbxContent>
                  </v:textbox>
                </v:shape>
              </v:group>
              <v:line id="Line 141" o:spid="_x0000_s1065"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" strokeweight=".71mm">
                <v:stroke joinstyle="miter" endcap="square"/>
              </v:line>
              <v:shape id="Text Box 49" o:spid="_x0000_s1066"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" filled="f" stroked="f" strokecolor="#3465a4">
                <v:stroke joinstyle="round"/>
                <v:textbox inset=".35mm,.35mm,.35mm,.35mm">
                  <w:txbxContent>
                    <w:p w14:paraId="38F1D769" w14:textId="77777777" w:rsidR="00F10331" w:rsidRDefault="00F10331" w:rsidP="0048440F">
                      <w:pPr>
                        <w:spacing w:line="240" w:lineRule="auto"/>
                        <w:ind w:left="284" w:firstLine="0"/>
                        <w:jc w:val="center"/>
                        <w:rPr>
                          <w:b/>
                          <w:iCs/>
                          <w:sz w:val="20"/>
                          <w:lang w:val="uk-UA"/>
                        </w:rPr>
                      </w:pPr>
                    </w:p>
                    <w:p w14:paraId="62F3FEA6" w14:textId="77777777" w:rsidR="0056079C" w:rsidRDefault="0056079C" w:rsidP="0056079C">
                      <w:pPr>
                        <w:spacing w:line="240" w:lineRule="auto"/>
                        <w:ind w:firstLine="0"/>
                        <w:jc w:val="center"/>
                        <w:rPr>
                          <w:rFonts w:eastAsia="Times New Roman" w:cs="Times New Roman"/>
                          <w:b/>
                          <w:bCs/>
                          <w:color w:val="000000"/>
                          <w:sz w:val="20"/>
                          <w:szCs w:val="20"/>
                          <w:lang w:val="en-UA" w:eastAsia="en-GB"/>
                        </w:rPr>
                      </w:pPr>
                      <w:r w:rsidRPr="0056079C">
                        <w:rPr>
                          <w:rFonts w:eastAsia="Times New Roman" w:cs="Times New Roman"/>
                          <w:b/>
                          <w:bCs/>
                          <w:color w:val="000000"/>
                          <w:sz w:val="20"/>
                          <w:szCs w:val="20"/>
                          <w:lang w:val="en-UA" w:eastAsia="en-GB"/>
                        </w:rPr>
                        <w:t>Експертна система для поліпшення харчового раціону людини</w:t>
                      </w:r>
                    </w:p>
                    <w:p w14:paraId="457D11C0" w14:textId="23FA2D10" w:rsidR="0056079C" w:rsidRPr="00374748" w:rsidRDefault="00CB0F93" w:rsidP="0056079C">
                      <w:pPr>
                        <w:ind w:firstLine="0"/>
                        <w:jc w:val="center"/>
                        <w:rPr>
                          <w:lang w:val="ru-RU"/>
                        </w:rPr>
                      </w:pPr>
                      <w:proofErr w:type="spellStart"/>
                      <w:r>
                        <w:rPr>
                          <w:iCs/>
                          <w:szCs w:val="28"/>
                          <w:lang w:val="ru-RU"/>
                        </w:rPr>
                        <w:t>Технічне</w:t>
                      </w:r>
                      <w:proofErr w:type="spellEnd"/>
                      <w:r w:rsidR="0056079C" w:rsidRPr="00374748">
                        <w:rPr>
                          <w:iCs/>
                          <w:szCs w:val="28"/>
                          <w:lang w:val="ru-RU"/>
                        </w:rPr>
                        <w:t xml:space="preserve"> </w:t>
                      </w:r>
                      <w:proofErr w:type="spellStart"/>
                      <w:r>
                        <w:rPr>
                          <w:iCs/>
                          <w:szCs w:val="28"/>
                          <w:lang w:val="ru-RU"/>
                        </w:rPr>
                        <w:t>завдання</w:t>
                      </w:r>
                      <w:proofErr w:type="spellEnd"/>
                    </w:p>
                    <w:p w14:paraId="438F644A" w14:textId="77777777" w:rsidR="00F10331" w:rsidRPr="00082882" w:rsidRDefault="00F10331" w:rsidP="003E4FDA">
                      <w:pPr>
                        <w:tabs>
                          <w:tab w:val="center" w:pos="4677"/>
                          <w:tab w:val="right" w:pos="9355"/>
                        </w:tabs>
                        <w:rPr>
                          <w:lang w:val="uk-UA"/>
                        </w:rPr>
                      </w:pPr>
                    </w:p>
                  </w:txbxContent>
                </v:textbox>
              </v:shape>
              <v:line id="Line 143" o:spid="_x0000_s1067"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" strokeweight=".71mm">
                <v:stroke joinstyle="miter" endcap="square"/>
              </v:line>
              <v:line id="Line 144" o:spid="_x0000_s1068"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" strokeweight=".71mm">
                <v:stroke joinstyle="miter" endcap="square"/>
              </v:line>
              <v:line id="Line 145" o:spid="_x0000_s1069"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" strokeweight=".71mm">
                <v:stroke joinstyle="miter" endcap="square"/>
              </v:line>
              <v:shape id="Text Box 53" o:spid="_x0000_s1070"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" filled="f" stroked="f" strokecolor="#3465a4">
                <v:stroke joinstyle="round"/>
                <v:textbox inset=".35mm,.35mm,.35mm,.35mm">
                  <w:txbxContent>
                    <w:p w14:paraId="04182811"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071"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" filled="f" stroked="f" strokecolor="#3465a4">
                <v:stroke joinstyle="round"/>
                <v:textbox inset=".35mm,.35mm,.35mm,.35mm">
                  <w:txbxContent>
                    <w:p w14:paraId="1555BCB1" w14:textId="77777777" w:rsidR="00F10331" w:rsidRPr="00B157E7" w:rsidRDefault="00F10331" w:rsidP="003E4FD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072"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" filled="f" stroked="f" strokecolor="#3465a4">
                <v:stroke joinstyle="round"/>
                <v:textbox inset=".35mm,.35mm,.35mm,.35mm">
                  <w:txbxContent>
                    <w:p w14:paraId="1B3C321F" w14:textId="77777777" w:rsidR="00F10331" w:rsidRPr="00B157E7" w:rsidRDefault="00F10331" w:rsidP="003E4FDA">
                      <w:pPr>
                        <w:spacing w:line="200" w:lineRule="exact"/>
                        <w:ind w:firstLine="0"/>
                        <w:jc w:val="center"/>
                        <w:rPr>
                          <w:iCs/>
                          <w:sz w:val="18"/>
                          <w:szCs w:val="18"/>
                        </w:rPr>
                      </w:pPr>
                      <w:r>
                        <w:rPr>
                          <w:iCs/>
                          <w:sz w:val="18"/>
                          <w:szCs w:val="18"/>
                        </w:rPr>
                        <w:t>3</w:t>
                      </w:r>
                    </w:p>
                    <w:p w14:paraId="6F5B9AB6" w14:textId="77777777" w:rsidR="00F10331" w:rsidRPr="00B157E7" w:rsidRDefault="00F10331" w:rsidP="003E4FDA">
                      <w:pPr>
                        <w:spacing w:line="200" w:lineRule="exact"/>
                        <w:rPr>
                          <w:iCs/>
                          <w:sz w:val="18"/>
                          <w:szCs w:val="18"/>
                        </w:rPr>
                      </w:pPr>
                    </w:p>
                  </w:txbxContent>
                </v:textbox>
              </v:shape>
              <v:line id="Line 149" o:spid="_x0000_s1073"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" strokeweight=".35mm">
                <v:stroke joinstyle="miter" endcap="square"/>
              </v:line>
              <v:line id="Line 150" o:spid="_x0000_s1074"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" strokeweight=".35mm">
                <v:stroke joinstyle="miter" endcap="square"/>
              </v:line>
              <v:shape id="Text Box 58" o:spid="_x0000_s1075" type="#_x0000_t202" style="position:absolute;left:8617;top:15665;width:2940;height:7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" filled="f" stroked="f" strokecolor="#3465a4">
                <v:stroke joinstyle="round"/>
                <v:textbox inset=".35mm,.35mm,.35mm,.35mm">
                  <w:txbxContent>
                    <w:p w14:paraId="6E065356" w14:textId="7F4DDA25" w:rsidR="00F10331" w:rsidRPr="00D53AFC" w:rsidRDefault="00F10331" w:rsidP="00F33A0A">
                      <w:pPr>
                        <w:ind w:firstLine="0"/>
                        <w:jc w:val="center"/>
                        <w:rPr>
                          <w:iCs/>
                          <w:sz w:val="26"/>
                          <w:szCs w:val="26"/>
                          <w:lang w:val="uk-UA"/>
                        </w:rPr>
                      </w:pPr>
                      <w:r w:rsidRPr="00D53AFC">
                        <w:rPr>
                          <w:iCs/>
                          <w:sz w:val="26"/>
                          <w:szCs w:val="26"/>
                        </w:rPr>
                        <w:t>НТУУ КПІ</w:t>
                      </w:r>
                      <w:r>
                        <w:rPr>
                          <w:iCs/>
                          <w:sz w:val="26"/>
                          <w:szCs w:val="26"/>
                          <w:lang w:val="uk-UA"/>
                        </w:rPr>
                        <w:t xml:space="preserve"> ім. Ігоря Сікорського</w:t>
                      </w:r>
                      <w:r w:rsidRPr="00D53AFC">
                        <w:rPr>
                          <w:iCs/>
                          <w:sz w:val="26"/>
                          <w:szCs w:val="26"/>
                        </w:rPr>
                        <w:t xml:space="preserve">, ФІОТ, </w:t>
                      </w:r>
                      <w:r w:rsidRPr="00D53AFC">
                        <w:rPr>
                          <w:iCs/>
                          <w:sz w:val="26"/>
                          <w:szCs w:val="26"/>
                          <w:lang w:val="uk-UA"/>
                        </w:rPr>
                        <w:t>І</w:t>
                      </w:r>
                      <w:r w:rsidR="00EA7447">
                        <w:rPr>
                          <w:iCs/>
                          <w:sz w:val="26"/>
                          <w:szCs w:val="26"/>
                          <w:lang w:val="uk-UA"/>
                        </w:rPr>
                        <w:t>О</w:t>
                      </w:r>
                      <w:r w:rsidRPr="00D53AFC">
                        <w:rPr>
                          <w:iCs/>
                          <w:sz w:val="26"/>
                          <w:szCs w:val="26"/>
                        </w:rPr>
                        <w:t>-</w:t>
                      </w:r>
                      <w:r w:rsidR="00EA7447">
                        <w:rPr>
                          <w:iCs/>
                          <w:sz w:val="26"/>
                          <w:szCs w:val="26"/>
                          <w:lang w:val="uk-UA"/>
                        </w:rPr>
                        <w:t>8</w:t>
                      </w:r>
                      <w:r>
                        <w:rPr>
                          <w:iCs/>
                          <w:sz w:val="26"/>
                          <w:szCs w:val="26"/>
                          <w:lang w:val="uk-UA"/>
                        </w:rPr>
                        <w:t>3</w:t>
                      </w:r>
                    </w:p>
                    <w:p w14:paraId="683B196E" w14:textId="6D12319D" w:rsidR="00F10331" w:rsidRPr="00C64EA1" w:rsidRDefault="00F10331" w:rsidP="003E4FDA">
                      <w:pPr>
                        <w:ind w:firstLine="0"/>
                        <w:jc w:val="center"/>
                        <w:rPr>
                          <w:iCs/>
                          <w:sz w:val="24"/>
                          <w:szCs w:val="24"/>
                          <w:lang w:val="uk-UA"/>
                        </w:rPr>
                      </w:pPr>
                    </w:p>
                  </w:txbxContent>
                </v:textbox>
              </v:shape>
              <w10:wrap anchorx="margin"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63C65" w14:textId="77777777" w:rsidR="00F10331" w:rsidRDefault="00F10331" w:rsidP="00783A08">
    <w:pPr>
      <w:pStyle w:val="Header"/>
      <w:ind w:firstLine="0"/>
    </w:pPr>
    <w:r>
      <w:rPr>
        <w:noProof/>
        <w:lang w:val="ru-RU" w:eastAsia="ru-RU"/>
      </w:rPr>
      <mc:AlternateContent>
        <mc:Choice Requires="wpg">
          <w:drawing>
            <wp:anchor distT="0" distB="0" distL="0" distR="0" simplePos="0" relativeHeight="251669504" behindDoc="0" locked="0" layoutInCell="1" allowOverlap="1" wp14:anchorId="2DB3EE4A" wp14:editId="5AC55932">
              <wp:simplePos x="0" y="0"/>
              <wp:positionH relativeFrom="page">
                <wp:posOffset>684530</wp:posOffset>
              </wp:positionH>
              <wp:positionV relativeFrom="page">
                <wp:align>center</wp:align>
              </wp:positionV>
              <wp:extent cx="6677025" cy="10267950"/>
              <wp:effectExtent l="19050" t="0" r="9525" b="38100"/>
              <wp:wrapNone/>
              <wp:docPr id="111" name="Группа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10267950"/>
                        <a:chOff x="1144" y="282"/>
                        <a:chExt cx="10515" cy="16256"/>
                      </a:xfrm>
                    </wpg:grpSpPr>
                    <wps:wsp>
                      <wps:cNvPr id="11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3" name="Text Box 71"/>
                      <wps:cNvSpPr txBox="1">
                        <a:spLocks noChangeArrowheads="1"/>
                      </wps:cNvSpPr>
                      <wps:spPr bwMode="auto">
                        <a:xfrm>
                          <a:off x="1171" y="16261"/>
                          <a:ext cx="5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5E1FDB" w14:textId="77777777" w:rsidR="00F10331" w:rsidRPr="00B157E7" w:rsidRDefault="00F10331" w:rsidP="00E13877">
                            <w:pPr>
                              <w:ind w:firstLine="0"/>
                              <w:jc w:val="center"/>
                              <w:rPr>
                                <w:sz w:val="18"/>
                              </w:rPr>
                            </w:pPr>
                            <w:r w:rsidRPr="00B157E7">
                              <w:rPr>
                                <w:sz w:val="18"/>
                              </w:rPr>
                              <w:t>Зм.</w:t>
                            </w:r>
                          </w:p>
                        </w:txbxContent>
                      </wps:txbx>
                      <wps:bodyPr rot="0" vert="horz" wrap="square" lIns="12600" tIns="12600" rIns="12600" bIns="12600" anchor="t" anchorCtr="0">
                        <a:noAutofit/>
                      </wps:bodyPr>
                    </wps:wsp>
                    <wps:wsp>
                      <wps:cNvPr id="144" name="Text Box 72"/>
                      <wps:cNvSpPr txBox="1">
                        <a:spLocks noChangeArrowheads="1"/>
                      </wps:cNvSpPr>
                      <wps:spPr bwMode="auto">
                        <a:xfrm>
                          <a:off x="1740" y="16261"/>
                          <a:ext cx="5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5F3CDE" w14:textId="77777777" w:rsidR="00F10331" w:rsidRPr="00B157E7" w:rsidRDefault="00F10331" w:rsidP="00E13877">
                            <w:pPr>
                              <w:ind w:firstLine="0"/>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4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DE534E6" w14:textId="77777777" w:rsidR="00F10331" w:rsidRPr="00B157E7" w:rsidRDefault="00F10331" w:rsidP="00730662">
                            <w:pPr>
                              <w:ind w:firstLine="0"/>
                              <w:jc w:val="center"/>
                              <w:rPr>
                                <w:sz w:val="18"/>
                              </w:rPr>
                            </w:pPr>
                            <w:r w:rsidRPr="00B157E7">
                              <w:rPr>
                                <w:sz w:val="18"/>
                              </w:rPr>
                              <w:t>№ докум.</w:t>
                            </w:r>
                          </w:p>
                        </w:txbxContent>
                      </wps:txbx>
                      <wps:bodyPr rot="0" vert="horz" wrap="square" lIns="12600" tIns="12600" rIns="12600" bIns="12600" anchor="t" anchorCtr="0">
                        <a:noAutofit/>
                      </wps:bodyPr>
                    </wps:wsp>
                    <wps:wsp>
                      <wps:cNvPr id="14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665EEB" w14:textId="77777777" w:rsidR="00F10331" w:rsidRPr="00B157E7" w:rsidRDefault="00F10331" w:rsidP="00730662">
                            <w:pPr>
                              <w:spacing w:line="200" w:lineRule="exact"/>
                              <w:ind w:firstLine="0"/>
                              <w:jc w:val="center"/>
                              <w:rPr>
                                <w:iCs/>
                                <w:sz w:val="18"/>
                                <w:szCs w:val="18"/>
                              </w:rPr>
                            </w:pPr>
                            <w:r w:rsidRPr="00B157E7">
                              <w:rPr>
                                <w:iCs/>
                                <w:sz w:val="18"/>
                                <w:szCs w:val="18"/>
                              </w:rPr>
                              <w:t>Підпис</w:t>
                            </w:r>
                          </w:p>
                          <w:p w14:paraId="3C542E25" w14:textId="77777777" w:rsidR="00F10331" w:rsidRPr="00B157E7" w:rsidRDefault="00F10331" w:rsidP="00730662">
                            <w:pPr>
                              <w:jc w:val="center"/>
                            </w:pPr>
                          </w:p>
                        </w:txbxContent>
                      </wps:txbx>
                      <wps:bodyPr rot="0" vert="horz" wrap="square" lIns="12600" tIns="12600" rIns="12600" bIns="12600" anchor="t" anchorCtr="0">
                        <a:noAutofit/>
                      </wps:bodyPr>
                    </wps:wsp>
                    <wps:wsp>
                      <wps:cNvPr id="147" name="Text Box 75"/>
                      <wps:cNvSpPr txBox="1">
                        <a:spLocks noChangeArrowheads="1"/>
                      </wps:cNvSpPr>
                      <wps:spPr bwMode="auto">
                        <a:xfrm>
                          <a:off x="4602" y="16261"/>
                          <a:ext cx="517"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0B8B782" w14:textId="77777777" w:rsidR="00F10331" w:rsidRPr="00B157E7" w:rsidRDefault="00F10331" w:rsidP="00E13877">
                            <w:pPr>
                              <w:ind w:right="-231" w:firstLine="0"/>
                              <w:rPr>
                                <w:sz w:val="18"/>
                              </w:rPr>
                            </w:pPr>
                            <w:r w:rsidRPr="00B157E7">
                              <w:rPr>
                                <w:sz w:val="18"/>
                              </w:rPr>
                              <w:t>Дата</w:t>
                            </w:r>
                          </w:p>
                        </w:txbxContent>
                      </wps:txbx>
                      <wps:bodyPr rot="0" vert="horz" wrap="square" lIns="12600" tIns="12600" rIns="12600" bIns="12600" anchor="t" anchorCtr="0">
                        <a:noAutofit/>
                      </wps:bodyPr>
                    </wps:wsp>
                    <wps:wsp>
                      <wps:cNvPr id="148" name="Text Box 76"/>
                      <wps:cNvSpPr txBox="1">
                        <a:spLocks noChangeArrowheads="1"/>
                      </wps:cNvSpPr>
                      <wps:spPr bwMode="auto">
                        <a:xfrm>
                          <a:off x="11071" y="15706"/>
                          <a:ext cx="49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065023" w14:textId="77777777" w:rsidR="00F10331" w:rsidRPr="00B157E7" w:rsidRDefault="00F10331" w:rsidP="00B517EF">
                            <w:pPr>
                              <w:ind w:firstLine="0"/>
                              <w:jc w:val="center"/>
                              <w:rPr>
                                <w:sz w:val="18"/>
                              </w:rPr>
                            </w:pPr>
                            <w:r w:rsidRPr="00B157E7">
                              <w:rPr>
                                <w:sz w:val="18"/>
                              </w:rPr>
                              <w:t>Арк.</w:t>
                            </w:r>
                          </w:p>
                        </w:txbxContent>
                      </wps:txbx>
                      <wps:bodyPr rot="0" vert="horz" wrap="square" lIns="12600" tIns="12600" rIns="12600" bIns="12600" anchor="t" anchorCtr="0">
                        <a:noAutofit/>
                      </wps:bodyPr>
                    </wps:wsp>
                    <wps:wsp>
                      <wps:cNvPr id="149" name="Text Box 77"/>
                      <wps:cNvSpPr txBox="1">
                        <a:spLocks noChangeArrowheads="1"/>
                      </wps:cNvSpPr>
                      <wps:spPr bwMode="auto">
                        <a:xfrm>
                          <a:off x="11071" y="15966"/>
                          <a:ext cx="588"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DF460C" w14:textId="77777777" w:rsidR="00F10331" w:rsidRPr="00B157E7" w:rsidRDefault="00F10331" w:rsidP="00A41951">
                            <w:pPr>
                              <w:spacing w:line="240" w:lineRule="auto"/>
                              <w:ind w:firstLine="0"/>
                              <w:jc w:val="center"/>
                            </w:pPr>
                            <w:r>
                              <w:fldChar w:fldCharType="begin"/>
                            </w:r>
                            <w:r>
                              <w:instrText xml:space="preserve"> PAGE   \* MERGEFORMAT </w:instrText>
                            </w:r>
                            <w:r>
                              <w:fldChar w:fldCharType="separate"/>
                            </w:r>
                            <w:r w:rsidR="00A86138">
                              <w:rPr>
                                <w:noProof/>
                              </w:rPr>
                              <w:t>3</w:t>
                            </w:r>
                            <w:r>
                              <w:fldChar w:fldCharType="end"/>
                            </w:r>
                          </w:p>
                        </w:txbxContent>
                      </wps:txbx>
                      <wps:bodyPr rot="0" vert="horz" wrap="square" lIns="12600" tIns="12600" rIns="12600" bIns="12600" anchor="ctr" anchorCtr="0">
                        <a:noAutofit/>
                      </wps:bodyPr>
                    </wps:wsp>
                    <wps:wsp>
                      <wps:cNvPr id="15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E105EE0" w14:textId="1E5F9FEE"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2</w:t>
                            </w:r>
                            <w:r w:rsidRPr="00B157E7">
                              <w:rPr>
                                <w:bCs/>
                                <w:iCs/>
                                <w:sz w:val="36"/>
                                <w:szCs w:val="36"/>
                              </w:rPr>
                              <w:t xml:space="preserve"> </w:t>
                            </w:r>
                            <w:r>
                              <w:rPr>
                                <w:bCs/>
                                <w:iCs/>
                                <w:sz w:val="36"/>
                                <w:szCs w:val="36"/>
                                <w:lang w:val="ru-RU"/>
                              </w:rPr>
                              <w:t>ТЗ</w:t>
                            </w:r>
                          </w:p>
                          <w:p w14:paraId="75146C0C" w14:textId="77777777" w:rsidR="00F10331" w:rsidRPr="00B157E7" w:rsidRDefault="00F10331" w:rsidP="00730662">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DB3EE4A" id="Группа 111" o:spid="_x0000_s1076" style="position:absolute;left:0;text-align:left;margin-left:53.9pt;margin-top:0;width:525.75pt;height:808.5pt;z-index:251669504;mso-wrap-distance-left:0;mso-wrap-distance-right:0;mso-position-horizontal-relative:page;mso-position-vertical:center;mso-position-vertical-relative:page" coordorigin="1144,282" coordsize="10515,162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">
              <v:rect id="Rectangle 60" o:spid="_x0000_s1077" style="position:absolute;left:1144;top:282;width:10477;height:16256;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" filled="f" strokeweight=".71mm">
                <v:stroke endcap="square"/>
              </v:rect>
              <v:line id="Line 61" o:spid="_x0000_s1078" style="position:absolute;visibility:visible;mso-wrap-style:square" from="1716,15684" to="1716,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" strokeweight=".71mm">
                <v:stroke joinstyle="miter" endcap="square"/>
              </v:line>
              <v:line id="Line 62" o:spid="_x0000_s1079" style="position:absolute;visibility:visible;mso-wrap-style:square" from="1149,15678" to="11609,156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" strokeweight=".71mm">
                <v:stroke joinstyle="miter" endcap="square"/>
              </v:line>
              <v:line id="Line 63" o:spid="_x0000_s1080" style="position:absolute;visibility:visible;mso-wrap-style:square" from="2289,15684" to="228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" strokeweight=".71mm">
                <v:stroke joinstyle="miter" endcap="square"/>
              </v:line>
              <v:line id="Line 64" o:spid="_x0000_s1081" style="position:absolute;visibility:visible;mso-wrap-style:square" from="3721,15684" to="3721,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" strokeweight=".71mm">
                <v:stroke joinstyle="miter" endcap="square"/>
              </v:line>
              <v:line id="Line 65" o:spid="_x0000_s1082" style="position:absolute;visibility:visible;mso-wrap-style:square" from="4579,15693" to="4579,165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" strokeweight=".71mm">
                <v:stroke joinstyle="miter" endcap="square"/>
              </v:line>
              <v:line id="Line 66" o:spid="_x0000_s1083" style="position:absolute;visibility:visible;mso-wrap-style:square" from="5152,15684" to="5152,165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" strokeweight=".71mm">
                <v:stroke joinstyle="miter" endcap="square"/>
              </v:line>
              <v:line id="Line 67" o:spid="_x0000_s1084" style="position:absolute;visibility:visible;mso-wrap-style:square" from="11048,15684" to="11049,165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" strokeweight=".71mm">
                <v:stroke joinstyle="miter" endcap="square"/>
              </v:line>
              <v:line id="Line 68" o:spid="_x0000_s1085" style="position:absolute;visibility:visible;mso-wrap-style:square" from="1149,15964" to="5140,159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" strokeweight=".35mm">
                <v:stroke joinstyle="miter" endcap="square"/>
              </v:line>
              <v:line id="Line 69" o:spid="_x0000_s1086" style="position:absolute;visibility:visible;mso-wrap-style:square" from="1149,16251" to="5140,162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" strokeweight=".71mm">
                <v:stroke joinstyle="miter" endcap="square"/>
              </v:line>
              <v:line id="Line 70" o:spid="_x0000_s1087" style="position:absolute;visibility:visible;mso-wrap-style:square" from="11056,15966" to="11616,159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" strokeweight=".35mm">
                <v:stroke joinstyle="miter" endcap="square"/>
              </v:line>
              <v:shapetype id="_x0000_t202" coordsize="21600,21600" o:spt="202" path="m,l,21600r21600,l21600,xe">
                <v:stroke joinstyle="miter"/>
                <v:path gradientshapeok="t" o:connecttype="rect"/>
              </v:shapetype>
              <v:shape id="Text Box 71" o:spid="_x0000_s1088" type="#_x0000_t202" style="position:absolute;left:1171;top:16261;width:5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" filled="f" stroked="f" strokecolor="#3465a4">
                <v:stroke joinstyle="round"/>
                <v:textbox inset=".35mm,.35mm,.35mm,.35mm">
                  <w:txbxContent>
                    <w:p w14:paraId="6F5E1FDB" w14:textId="77777777" w:rsidR="00F10331" w:rsidRPr="00B157E7" w:rsidRDefault="00F10331" w:rsidP="00E13877">
                      <w:pPr>
                        <w:ind w:firstLine="0"/>
                        <w:jc w:val="center"/>
                        <w:rPr>
                          <w:sz w:val="18"/>
                        </w:rPr>
                      </w:pPr>
                      <w:proofErr w:type="spellStart"/>
                      <w:r w:rsidRPr="00B157E7">
                        <w:rPr>
                          <w:sz w:val="18"/>
                        </w:rPr>
                        <w:t>Зм</w:t>
                      </w:r>
                      <w:proofErr w:type="spellEnd"/>
                      <w:r w:rsidRPr="00B157E7">
                        <w:rPr>
                          <w:sz w:val="18"/>
                        </w:rPr>
                        <w:t>.</w:t>
                      </w:r>
                    </w:p>
                  </w:txbxContent>
                </v:textbox>
              </v:shape>
              <v:shape id="Text Box 72" o:spid="_x0000_s1089" type="#_x0000_t202" style="position:absolute;left:1740;top:16261;width:5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" filled="f" stroked="f" strokecolor="#3465a4">
                <v:stroke joinstyle="round"/>
                <v:textbox inset=".35mm,.35mm,.35mm,.35mm">
                  <w:txbxContent>
                    <w:p w14:paraId="555F3CDE" w14:textId="77777777" w:rsidR="00F10331" w:rsidRPr="00B157E7" w:rsidRDefault="00F10331" w:rsidP="00E13877">
                      <w:pPr>
                        <w:ind w:firstLine="0"/>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090" type="#_x0000_t202" style="position:absolute;left:2331;top:16261;width:134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" filled="f" stroked="f" strokecolor="#3465a4">
                <v:stroke joinstyle="round"/>
                <v:textbox inset=".35mm,.35mm,.35mm,.35mm">
                  <w:txbxContent>
                    <w:p w14:paraId="6DE534E6" w14:textId="77777777" w:rsidR="00F10331" w:rsidRPr="00B157E7" w:rsidRDefault="00F10331" w:rsidP="00730662">
                      <w:pPr>
                        <w:ind w:firstLine="0"/>
                        <w:jc w:val="center"/>
                        <w:rPr>
                          <w:sz w:val="18"/>
                        </w:rPr>
                      </w:pPr>
                      <w:r w:rsidRPr="00B157E7">
                        <w:rPr>
                          <w:sz w:val="18"/>
                        </w:rPr>
                        <w:t xml:space="preserve">№ </w:t>
                      </w:r>
                      <w:proofErr w:type="spellStart"/>
                      <w:r w:rsidRPr="00B157E7">
                        <w:rPr>
                          <w:sz w:val="18"/>
                        </w:rPr>
                        <w:t>докум</w:t>
                      </w:r>
                      <w:proofErr w:type="spellEnd"/>
                      <w:r w:rsidRPr="00B157E7">
                        <w:rPr>
                          <w:sz w:val="18"/>
                        </w:rPr>
                        <w:t>.</w:t>
                      </w:r>
                    </w:p>
                  </w:txbxContent>
                </v:textbox>
              </v:shape>
              <v:shape id="Text Box 74" o:spid="_x0000_s1091" type="#_x0000_t202" style="position:absolute;left:3753;top:16261;width:80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" filled="f" stroked="f" strokecolor="#3465a4">
                <v:stroke joinstyle="round"/>
                <v:textbox inset=".35mm,.35mm,.35mm,.35mm">
                  <w:txbxContent>
                    <w:p w14:paraId="52665EEB" w14:textId="77777777" w:rsidR="00F10331" w:rsidRPr="00B157E7" w:rsidRDefault="00F10331" w:rsidP="00730662">
                      <w:pPr>
                        <w:spacing w:line="200" w:lineRule="exact"/>
                        <w:ind w:firstLine="0"/>
                        <w:jc w:val="center"/>
                        <w:rPr>
                          <w:iCs/>
                          <w:sz w:val="18"/>
                          <w:szCs w:val="18"/>
                        </w:rPr>
                      </w:pPr>
                      <w:proofErr w:type="spellStart"/>
                      <w:r w:rsidRPr="00B157E7">
                        <w:rPr>
                          <w:iCs/>
                          <w:sz w:val="18"/>
                          <w:szCs w:val="18"/>
                        </w:rPr>
                        <w:t>Підпис</w:t>
                      </w:r>
                      <w:proofErr w:type="spellEnd"/>
                    </w:p>
                    <w:p w14:paraId="3C542E25" w14:textId="77777777" w:rsidR="00F10331" w:rsidRPr="00B157E7" w:rsidRDefault="00F10331" w:rsidP="00730662">
                      <w:pPr>
                        <w:jc w:val="center"/>
                      </w:pPr>
                    </w:p>
                  </w:txbxContent>
                </v:textbox>
              </v:shape>
              <v:shape id="Text Box 75" o:spid="_x0000_s1092" type="#_x0000_t202" style="position:absolute;left:4602;top:16261;width:517;height:2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" filled="f" stroked="f" strokecolor="#3465a4">
                <v:stroke joinstyle="round"/>
                <v:textbox inset=".35mm,.35mm,.35mm,.35mm">
                  <w:txbxContent>
                    <w:p w14:paraId="00B8B782" w14:textId="77777777" w:rsidR="00F10331" w:rsidRPr="00B157E7" w:rsidRDefault="00F10331" w:rsidP="00E13877">
                      <w:pPr>
                        <w:ind w:right="-231" w:firstLine="0"/>
                        <w:rPr>
                          <w:sz w:val="18"/>
                        </w:rPr>
                      </w:pPr>
                      <w:proofErr w:type="spellStart"/>
                      <w:r w:rsidRPr="00B157E7">
                        <w:rPr>
                          <w:sz w:val="18"/>
                        </w:rPr>
                        <w:t>Дата</w:t>
                      </w:r>
                      <w:proofErr w:type="spellEnd"/>
                    </w:p>
                  </w:txbxContent>
                </v:textbox>
              </v:shape>
              <v:shape id="Text Box 76" o:spid="_x0000_s1093" type="#_x0000_t202" style="position:absolute;left:11071;top:15706;width:497;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" filled="f" stroked="f" strokecolor="#3465a4">
                <v:stroke joinstyle="round"/>
                <v:textbox inset=".35mm,.35mm,.35mm,.35mm">
                  <w:txbxContent>
                    <w:p w14:paraId="33065023" w14:textId="77777777" w:rsidR="00F10331" w:rsidRPr="00B157E7" w:rsidRDefault="00F10331" w:rsidP="00B517EF">
                      <w:pPr>
                        <w:ind w:firstLine="0"/>
                        <w:jc w:val="center"/>
                        <w:rPr>
                          <w:sz w:val="18"/>
                        </w:rPr>
                      </w:pPr>
                      <w:proofErr w:type="spellStart"/>
                      <w:r w:rsidRPr="00B157E7">
                        <w:rPr>
                          <w:sz w:val="18"/>
                        </w:rPr>
                        <w:t>Арк</w:t>
                      </w:r>
                      <w:proofErr w:type="spellEnd"/>
                      <w:r w:rsidRPr="00B157E7">
                        <w:rPr>
                          <w:sz w:val="18"/>
                        </w:rPr>
                        <w:t>.</w:t>
                      </w:r>
                    </w:p>
                  </w:txbxContent>
                </v:textbox>
              </v:shape>
              <v:shape id="Text Box 77" o:spid="_x0000_s1094" type="#_x0000_t202" style="position:absolute;left:11071;top:15966;width:588;height:57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" filled="f" stroked="f" strokecolor="#3465a4">
                <v:stroke joinstyle="round"/>
                <v:textbox inset=".35mm,.35mm,.35mm,.35mm">
                  <w:txbxContent>
                    <w:p w14:paraId="08DF460C" w14:textId="77777777" w:rsidR="00F10331" w:rsidRPr="00B157E7" w:rsidRDefault="00F10331" w:rsidP="00A41951">
                      <w:pPr>
                        <w:spacing w:line="240" w:lineRule="auto"/>
                        <w:ind w:firstLine="0"/>
                        <w:jc w:val="center"/>
                      </w:pPr>
                      <w:r>
                        <w:fldChar w:fldCharType="begin"/>
                      </w:r>
                      <w:r>
                        <w:instrText xml:space="preserve"> PAGE   \* MERGEFORMAT </w:instrText>
                      </w:r>
                      <w:r>
                        <w:fldChar w:fldCharType="separate"/>
                      </w:r>
                      <w:r w:rsidR="00A86138">
                        <w:rPr>
                          <w:noProof/>
                        </w:rPr>
                        <w:t>3</w:t>
                      </w:r>
                      <w:r>
                        <w:fldChar w:fldCharType="end"/>
                      </w:r>
                    </w:p>
                  </w:txbxContent>
                </v:textbox>
              </v:shape>
              <v:shape id="Text Box 78" o:spid="_x0000_s1095" type="#_x0000_t202" style="position:absolute;left:5201;top:15693;width:5800;height:6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" filled="f" stroked="f" strokecolor="#3465a4">
                <v:stroke joinstyle="round"/>
                <v:textbox inset=".35mm,.35mm,.35mm,.35mm">
                  <w:txbxContent>
                    <w:p w14:paraId="1E105EE0" w14:textId="1E5F9FEE" w:rsidR="00F10331" w:rsidRPr="00E1389E" w:rsidRDefault="00F10331" w:rsidP="00730662">
                      <w:pPr>
                        <w:spacing w:before="240" w:after="60" w:line="340" w:lineRule="exact"/>
                        <w:jc w:val="center"/>
                        <w:rPr>
                          <w:bCs/>
                          <w:iCs/>
                          <w:sz w:val="36"/>
                          <w:szCs w:val="36"/>
                          <w:lang w:val="ru-RU"/>
                        </w:rPr>
                      </w:pPr>
                      <w:r w:rsidRPr="004817BF">
                        <w:rPr>
                          <w:bCs/>
                          <w:iCs/>
                          <w:sz w:val="36"/>
                          <w:szCs w:val="36"/>
                        </w:rPr>
                        <w:t>ІАЛЦ.467200</w:t>
                      </w:r>
                      <w:r w:rsidRPr="00B157E7">
                        <w:rPr>
                          <w:bCs/>
                          <w:iCs/>
                          <w:sz w:val="36"/>
                          <w:szCs w:val="36"/>
                        </w:rPr>
                        <w:t>.00</w:t>
                      </w:r>
                      <w:r>
                        <w:rPr>
                          <w:bCs/>
                          <w:iCs/>
                          <w:sz w:val="36"/>
                          <w:szCs w:val="36"/>
                        </w:rPr>
                        <w:t>2</w:t>
                      </w:r>
                      <w:r w:rsidRPr="00B157E7">
                        <w:rPr>
                          <w:bCs/>
                          <w:iCs/>
                          <w:sz w:val="36"/>
                          <w:szCs w:val="36"/>
                        </w:rPr>
                        <w:t xml:space="preserve"> </w:t>
                      </w:r>
                      <w:r>
                        <w:rPr>
                          <w:bCs/>
                          <w:iCs/>
                          <w:sz w:val="36"/>
                          <w:szCs w:val="36"/>
                          <w:lang w:val="ru-RU"/>
                        </w:rPr>
                        <w:t>ТЗ</w:t>
                      </w:r>
                    </w:p>
                    <w:p w14:paraId="75146C0C" w14:textId="77777777" w:rsidR="00F10331" w:rsidRPr="00B157E7" w:rsidRDefault="00F10331" w:rsidP="00730662">
                      <w:pPr>
                        <w:jc w:val="center"/>
                      </w:pPr>
                    </w:p>
                  </w:txbxContent>
                </v:textbox>
              </v:shape>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23EA5" w14:textId="77777777" w:rsidR="00F10331" w:rsidRDefault="00F10331">
    <w:pPr>
      <w:pStyle w:val="Header"/>
    </w:pPr>
    <w:r>
      <w:rPr>
        <w:noProof/>
        <w:lang w:val="ru-RU" w:eastAsia="ru-RU"/>
      </w:rPr>
      <mc:AlternateContent>
        <mc:Choice Requires="wpg">
          <w:drawing>
            <wp:anchor distT="0" distB="0" distL="0" distR="0" simplePos="0" relativeHeight="251672576" behindDoc="0" locked="0" layoutInCell="1" allowOverlap="1" wp14:anchorId="4903F512" wp14:editId="5FFBC401">
              <wp:simplePos x="0" y="0"/>
              <wp:positionH relativeFrom="margin">
                <wp:align>center</wp:align>
              </wp:positionH>
              <wp:positionV relativeFrom="page">
                <wp:posOffset>259511</wp:posOffset>
              </wp:positionV>
              <wp:extent cx="6659245" cy="10290175"/>
              <wp:effectExtent l="19050" t="0" r="46355" b="34925"/>
              <wp:wrapNone/>
              <wp:docPr id="1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17"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2"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83"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CC0270" w14:textId="77777777" w:rsidR="00F10331" w:rsidRPr="00B157E7" w:rsidRDefault="00F10331" w:rsidP="003E4FDA">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84"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BD78A5B" w14:textId="77777777" w:rsidR="00F10331" w:rsidRPr="00B157E7" w:rsidRDefault="00F10331" w:rsidP="003E4FDA">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86"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B7248BF" w14:textId="77777777" w:rsidR="00F10331" w:rsidRPr="00B157E7" w:rsidRDefault="00F10331" w:rsidP="003E4FDA">
                            <w:pPr>
                              <w:spacing w:line="200" w:lineRule="exact"/>
                              <w:ind w:firstLine="0"/>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87"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1CBC499" w14:textId="77777777" w:rsidR="00F10331" w:rsidRPr="00B157E7" w:rsidRDefault="00F10331" w:rsidP="003E4FDA">
                            <w:pPr>
                              <w:spacing w:line="200" w:lineRule="exact"/>
                              <w:ind w:firstLine="0"/>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94" name="Text Box 24"/>
                      <wps:cNvSpPr txBox="1">
                        <a:spLocks noChangeArrowheads="1"/>
                      </wps:cNvSpPr>
                      <wps:spPr bwMode="auto">
                        <a:xfrm>
                          <a:off x="4593"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CF67F2" w14:textId="77777777" w:rsidR="00F10331" w:rsidRPr="00B157E7" w:rsidRDefault="00F10331" w:rsidP="003E4FDA">
                            <w:pPr>
                              <w:spacing w:line="200" w:lineRule="exact"/>
                              <w:ind w:right="-371" w:firstLine="0"/>
                              <w:rPr>
                                <w:iCs/>
                                <w:sz w:val="18"/>
                                <w:szCs w:val="18"/>
                              </w:rPr>
                            </w:pPr>
                            <w:r>
                              <w:rPr>
                                <w:iCs/>
                                <w:sz w:val="18"/>
                                <w:szCs w:val="18"/>
                                <w:lang w:val="uk-UA"/>
                              </w:rPr>
                              <w:t xml:space="preserve"> </w:t>
                            </w:r>
                            <w:r w:rsidRPr="00B157E7">
                              <w:rPr>
                                <w:iCs/>
                                <w:sz w:val="18"/>
                                <w:szCs w:val="18"/>
                              </w:rPr>
                              <w:t>Дата</w:t>
                            </w:r>
                          </w:p>
                        </w:txbxContent>
                      </wps:txbx>
                      <wps:bodyPr rot="0" vert="horz" wrap="square" lIns="12600" tIns="12600" rIns="12600" bIns="12600" anchor="t" anchorCtr="0">
                        <a:noAutofit/>
                      </wps:bodyPr>
                    </wps:wsp>
                    <wps:wsp>
                      <wps:cNvPr id="96"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04535C" w14:textId="77777777" w:rsidR="00F10331" w:rsidRPr="00B157E7" w:rsidRDefault="00F10331" w:rsidP="003E4FDA">
                            <w:pPr>
                              <w:spacing w:line="200" w:lineRule="exact"/>
                              <w:ind w:firstLine="0"/>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101"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EBCA13" w14:textId="77777777" w:rsidR="00F10331" w:rsidRPr="00B157E7" w:rsidRDefault="00F10331" w:rsidP="003E4FDA">
                            <w:pPr>
                              <w:spacing w:line="200" w:lineRule="atLeast"/>
                              <w:ind w:firstLine="0"/>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102"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DBDAA8" w14:textId="77777777" w:rsidR="00F10331" w:rsidRPr="00B157E7" w:rsidRDefault="00F10331" w:rsidP="003E4FDA">
                            <w:pPr>
                              <w:spacing w:before="240" w:after="60" w:line="340" w:lineRule="exact"/>
                              <w:jc w:val="center"/>
                              <w:rPr>
                                <w:bCs/>
                                <w:iCs/>
                                <w:sz w:val="36"/>
                                <w:szCs w:val="36"/>
                              </w:rPr>
                            </w:pPr>
                            <w:r w:rsidRPr="00B157E7">
                              <w:rPr>
                                <w:bCs/>
                                <w:iCs/>
                                <w:sz w:val="36"/>
                                <w:szCs w:val="36"/>
                              </w:rPr>
                              <w:t>ІАЛЦ.46</w:t>
                            </w:r>
                            <w:r>
                              <w:rPr>
                                <w:bCs/>
                                <w:iCs/>
                                <w:sz w:val="36"/>
                                <w:szCs w:val="36"/>
                              </w:rPr>
                              <w:t>6454.002 Т</w:t>
                            </w:r>
                            <w:r w:rsidRPr="00B157E7">
                              <w:rPr>
                                <w:bCs/>
                                <w:iCs/>
                                <w:sz w:val="36"/>
                                <w:szCs w:val="36"/>
                              </w:rPr>
                              <w:t>З</w:t>
                            </w:r>
                          </w:p>
                        </w:txbxContent>
                      </wps:txbx>
                      <wps:bodyPr rot="0" vert="horz" wrap="square" lIns="12600" tIns="12600" rIns="12600" bIns="12600" anchor="t" anchorCtr="0">
                        <a:noAutofit/>
                      </wps:bodyPr>
                    </wps:wsp>
                    <wps:wsp>
                      <wps:cNvPr id="10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08" name="Group 126"/>
                      <wpg:cNvGrpSpPr>
                        <a:grpSpLocks/>
                      </wpg:cNvGrpSpPr>
                      <wpg:grpSpPr bwMode="auto">
                        <a:xfrm>
                          <a:off x="1165" y="15059"/>
                          <a:ext cx="2517" cy="251"/>
                          <a:chOff x="1165" y="15059"/>
                          <a:chExt cx="2517" cy="251"/>
                        </a:xfrm>
                      </wpg:grpSpPr>
                      <wps:wsp>
                        <wps:cNvPr id="10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81CDB18" w14:textId="77777777" w:rsidR="00F10331" w:rsidRPr="00B157E7" w:rsidRDefault="00F10331" w:rsidP="003E4FDA">
                              <w:pPr>
                                <w:spacing w:line="200" w:lineRule="exact"/>
                                <w:ind w:firstLine="0"/>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110"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C083BC" w14:textId="77777777" w:rsidR="00F10331" w:rsidRPr="00C64EA1" w:rsidRDefault="00F10331" w:rsidP="003E4FDA">
                              <w:pPr>
                                <w:spacing w:line="200" w:lineRule="exact"/>
                                <w:ind w:firstLine="0"/>
                                <w:jc w:val="center"/>
                                <w:rPr>
                                  <w:sz w:val="14"/>
                                  <w:szCs w:val="14"/>
                                  <w:lang w:val="uk-UA"/>
                                </w:rPr>
                              </w:pPr>
                              <w:r w:rsidRPr="00C64EA1">
                                <w:rPr>
                                  <w:sz w:val="16"/>
                                  <w:szCs w:val="16"/>
                                  <w:lang w:val="uk-UA"/>
                                </w:rPr>
                                <w:t>Пархоменко</w:t>
                              </w:r>
                              <w:r w:rsidRPr="00C64EA1">
                                <w:rPr>
                                  <w:sz w:val="16"/>
                                  <w:szCs w:val="16"/>
                                </w:rPr>
                                <w:t>.</w:t>
                              </w:r>
                              <w:r w:rsidRPr="00C64EA1">
                                <w:rPr>
                                  <w:sz w:val="16"/>
                                  <w:szCs w:val="16"/>
                                  <w:lang w:val="uk-UA"/>
                                </w:rPr>
                                <w:t xml:space="preserve"> Д.</w:t>
                              </w:r>
                              <w:r>
                                <w:rPr>
                                  <w:sz w:val="16"/>
                                  <w:szCs w:val="16"/>
                                  <w:lang w:val="uk-UA"/>
                                </w:rPr>
                                <w:t xml:space="preserve"> </w:t>
                              </w:r>
                              <w:r w:rsidRPr="00C64EA1">
                                <w:rPr>
                                  <w:sz w:val="16"/>
                                  <w:szCs w:val="16"/>
                                  <w:lang w:val="uk-UA"/>
                                </w:rPr>
                                <w:t>В</w:t>
                              </w:r>
                              <w:r>
                                <w:rPr>
                                  <w:sz w:val="16"/>
                                  <w:szCs w:val="16"/>
                                  <w:lang w:val="uk-UA"/>
                                </w:rPr>
                                <w:t>.</w:t>
                              </w:r>
                            </w:p>
                          </w:txbxContent>
                        </wps:txbx>
                        <wps:bodyPr rot="0" vert="horz" wrap="square" lIns="12600" tIns="12600" rIns="12600" bIns="12600" anchor="t" anchorCtr="0">
                          <a:noAutofit/>
                        </wps:bodyPr>
                      </wps:wsp>
                    </wpg:grpSp>
                    <wpg:grpSp>
                      <wpg:cNvPr id="122" name="Group 129"/>
                      <wpg:cNvGrpSpPr>
                        <a:grpSpLocks/>
                      </wpg:cNvGrpSpPr>
                      <wpg:grpSpPr bwMode="auto">
                        <a:xfrm>
                          <a:off x="1165" y="15341"/>
                          <a:ext cx="2517" cy="250"/>
                          <a:chOff x="1165" y="15341"/>
                          <a:chExt cx="2517" cy="250"/>
                        </a:xfrm>
                      </wpg:grpSpPr>
                      <wps:wsp>
                        <wps:cNvPr id="123"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22C03F" w14:textId="77777777" w:rsidR="00F10331" w:rsidRPr="00B157E7" w:rsidRDefault="00F10331" w:rsidP="003E4FDA">
                              <w:pPr>
                                <w:spacing w:line="200" w:lineRule="exact"/>
                                <w:ind w:firstLine="0"/>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124"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1B20A89" w14:textId="77777777" w:rsidR="00F10331" w:rsidRPr="001746BE" w:rsidRDefault="00F10331" w:rsidP="003E4FDA">
                              <w:pPr>
                                <w:spacing w:line="200" w:lineRule="exact"/>
                                <w:ind w:firstLine="0"/>
                                <w:rPr>
                                  <w:sz w:val="18"/>
                                  <w:szCs w:val="16"/>
                                  <w:lang w:val="uk-UA"/>
                                </w:rPr>
                              </w:pPr>
                              <w:r w:rsidRPr="00B157E7">
                                <w:rPr>
                                  <w:iCs/>
                                  <w:sz w:val="18"/>
                                  <w:szCs w:val="16"/>
                                </w:rPr>
                                <w:t xml:space="preserve"> </w:t>
                              </w:r>
                              <w:r>
                                <w:rPr>
                                  <w:iCs/>
                                  <w:sz w:val="18"/>
                                  <w:szCs w:val="16"/>
                                  <w:lang w:val="uk-UA"/>
                                </w:rPr>
                                <w:t>Сімоненко А. В.</w:t>
                              </w:r>
                            </w:p>
                          </w:txbxContent>
                        </wps:txbx>
                        <wps:bodyPr rot="0" vert="horz" wrap="square" lIns="12600" tIns="12600" rIns="12600" bIns="12600" anchor="t" anchorCtr="0">
                          <a:noAutofit/>
                        </wps:bodyPr>
                      </wps:wsp>
                    </wpg:grpSp>
                    <wpg:grpSp>
                      <wpg:cNvPr id="125" name="Group 132"/>
                      <wpg:cNvGrpSpPr>
                        <a:grpSpLocks/>
                      </wpg:cNvGrpSpPr>
                      <wpg:grpSpPr bwMode="auto">
                        <a:xfrm>
                          <a:off x="1165" y="15628"/>
                          <a:ext cx="2517" cy="250"/>
                          <a:chOff x="1165" y="15628"/>
                          <a:chExt cx="2517" cy="250"/>
                        </a:xfrm>
                      </wpg:grpSpPr>
                      <wps:wsp>
                        <wps:cNvPr id="126"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B34885" w14:textId="77777777" w:rsidR="00F10331" w:rsidRPr="00B157E7" w:rsidRDefault="00F10331" w:rsidP="003E4FDA">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127"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F9AE523" w14:textId="77777777" w:rsidR="00F10331" w:rsidRPr="00B157E7" w:rsidRDefault="00F10331" w:rsidP="003E4FDA">
                              <w:pPr>
                                <w:rPr>
                                  <w:sz w:val="18"/>
                                </w:rPr>
                              </w:pPr>
                              <w:r w:rsidRPr="00B157E7">
                                <w:rPr>
                                  <w:sz w:val="18"/>
                                </w:rPr>
                                <w:t xml:space="preserve"> </w:t>
                              </w:r>
                            </w:p>
                          </w:txbxContent>
                        </wps:txbx>
                        <wps:bodyPr rot="0" vert="horz" wrap="square" lIns="12600" tIns="12600" rIns="12600" bIns="12600" anchor="t" anchorCtr="0">
                          <a:noAutofit/>
                        </wps:bodyPr>
                      </wps:wsp>
                    </wpg:grpSp>
                    <wpg:grpSp>
                      <wpg:cNvPr id="128" name="Group 135"/>
                      <wpg:cNvGrpSpPr>
                        <a:grpSpLocks/>
                      </wpg:cNvGrpSpPr>
                      <wpg:grpSpPr bwMode="auto">
                        <a:xfrm>
                          <a:off x="1165" y="15907"/>
                          <a:ext cx="2517" cy="251"/>
                          <a:chOff x="1165" y="15907"/>
                          <a:chExt cx="2517" cy="251"/>
                        </a:xfrm>
                      </wpg:grpSpPr>
                      <wps:wsp>
                        <wps:cNvPr id="129"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29B304F" w14:textId="77777777" w:rsidR="00F10331" w:rsidRPr="00B157E7" w:rsidRDefault="00F10331" w:rsidP="003E4FDA">
                              <w:pPr>
                                <w:spacing w:line="200" w:lineRule="exact"/>
                                <w:ind w:firstLine="0"/>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130"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FB5CE8" w14:textId="77777777" w:rsidR="00F10331" w:rsidRPr="00B157E7" w:rsidRDefault="00F10331" w:rsidP="003E4FDA">
                              <w:pPr>
                                <w:ind w:firstLine="0"/>
                                <w:rPr>
                                  <w:sz w:val="18"/>
                                </w:rPr>
                              </w:pPr>
                              <w:r w:rsidRPr="00B157E7">
                                <w:rPr>
                                  <w:sz w:val="18"/>
                                </w:rPr>
                                <w:t xml:space="preserve"> </w:t>
                              </w:r>
                              <w:r>
                                <w:rPr>
                                  <w:sz w:val="18"/>
                                </w:rPr>
                                <w:t>Сімоненко В. П.</w:t>
                              </w:r>
                            </w:p>
                          </w:txbxContent>
                        </wps:txbx>
                        <wps:bodyPr rot="0" vert="horz" wrap="square" lIns="12600" tIns="12600" rIns="12600" bIns="12600" anchor="t" anchorCtr="0">
                          <a:noAutofit/>
                        </wps:bodyPr>
                      </wps:wsp>
                    </wpg:grpSp>
                    <wpg:grpSp>
                      <wpg:cNvPr id="131" name="Group 138"/>
                      <wpg:cNvGrpSpPr>
                        <a:grpSpLocks/>
                      </wpg:cNvGrpSpPr>
                      <wpg:grpSpPr bwMode="auto">
                        <a:xfrm>
                          <a:off x="1165" y="16188"/>
                          <a:ext cx="2517" cy="250"/>
                          <a:chOff x="1165" y="16188"/>
                          <a:chExt cx="2517" cy="250"/>
                        </a:xfrm>
                      </wpg:grpSpPr>
                      <wps:wsp>
                        <wps:cNvPr id="108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C4230AC" w14:textId="77777777" w:rsidR="00F10331" w:rsidRPr="00B157E7" w:rsidRDefault="00F10331" w:rsidP="003E4FDA">
                              <w:pPr>
                                <w:spacing w:line="200" w:lineRule="exact"/>
                                <w:ind w:firstLine="0"/>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108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F27EAF" w14:textId="77777777" w:rsidR="00F10331" w:rsidRPr="00172616" w:rsidRDefault="00F10331" w:rsidP="003E4FDA">
                              <w:pPr>
                                <w:ind w:firstLine="0"/>
                                <w:rPr>
                                  <w:sz w:val="18"/>
                                  <w:lang w:val="uk-UA"/>
                                </w:rPr>
                              </w:pPr>
                              <w:r w:rsidRPr="00B157E7">
                                <w:rPr>
                                  <w:sz w:val="18"/>
                                </w:rPr>
                                <w:t xml:space="preserve"> </w:t>
                              </w:r>
                              <w:r>
                                <w:rPr>
                                  <w:sz w:val="18"/>
                                  <w:lang w:val="uk-UA"/>
                                </w:rPr>
                                <w:t>Стіренко С. Г.</w:t>
                              </w:r>
                            </w:p>
                          </w:txbxContent>
                        </wps:txbx>
                        <wps:bodyPr rot="0" vert="horz" wrap="square" lIns="12600" tIns="12600" rIns="12600" bIns="12600" anchor="t" anchorCtr="0">
                          <a:noAutofit/>
                        </wps:bodyPr>
                      </wps:wsp>
                    </wpg:grpSp>
                    <wps:wsp>
                      <wps:cNvPr id="109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1" name="Text Box 49"/>
                      <wps:cNvSpPr txBox="1">
                        <a:spLocks noChangeArrowheads="1"/>
                      </wps:cNvSpPr>
                      <wps:spPr bwMode="auto">
                        <a:xfrm>
                          <a:off x="5165" y="15020"/>
                          <a:ext cx="3406" cy="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F1582F8" w14:textId="77777777" w:rsidR="00F10331" w:rsidRPr="00EA3302" w:rsidRDefault="00F10331" w:rsidP="003E4FDA">
                            <w:pPr>
                              <w:ind w:left="284" w:firstLine="0"/>
                              <w:jc w:val="center"/>
                              <w:rPr>
                                <w:iCs/>
                                <w:sz w:val="8"/>
                                <w:lang w:val="uk-UA"/>
                              </w:rPr>
                            </w:pPr>
                            <w:r>
                              <w:rPr>
                                <w:iCs/>
                                <w:sz w:val="20"/>
                                <w:lang w:val="uk-UA"/>
                              </w:rPr>
                              <w:t>Система виконання код без використання методів збирання сміття</w:t>
                            </w:r>
                          </w:p>
                          <w:p w14:paraId="274E5DDB" w14:textId="77777777" w:rsidR="00F10331" w:rsidRPr="00B157E7" w:rsidRDefault="00F10331" w:rsidP="003E4FDA">
                            <w:pPr>
                              <w:ind w:left="284" w:firstLine="0"/>
                              <w:jc w:val="center"/>
                            </w:pPr>
                            <w:r>
                              <w:rPr>
                                <w:iCs/>
                                <w:szCs w:val="28"/>
                              </w:rPr>
                              <w:t>Технічне завдання</w:t>
                            </w:r>
                          </w:p>
                          <w:p w14:paraId="0473547B" w14:textId="77777777" w:rsidR="00F10331" w:rsidRPr="00B157E7" w:rsidRDefault="00F10331" w:rsidP="003E4FDA">
                            <w:pPr>
                              <w:tabs>
                                <w:tab w:val="center" w:pos="4677"/>
                                <w:tab w:val="right" w:pos="9355"/>
                              </w:tabs>
                            </w:pPr>
                          </w:p>
                        </w:txbxContent>
                      </wps:txbx>
                      <wps:bodyPr rot="0" vert="horz" wrap="square" lIns="12600" tIns="12600" rIns="12600" bIns="12600" anchor="t" anchorCtr="0">
                        <a:noAutofit/>
                      </wps:bodyPr>
                    </wps:wsp>
                    <wps:wsp>
                      <wps:cNvPr id="109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580989" w14:textId="77777777" w:rsidR="00F10331" w:rsidRPr="00B157E7" w:rsidRDefault="00F10331" w:rsidP="003E4FDA">
                            <w:pPr>
                              <w:spacing w:line="200" w:lineRule="exact"/>
                              <w:ind w:firstLine="0"/>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109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84FCC7" w14:textId="77777777" w:rsidR="00F10331" w:rsidRPr="00B157E7" w:rsidRDefault="00F10331" w:rsidP="003E4FDA">
                            <w:pPr>
                              <w:spacing w:line="200" w:lineRule="atLeast"/>
                              <w:ind w:firstLine="0"/>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1097"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228468" w14:textId="77777777" w:rsidR="00F10331" w:rsidRPr="00B157E7" w:rsidRDefault="00F10331" w:rsidP="003E4FDA">
                            <w:pPr>
                              <w:spacing w:line="200" w:lineRule="exact"/>
                              <w:ind w:firstLine="0"/>
                              <w:jc w:val="center"/>
                              <w:rPr>
                                <w:iCs/>
                                <w:sz w:val="18"/>
                                <w:szCs w:val="18"/>
                              </w:rPr>
                            </w:pPr>
                            <w:r>
                              <w:rPr>
                                <w:iCs/>
                                <w:sz w:val="18"/>
                                <w:szCs w:val="18"/>
                              </w:rPr>
                              <w:t>3</w:t>
                            </w:r>
                          </w:p>
                          <w:p w14:paraId="793E7287" w14:textId="77777777" w:rsidR="00F10331" w:rsidRPr="00B157E7" w:rsidRDefault="00F10331" w:rsidP="003E4FDA">
                            <w:pPr>
                              <w:spacing w:line="200" w:lineRule="exact"/>
                              <w:rPr>
                                <w:iCs/>
                                <w:sz w:val="18"/>
                                <w:szCs w:val="18"/>
                              </w:rPr>
                            </w:pPr>
                          </w:p>
                        </w:txbxContent>
                      </wps:txbx>
                      <wps:bodyPr rot="0" vert="horz" wrap="square" lIns="12600" tIns="12600" rIns="12600" bIns="12600" anchor="t" anchorCtr="0">
                        <a:noAutofit/>
                      </wps:bodyPr>
                    </wps:wsp>
                    <wps:wsp>
                      <wps:cNvPr id="109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9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00"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EBA7808" w14:textId="77777777" w:rsidR="00F10331" w:rsidRPr="00C64EA1" w:rsidRDefault="00F10331" w:rsidP="003E4FDA">
                            <w:pPr>
                              <w:ind w:firstLine="0"/>
                              <w:jc w:val="center"/>
                              <w:rPr>
                                <w:iCs/>
                                <w:sz w:val="24"/>
                                <w:szCs w:val="24"/>
                                <w:lang w:val="uk-UA"/>
                              </w:rPr>
                            </w:pPr>
                            <w:r w:rsidRPr="00C64EA1">
                              <w:rPr>
                                <w:iCs/>
                                <w:sz w:val="24"/>
                                <w:szCs w:val="24"/>
                              </w:rPr>
                              <w:t xml:space="preserve">НТУУ КПІ, ФІОТ, </w:t>
                            </w:r>
                            <w:r w:rsidRPr="00C64EA1">
                              <w:rPr>
                                <w:iCs/>
                                <w:sz w:val="24"/>
                                <w:szCs w:val="24"/>
                                <w:lang w:val="uk-UA"/>
                              </w:rPr>
                              <w:t>ІП</w:t>
                            </w:r>
                            <w:r w:rsidRPr="00C64EA1">
                              <w:rPr>
                                <w:iCs/>
                                <w:sz w:val="24"/>
                                <w:szCs w:val="24"/>
                              </w:rPr>
                              <w:t>-</w:t>
                            </w:r>
                            <w:r w:rsidRPr="00C64EA1">
                              <w:rPr>
                                <w:iCs/>
                                <w:sz w:val="24"/>
                                <w:szCs w:val="24"/>
                                <w:lang w:val="uk-UA"/>
                              </w:rPr>
                              <w:t>64</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4903F512" id="Группа 10" o:spid="_x0000_s1096" style="position:absolute;left:0;text-align:left;margin-left:0;margin-top:20.45pt;width:524.35pt;height:810.25pt;z-index:251672576;mso-wrap-distance-left:0;mso-wrap-distance-right:0;mso-position-horizontal:center;mso-position-horizontal-relative:margin;mso-position-vertical-relative:page" coordorigin="1145,260" coordsize="10487,162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">
              <v:rect id="Rectangle 103" o:spid="_x0000_s1097" style="position:absolute;left:1145;top:260;width:10487;height:16203;visibility:visible;mso-wrap-style:non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" filled="f" strokeweight=".71mm">
                <v:stroke endcap="square"/>
              </v:rect>
              <v:line id="Line 104" o:spid="_x0000_s1098" style="position:absolute;visibility:visible;mso-wrap-style:square" from="1665,14181" to="1665,15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" strokeweight=".71mm">
                <v:stroke joinstyle="miter" endcap="square"/>
              </v:line>
              <v:line id="Line 105" o:spid="_x0000_s1099" style="position:absolute;visibility:visible;mso-wrap-style:square" from="1150,14173" to="11620,141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" strokeweight=".71mm">
                <v:stroke joinstyle="miter" endcap="square"/>
              </v:line>
              <v:line id="Line 106" o:spid="_x0000_s1100" style="position:absolute;visibility:visible;mso-wrap-style:square" from="2291,14189" to="2291,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" strokeweight=".71mm">
                <v:stroke joinstyle="miter" endcap="square"/>
              </v:line>
              <v:line id="Line 107" o:spid="_x0000_s1101" style="position:absolute;visibility:visible;mso-wrap-style:square" from="3724,14189" to="3724,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" strokeweight=".71mm">
                <v:stroke joinstyle="miter" endcap="square"/>
              </v:line>
              <v:line id="Line 108" o:spid="_x0000_s1102" style="position:absolute;visibility:visible;mso-wrap-style:square" from="4583,14189" to="4583,1645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" strokeweight=".71mm">
                <v:stroke joinstyle="miter" endcap="square"/>
              </v:line>
              <v:line id="Line 109" o:spid="_x0000_s1103" style="position:absolute;visibility:visible;mso-wrap-style:square" from="5156,14181" to="515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" strokeweight=".71mm">
                <v:stroke joinstyle="miter" endcap="square"/>
              </v:line>
              <v:line id="Line 110" o:spid="_x0000_s1104" style="position:absolute;visibility:visible;mso-wrap-style:square" from="9456,15037" to="9457,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" strokeweight=".71mm">
                <v:stroke joinstyle="miter" endcap="square"/>
              </v:line>
              <v:line id="Line 111" o:spid="_x0000_s1105" style="position:absolute;visibility:visible;mso-wrap-style:square" from="1150,15891" to="5145,15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" strokeweight=".35mm">
                <v:stroke joinstyle="miter" endcap="square"/>
              </v:line>
              <v:line id="Line 112" o:spid="_x0000_s1106" style="position:absolute;visibility:visible;mso-wrap-style:square" from="1150,16177" to="5145,161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" strokeweight=".35mm">
                <v:stroke joinstyle="miter" endcap="square"/>
              </v:line>
              <v:shapetype id="_x0000_t202" coordsize="21600,21600" o:spt="202" path="m,l,21600r21600,l21600,xe">
                <v:stroke joinstyle="miter"/>
                <v:path gradientshapeok="t" o:connecttype="rect"/>
              </v:shapetype>
              <v:shape id="Text Box 20" o:spid="_x0000_s1107" type="#_x0000_t202" style="position:absolute;left:1172;top:14772;width:46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" filled="f" stroked="f" strokecolor="#3465a4">
                <v:stroke joinstyle="round"/>
                <v:textbox inset=".35mm,.35mm,.35mm,.35mm">
                  <w:txbxContent>
                    <w:p w14:paraId="34CC0270" w14:textId="77777777" w:rsidR="00F10331" w:rsidRPr="00B157E7" w:rsidRDefault="00F10331" w:rsidP="003E4FDA">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108" type="#_x0000_t202" style="position:absolute;left:1696;top:14772;width:575;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" filled="f" stroked="f" strokecolor="#3465a4">
                <v:stroke joinstyle="round"/>
                <v:textbox inset=".35mm,.35mm,.35mm,.35mm">
                  <w:txbxContent>
                    <w:p w14:paraId="6BD78A5B" w14:textId="77777777" w:rsidR="00F10331" w:rsidRPr="00B157E7" w:rsidRDefault="00F10331" w:rsidP="003E4FDA">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109" type="#_x0000_t202" style="position:absolute;left:2332;top:14772;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" filled="f" stroked="f" strokecolor="#3465a4">
                <v:stroke joinstyle="round"/>
                <v:textbox inset=".35mm,.35mm,.35mm,.35mm">
                  <w:txbxContent>
                    <w:p w14:paraId="2B7248BF" w14:textId="77777777" w:rsidR="00F10331" w:rsidRPr="00B157E7" w:rsidRDefault="00F10331" w:rsidP="003E4FDA">
                      <w:pPr>
                        <w:spacing w:line="200" w:lineRule="exact"/>
                        <w:ind w:firstLine="0"/>
                        <w:jc w:val="center"/>
                        <w:rPr>
                          <w:iCs/>
                          <w:sz w:val="18"/>
                          <w:szCs w:val="18"/>
                        </w:rPr>
                      </w:pPr>
                      <w:r w:rsidRPr="00B157E7">
                        <w:rPr>
                          <w:iCs/>
                          <w:sz w:val="18"/>
                          <w:szCs w:val="18"/>
                        </w:rPr>
                        <w:t xml:space="preserve">№ </w:t>
                      </w:r>
                      <w:proofErr w:type="spellStart"/>
                      <w:r w:rsidRPr="00B157E7">
                        <w:rPr>
                          <w:iCs/>
                          <w:sz w:val="18"/>
                          <w:szCs w:val="18"/>
                        </w:rPr>
                        <w:t>докум</w:t>
                      </w:r>
                      <w:proofErr w:type="spellEnd"/>
                      <w:r w:rsidRPr="00B157E7">
                        <w:rPr>
                          <w:iCs/>
                          <w:sz w:val="18"/>
                          <w:szCs w:val="18"/>
                        </w:rPr>
                        <w:t>.</w:t>
                      </w:r>
                    </w:p>
                  </w:txbxContent>
                </v:textbox>
              </v:shape>
              <v:shape id="Text Box 23" o:spid="_x0000_s1110" type="#_x0000_t202" style="position:absolute;left:3758;top:14772;width:80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" filled="f" stroked="f" strokecolor="#3465a4">
                <v:stroke joinstyle="round"/>
                <v:textbox inset=".35mm,.35mm,.35mm,.35mm">
                  <w:txbxContent>
                    <w:p w14:paraId="51CBC499"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Підпис</w:t>
                      </w:r>
                      <w:proofErr w:type="spellEnd"/>
                    </w:p>
                  </w:txbxContent>
                </v:textbox>
              </v:shape>
              <v:shape id="Text Box 24" o:spid="_x0000_s1111" type="#_x0000_t202" style="position:absolute;left:4593;top:14772;width:52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" filled="f" stroked="f" strokecolor="#3465a4">
                <v:stroke joinstyle="round"/>
                <v:textbox inset=".35mm,.35mm,.35mm,.35mm">
                  <w:txbxContent>
                    <w:p w14:paraId="2ECF67F2" w14:textId="77777777" w:rsidR="00F10331" w:rsidRPr="00B157E7" w:rsidRDefault="00F10331" w:rsidP="003E4FDA">
                      <w:pPr>
                        <w:spacing w:line="200" w:lineRule="exact"/>
                        <w:ind w:right="-371" w:firstLine="0"/>
                        <w:rPr>
                          <w:iCs/>
                          <w:sz w:val="18"/>
                          <w:szCs w:val="18"/>
                        </w:rPr>
                      </w:pPr>
                      <w:r>
                        <w:rPr>
                          <w:iCs/>
                          <w:sz w:val="18"/>
                          <w:szCs w:val="18"/>
                          <w:lang w:val="uk-UA"/>
                        </w:rPr>
                        <w:t xml:space="preserve"> </w:t>
                      </w:r>
                      <w:proofErr w:type="spellStart"/>
                      <w:r w:rsidRPr="00B157E7">
                        <w:rPr>
                          <w:iCs/>
                          <w:sz w:val="18"/>
                          <w:szCs w:val="18"/>
                        </w:rPr>
                        <w:t>Дата</w:t>
                      </w:r>
                      <w:proofErr w:type="spellEnd"/>
                    </w:p>
                  </w:txbxContent>
                </v:textbox>
              </v:shape>
              <v:shape id="Text Box 25" o:spid="_x0000_s1112" type="#_x0000_t202" style="position:absolute;left:9497;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" filled="f" stroked="f" strokecolor="#3465a4">
                <v:stroke joinstyle="round"/>
                <v:textbox inset=".35mm,.35mm,.35mm,.35mm">
                  <w:txbxContent>
                    <w:p w14:paraId="7E04535C"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Аркуш</w:t>
                      </w:r>
                      <w:proofErr w:type="spellEnd"/>
                    </w:p>
                  </w:txbxContent>
                </v:textbox>
              </v:shape>
              <v:shape id="_x0000_s1113" type="#_x0000_t202" style="position:absolute;left:9497;top:15347;width:772;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" filled="f" stroked="f" strokecolor="#3465a4">
                <v:stroke joinstyle="round"/>
                <v:textbox inset=".35mm,.35mm,.35mm,.35mm">
                  <w:txbxContent>
                    <w:p w14:paraId="7EEBCA13" w14:textId="77777777" w:rsidR="00F10331" w:rsidRPr="00B157E7" w:rsidRDefault="00F10331" w:rsidP="003E4FDA">
                      <w:pPr>
                        <w:spacing w:line="200" w:lineRule="atLeast"/>
                        <w:ind w:firstLine="0"/>
                        <w:jc w:val="center"/>
                        <w:rPr>
                          <w:iCs/>
                          <w:sz w:val="18"/>
                          <w:szCs w:val="18"/>
                        </w:rPr>
                      </w:pPr>
                      <w:r w:rsidRPr="00B157E7">
                        <w:rPr>
                          <w:iCs/>
                          <w:sz w:val="18"/>
                          <w:szCs w:val="18"/>
                        </w:rPr>
                        <w:t>1</w:t>
                      </w:r>
                    </w:p>
                  </w:txbxContent>
                </v:textbox>
              </v:shape>
              <v:shape id="Text Box 27" o:spid="_x0000_s1114" type="#_x0000_t202" style="position:absolute;left:5165;top:14189;width:6376;height:6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" filled="f" stroked="f" strokecolor="#3465a4">
                <v:stroke joinstyle="round"/>
                <v:textbox inset=".35mm,.35mm,.35mm,.35mm">
                  <w:txbxContent>
                    <w:p w14:paraId="3CDBDAA8" w14:textId="77777777" w:rsidR="00F10331" w:rsidRPr="00B157E7" w:rsidRDefault="00F10331" w:rsidP="003E4FDA">
                      <w:pPr>
                        <w:spacing w:before="240" w:after="60" w:line="340" w:lineRule="exact"/>
                        <w:jc w:val="center"/>
                        <w:rPr>
                          <w:bCs/>
                          <w:iCs/>
                          <w:sz w:val="36"/>
                          <w:szCs w:val="36"/>
                        </w:rPr>
                      </w:pPr>
                      <w:r w:rsidRPr="00B157E7">
                        <w:rPr>
                          <w:bCs/>
                          <w:iCs/>
                          <w:sz w:val="36"/>
                          <w:szCs w:val="36"/>
                        </w:rPr>
                        <w:t>ІАЛЦ.46</w:t>
                      </w:r>
                      <w:r>
                        <w:rPr>
                          <w:bCs/>
                          <w:iCs/>
                          <w:sz w:val="36"/>
                          <w:szCs w:val="36"/>
                        </w:rPr>
                        <w:t>6454.002 Т</w:t>
                      </w:r>
                      <w:r w:rsidRPr="00B157E7">
                        <w:rPr>
                          <w:bCs/>
                          <w:iCs/>
                          <w:sz w:val="36"/>
                          <w:szCs w:val="36"/>
                        </w:rPr>
                        <w:t>З</w:t>
                      </w:r>
                    </w:p>
                  </w:txbxContent>
                </v:textbox>
              </v:shape>
              <v:line id="Line 121" o:spid="_x0000_s1115" style="position:absolute;visibility:visible;mso-wrap-style:square" from="1151,15032" to="11621,15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" strokeweight=".71mm">
                <v:stroke joinstyle="miter" endcap="square"/>
              </v:line>
              <v:line id="Line 122" o:spid="_x0000_s1116" style="position:absolute;visibility:visible;mso-wrap-style:square" from="1158,14747" to="5153,147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" strokeweight=".71mm">
                <v:stroke joinstyle="miter" endcap="square"/>
              </v:line>
              <v:line id="Line 123" o:spid="_x0000_s1117" style="position:absolute;visibility:visible;mso-wrap-style:square" from="1150,14459" to="5145,144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" strokeweight=".35mm">
                <v:stroke joinstyle="miter" endcap="square"/>
              </v:line>
              <v:line id="Line 124" o:spid="_x0000_s1118" style="position:absolute;visibility:visible;mso-wrap-style:square" from="1150,15603" to="5145,156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" strokeweight=".35mm">
                <v:stroke joinstyle="miter" endcap="square"/>
              </v:line>
              <v:line id="Line 125" o:spid="_x0000_s1119" style="position:absolute;visibility:visible;mso-wrap-style:square" from="1150,15316" to="5145,153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" strokeweight=".35mm">
                <v:stroke joinstyle="miter" endcap="square"/>
              </v:line>
              <v:group id="Group 126" o:spid="_x0000_s1120" style="position:absolute;left:1165;top:15059;width:2517;height:251" coordorigin="1165,15059"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">
                <v:shape id="Text Box 34" o:spid="_x0000_s1121" type="#_x0000_t202" style="position:absolute;left:1165;top:15059;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" filled="f" stroked="f" strokecolor="#3465a4">
                  <v:stroke joinstyle="round"/>
                  <v:textbox inset=".35mm,.35mm,.35mm,.35mm">
                    <w:txbxContent>
                      <w:p w14:paraId="581CDB18" w14:textId="77777777" w:rsidR="00F10331" w:rsidRPr="00B157E7" w:rsidRDefault="00F10331" w:rsidP="003E4FDA">
                        <w:pPr>
                          <w:spacing w:line="200" w:lineRule="exact"/>
                          <w:ind w:firstLine="0"/>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122" type="#_x0000_t202" style="position:absolute;left:2332;top:15059;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" filled="f" stroked="f" strokecolor="#3465a4">
                  <v:stroke joinstyle="round"/>
                  <v:textbox inset=".35mm,.35mm,.35mm,.35mm">
                    <w:txbxContent>
                      <w:p w14:paraId="41C083BC" w14:textId="77777777" w:rsidR="00F10331" w:rsidRPr="00C64EA1" w:rsidRDefault="00F10331" w:rsidP="003E4FDA">
                        <w:pPr>
                          <w:spacing w:line="200" w:lineRule="exact"/>
                          <w:ind w:firstLine="0"/>
                          <w:jc w:val="center"/>
                          <w:rPr>
                            <w:sz w:val="14"/>
                            <w:szCs w:val="14"/>
                            <w:lang w:val="uk-UA"/>
                          </w:rPr>
                        </w:pPr>
                        <w:r w:rsidRPr="00C64EA1">
                          <w:rPr>
                            <w:sz w:val="16"/>
                            <w:szCs w:val="16"/>
                            <w:lang w:val="uk-UA"/>
                          </w:rPr>
                          <w:t>Пархоменко</w:t>
                        </w:r>
                        <w:r w:rsidRPr="00C64EA1">
                          <w:rPr>
                            <w:sz w:val="16"/>
                            <w:szCs w:val="16"/>
                          </w:rPr>
                          <w:t>.</w:t>
                        </w:r>
                        <w:r w:rsidRPr="00C64EA1">
                          <w:rPr>
                            <w:sz w:val="16"/>
                            <w:szCs w:val="16"/>
                            <w:lang w:val="uk-UA"/>
                          </w:rPr>
                          <w:t xml:space="preserve"> Д.</w:t>
                        </w:r>
                        <w:r>
                          <w:rPr>
                            <w:sz w:val="16"/>
                            <w:szCs w:val="16"/>
                            <w:lang w:val="uk-UA"/>
                          </w:rPr>
                          <w:t xml:space="preserve"> </w:t>
                        </w:r>
                        <w:r w:rsidRPr="00C64EA1">
                          <w:rPr>
                            <w:sz w:val="16"/>
                            <w:szCs w:val="16"/>
                            <w:lang w:val="uk-UA"/>
                          </w:rPr>
                          <w:t>В</w:t>
                        </w:r>
                        <w:r>
                          <w:rPr>
                            <w:sz w:val="16"/>
                            <w:szCs w:val="16"/>
                            <w:lang w:val="uk-UA"/>
                          </w:rPr>
                          <w:t>.</w:t>
                        </w:r>
                      </w:p>
                    </w:txbxContent>
                  </v:textbox>
                </v:shape>
              </v:group>
              <v:group id="Group 129" o:spid="_x0000_s1123" style="position:absolute;left:1165;top:15341;width:2517;height:250" coordorigin="1165,15341"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">
                <v:shape id="Text Box 37" o:spid="_x0000_s1124" type="#_x0000_t202" style="position:absolute;left:1165;top:15341;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" filled="f" stroked="f" strokecolor="#3465a4">
                  <v:stroke joinstyle="round"/>
                  <v:textbox inset=".35mm,.35mm,.35mm,.35mm">
                    <w:txbxContent>
                      <w:p w14:paraId="0D22C03F" w14:textId="77777777" w:rsidR="00F10331" w:rsidRPr="00B157E7" w:rsidRDefault="00F10331"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125" type="#_x0000_t202" style="position:absolute;left:2332;top:15341;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" filled="f" stroked="f" strokecolor="#3465a4">
                  <v:stroke joinstyle="round"/>
                  <v:textbox inset=".35mm,.35mm,.35mm,.35mm">
                    <w:txbxContent>
                      <w:p w14:paraId="71B20A89" w14:textId="77777777" w:rsidR="00F10331" w:rsidRPr="001746BE" w:rsidRDefault="00F10331" w:rsidP="003E4FDA">
                        <w:pPr>
                          <w:spacing w:line="200" w:lineRule="exact"/>
                          <w:ind w:firstLine="0"/>
                          <w:rPr>
                            <w:sz w:val="18"/>
                            <w:szCs w:val="16"/>
                            <w:lang w:val="uk-UA"/>
                          </w:rPr>
                        </w:pPr>
                        <w:r w:rsidRPr="00B157E7">
                          <w:rPr>
                            <w:iCs/>
                            <w:sz w:val="18"/>
                            <w:szCs w:val="16"/>
                          </w:rPr>
                          <w:t xml:space="preserve"> </w:t>
                        </w:r>
                        <w:proofErr w:type="spellStart"/>
                        <w:r>
                          <w:rPr>
                            <w:iCs/>
                            <w:sz w:val="18"/>
                            <w:szCs w:val="16"/>
                            <w:lang w:val="uk-UA"/>
                          </w:rPr>
                          <w:t>Сімоненко</w:t>
                        </w:r>
                        <w:proofErr w:type="spellEnd"/>
                        <w:r>
                          <w:rPr>
                            <w:iCs/>
                            <w:sz w:val="18"/>
                            <w:szCs w:val="16"/>
                            <w:lang w:val="uk-UA"/>
                          </w:rPr>
                          <w:t xml:space="preserve"> А. В.</w:t>
                        </w:r>
                      </w:p>
                    </w:txbxContent>
                  </v:textbox>
                </v:shape>
              </v:group>
              <v:group id="Group 132" o:spid="_x0000_s1126" style="position:absolute;left:1165;top:15628;width:2517;height:250" coordorigin="1165,1562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">
                <v:shape id="Text Box 40" o:spid="_x0000_s1127" type="#_x0000_t202" style="position:absolute;left:1165;top:1562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" filled="f" stroked="f" strokecolor="#3465a4">
                  <v:stroke joinstyle="round"/>
                  <v:textbox inset=".35mm,.35mm,.35mm,.35mm">
                    <w:txbxContent>
                      <w:p w14:paraId="19B34885" w14:textId="77777777" w:rsidR="00F10331" w:rsidRPr="00B157E7" w:rsidRDefault="00F10331" w:rsidP="003E4FDA">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128" type="#_x0000_t202" style="position:absolute;left:2332;top:1562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" filled="f" stroked="f" strokecolor="#3465a4">
                  <v:stroke joinstyle="round"/>
                  <v:textbox inset=".35mm,.35mm,.35mm,.35mm">
                    <w:txbxContent>
                      <w:p w14:paraId="0F9AE523" w14:textId="77777777" w:rsidR="00F10331" w:rsidRPr="00B157E7" w:rsidRDefault="00F10331" w:rsidP="003E4FDA">
                        <w:pPr>
                          <w:rPr>
                            <w:sz w:val="18"/>
                          </w:rPr>
                        </w:pPr>
                        <w:r w:rsidRPr="00B157E7">
                          <w:rPr>
                            <w:sz w:val="18"/>
                          </w:rPr>
                          <w:t xml:space="preserve"> </w:t>
                        </w:r>
                      </w:p>
                    </w:txbxContent>
                  </v:textbox>
                </v:shape>
              </v:group>
              <v:group id="Group 135" o:spid="_x0000_s1129" style="position:absolute;left:1165;top:15907;width:2517;height:251" coordorigin="1165,15907" coordsize="2517,2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">
                <v:shape id="Text Box 43" o:spid="_x0000_s1130" type="#_x0000_t202" style="position:absolute;left:1165;top:15907;width:1113;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" filled="f" stroked="f" strokecolor="#3465a4">
                  <v:stroke joinstyle="round"/>
                  <v:textbox inset=".35mm,.35mm,.35mm,.35mm">
                    <w:txbxContent>
                      <w:p w14:paraId="129B304F" w14:textId="77777777" w:rsidR="00F10331" w:rsidRPr="00B157E7" w:rsidRDefault="00F10331" w:rsidP="003E4FDA">
                        <w:pPr>
                          <w:spacing w:line="200" w:lineRule="exact"/>
                          <w:ind w:firstLine="0"/>
                          <w:rPr>
                            <w:iCs/>
                            <w:sz w:val="18"/>
                            <w:szCs w:val="18"/>
                          </w:rPr>
                        </w:pPr>
                        <w:r w:rsidRPr="00B157E7">
                          <w:rPr>
                            <w:iCs/>
                            <w:sz w:val="18"/>
                            <w:szCs w:val="18"/>
                          </w:rPr>
                          <w:t xml:space="preserve"> Н. </w:t>
                        </w:r>
                        <w:proofErr w:type="spellStart"/>
                        <w:r w:rsidRPr="00B157E7">
                          <w:rPr>
                            <w:iCs/>
                            <w:sz w:val="18"/>
                            <w:szCs w:val="18"/>
                          </w:rPr>
                          <w:t>Контр</w:t>
                        </w:r>
                        <w:proofErr w:type="spellEnd"/>
                        <w:r w:rsidRPr="00B157E7">
                          <w:rPr>
                            <w:iCs/>
                            <w:sz w:val="18"/>
                            <w:szCs w:val="18"/>
                          </w:rPr>
                          <w:t>.</w:t>
                        </w:r>
                      </w:p>
                    </w:txbxContent>
                  </v:textbox>
                </v:shape>
                <v:shape id="Text Box 44" o:spid="_x0000_s1131" type="#_x0000_t202" style="position:absolute;left:2332;top:15907;width:1348;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" filled="f" stroked="f" strokecolor="#3465a4">
                  <v:stroke joinstyle="round"/>
                  <v:textbox inset=".35mm,.35mm,.35mm,.35mm">
                    <w:txbxContent>
                      <w:p w14:paraId="18FB5CE8" w14:textId="77777777" w:rsidR="00F10331" w:rsidRPr="00B157E7" w:rsidRDefault="00F10331" w:rsidP="003E4FDA">
                        <w:pPr>
                          <w:ind w:firstLine="0"/>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132" style="position:absolute;left:1165;top:16188;width:2517;height:250" coordorigin="1165,16188" coordsize="2517,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">
                <v:shape id="Text Box 46" o:spid="_x0000_s1133" type="#_x0000_t202" style="position:absolute;left:1165;top:16188;width:1113;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" filled="f" stroked="f" strokecolor="#3465a4">
                  <v:stroke joinstyle="round"/>
                  <v:textbox inset=".35mm,.35mm,.35mm,.35mm">
                    <w:txbxContent>
                      <w:p w14:paraId="5C4230AC" w14:textId="77777777" w:rsidR="00F10331" w:rsidRPr="00B157E7" w:rsidRDefault="00F10331" w:rsidP="003E4FDA">
                        <w:pPr>
                          <w:spacing w:line="200" w:lineRule="exact"/>
                          <w:ind w:firstLine="0"/>
                          <w:rPr>
                            <w:iCs/>
                            <w:sz w:val="18"/>
                            <w:szCs w:val="18"/>
                          </w:rPr>
                        </w:pPr>
                        <w:r w:rsidRPr="00B157E7">
                          <w:rPr>
                            <w:iCs/>
                            <w:sz w:val="18"/>
                            <w:szCs w:val="18"/>
                          </w:rPr>
                          <w:t xml:space="preserve"> </w:t>
                        </w:r>
                        <w:proofErr w:type="spellStart"/>
                        <w:r w:rsidRPr="00B157E7">
                          <w:rPr>
                            <w:iCs/>
                            <w:sz w:val="18"/>
                            <w:szCs w:val="18"/>
                          </w:rPr>
                          <w:t>Затвердив</w:t>
                        </w:r>
                        <w:proofErr w:type="spellEnd"/>
                      </w:p>
                    </w:txbxContent>
                  </v:textbox>
                </v:shape>
                <v:shape id="Text Box 47" o:spid="_x0000_s1134" type="#_x0000_t202" style="position:absolute;left:2332;top:16188;width:134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" filled="f" stroked="f" strokecolor="#3465a4">
                  <v:stroke joinstyle="round"/>
                  <v:textbox inset=".35mm,.35mm,.35mm,.35mm">
                    <w:txbxContent>
                      <w:p w14:paraId="52F27EAF" w14:textId="77777777" w:rsidR="00F10331" w:rsidRPr="00172616" w:rsidRDefault="00F10331" w:rsidP="003E4FDA">
                        <w:pPr>
                          <w:ind w:firstLine="0"/>
                          <w:rPr>
                            <w:sz w:val="18"/>
                            <w:lang w:val="uk-UA"/>
                          </w:rPr>
                        </w:pPr>
                        <w:r w:rsidRPr="00B157E7">
                          <w:rPr>
                            <w:sz w:val="18"/>
                          </w:rPr>
                          <w:t xml:space="preserve"> </w:t>
                        </w:r>
                        <w:proofErr w:type="spellStart"/>
                        <w:r>
                          <w:rPr>
                            <w:sz w:val="18"/>
                            <w:lang w:val="uk-UA"/>
                          </w:rPr>
                          <w:t>Стіренко</w:t>
                        </w:r>
                        <w:proofErr w:type="spellEnd"/>
                        <w:r>
                          <w:rPr>
                            <w:sz w:val="18"/>
                            <w:lang w:val="uk-UA"/>
                          </w:rPr>
                          <w:t xml:space="preserve"> С. Г.</w:t>
                        </w:r>
                      </w:p>
                    </w:txbxContent>
                  </v:textbox>
                </v:shape>
              </v:group>
              <v:line id="Line 141" o:spid="_x0000_s1135" style="position:absolute;visibility:visible;mso-wrap-style:square" from="8596,15037" to="8596,164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" strokeweight=".71mm">
                <v:stroke joinstyle="miter" endcap="square"/>
              </v:line>
              <v:shape id="Text Box 49" o:spid="_x0000_s1136" type="#_x0000_t202" style="position:absolute;left:5165;top:15020;width:3406;height:14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" filled="f" stroked="f" strokecolor="#3465a4">
                <v:stroke joinstyle="round"/>
                <v:textbox inset=".35mm,.35mm,.35mm,.35mm">
                  <w:txbxContent>
                    <w:p w14:paraId="6F1582F8" w14:textId="77777777" w:rsidR="00F10331" w:rsidRPr="00EA3302" w:rsidRDefault="00F10331" w:rsidP="003E4FDA">
                      <w:pPr>
                        <w:ind w:left="284" w:firstLine="0"/>
                        <w:jc w:val="center"/>
                        <w:rPr>
                          <w:iCs/>
                          <w:sz w:val="8"/>
                          <w:lang w:val="uk-UA"/>
                        </w:rPr>
                      </w:pPr>
                      <w:r>
                        <w:rPr>
                          <w:iCs/>
                          <w:sz w:val="20"/>
                          <w:lang w:val="uk-UA"/>
                        </w:rPr>
                        <w:t>Система виконання код без використання методів збирання сміття</w:t>
                      </w:r>
                    </w:p>
                    <w:p w14:paraId="274E5DDB" w14:textId="77777777" w:rsidR="00F10331" w:rsidRPr="00B157E7" w:rsidRDefault="00F10331" w:rsidP="003E4FDA">
                      <w:pPr>
                        <w:ind w:left="284" w:firstLine="0"/>
                        <w:jc w:val="center"/>
                      </w:pPr>
                      <w:proofErr w:type="spellStart"/>
                      <w:r>
                        <w:rPr>
                          <w:iCs/>
                          <w:szCs w:val="28"/>
                        </w:rPr>
                        <w:t>Технічне</w:t>
                      </w:r>
                      <w:proofErr w:type="spellEnd"/>
                      <w:r>
                        <w:rPr>
                          <w:iCs/>
                          <w:szCs w:val="28"/>
                        </w:rPr>
                        <w:t xml:space="preserve"> </w:t>
                      </w:r>
                      <w:proofErr w:type="spellStart"/>
                      <w:r>
                        <w:rPr>
                          <w:iCs/>
                          <w:szCs w:val="28"/>
                        </w:rPr>
                        <w:t>завдання</w:t>
                      </w:r>
                      <w:proofErr w:type="spellEnd"/>
                    </w:p>
                    <w:p w14:paraId="0473547B" w14:textId="77777777" w:rsidR="00F10331" w:rsidRPr="00B157E7" w:rsidRDefault="00F10331" w:rsidP="003E4FDA">
                      <w:pPr>
                        <w:tabs>
                          <w:tab w:val="center" w:pos="4677"/>
                          <w:tab w:val="right" w:pos="9355"/>
                        </w:tabs>
                      </w:pPr>
                    </w:p>
                  </w:txbxContent>
                </v:textbox>
              </v:shape>
              <v:line id="Line 143" o:spid="_x0000_s1137" style="position:absolute;visibility:visible;mso-wrap-style:square" from="8602,15319" to="11626,1531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" strokeweight=".71mm">
                <v:stroke joinstyle="miter" endcap="square"/>
              </v:line>
              <v:line id="Line 144" o:spid="_x0000_s1138" style="position:absolute;visibility:visible;mso-wrap-style:square" from="8601,15604" to="11625,1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" strokeweight=".71mm">
                <v:stroke joinstyle="miter" endcap="square"/>
              </v:line>
              <v:line id="Line 145" o:spid="_x0000_s1139" style="position:absolute;visibility:visible;mso-wrap-style:square" from="10315,15037" to="10315,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" strokeweight=".71mm">
                <v:stroke joinstyle="miter" endcap="square"/>
              </v:line>
              <v:shape id="Text Box 53" o:spid="_x0000_s1140" type="#_x0000_t202" style="position:absolute;left:8640;top:15052;width:772;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" filled="f" stroked="f" strokecolor="#3465a4">
                <v:stroke joinstyle="round"/>
                <v:textbox inset=".35mm,.35mm,.35mm,.35mm">
                  <w:txbxContent>
                    <w:p w14:paraId="66580989" w14:textId="77777777" w:rsidR="00F10331" w:rsidRPr="00B157E7" w:rsidRDefault="00F10331" w:rsidP="003E4FDA">
                      <w:pPr>
                        <w:spacing w:line="200" w:lineRule="exact"/>
                        <w:ind w:firstLine="0"/>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141" type="#_x0000_t202" style="position:absolute;left:10362;top:15052;width:1219;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" filled="f" stroked="f" strokecolor="#3465a4">
                <v:stroke joinstyle="round"/>
                <v:textbox inset=".35mm,.35mm,.35mm,.35mm">
                  <w:txbxContent>
                    <w:p w14:paraId="7E84FCC7" w14:textId="77777777" w:rsidR="00F10331" w:rsidRPr="00B157E7" w:rsidRDefault="00F10331" w:rsidP="003E4FDA">
                      <w:pPr>
                        <w:spacing w:line="200" w:lineRule="atLeast"/>
                        <w:ind w:firstLine="0"/>
                        <w:jc w:val="center"/>
                        <w:rPr>
                          <w:iCs/>
                          <w:sz w:val="18"/>
                          <w:szCs w:val="18"/>
                        </w:rPr>
                      </w:pPr>
                      <w:proofErr w:type="spellStart"/>
                      <w:r w:rsidRPr="00B157E7">
                        <w:rPr>
                          <w:iCs/>
                          <w:sz w:val="18"/>
                          <w:szCs w:val="18"/>
                        </w:rPr>
                        <w:t>Аркушів</w:t>
                      </w:r>
                      <w:proofErr w:type="spellEnd"/>
                    </w:p>
                  </w:txbxContent>
                </v:textbox>
              </v:shape>
              <v:shape id="Text Box 55" o:spid="_x0000_s1142" type="#_x0000_t202" style="position:absolute;left:10369;top:15340;width:1218;height: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" filled="f" stroked="f" strokecolor="#3465a4">
                <v:stroke joinstyle="round"/>
                <v:textbox inset=".35mm,.35mm,.35mm,.35mm">
                  <w:txbxContent>
                    <w:p w14:paraId="5A228468" w14:textId="77777777" w:rsidR="00F10331" w:rsidRPr="00B157E7" w:rsidRDefault="00F10331" w:rsidP="003E4FDA">
                      <w:pPr>
                        <w:spacing w:line="200" w:lineRule="exact"/>
                        <w:ind w:firstLine="0"/>
                        <w:jc w:val="center"/>
                        <w:rPr>
                          <w:iCs/>
                          <w:sz w:val="18"/>
                          <w:szCs w:val="18"/>
                        </w:rPr>
                      </w:pPr>
                      <w:r>
                        <w:rPr>
                          <w:iCs/>
                          <w:sz w:val="18"/>
                          <w:szCs w:val="18"/>
                        </w:rPr>
                        <w:t>3</w:t>
                      </w:r>
                    </w:p>
                    <w:p w14:paraId="793E7287" w14:textId="77777777" w:rsidR="00F10331" w:rsidRPr="00B157E7" w:rsidRDefault="00F10331" w:rsidP="003E4FDA">
                      <w:pPr>
                        <w:spacing w:line="200" w:lineRule="exact"/>
                        <w:rPr>
                          <w:iCs/>
                          <w:sz w:val="18"/>
                          <w:szCs w:val="18"/>
                        </w:rPr>
                      </w:pPr>
                    </w:p>
                  </w:txbxContent>
                </v:textbox>
              </v:shape>
              <v:line id="Line 149" o:spid="_x0000_s1143" style="position:absolute;visibility:visible;mso-wrap-style:square" from="8882,15325" to="8882,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" strokeweight=".35mm">
                <v:stroke joinstyle="miter" endcap="square"/>
              </v:line>
              <v:line id="Line 150" o:spid="_x0000_s1144" style="position:absolute;visibility:visible;mso-wrap-style:square" from="9169,15325" to="9169,1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" strokeweight=".35mm">
                <v:stroke joinstyle="miter" endcap="square"/>
              </v:line>
              <v:shape id="Text Box 58" o:spid="_x0000_s1145" type="#_x0000_t202" style="position:absolute;left:8601;top:15879;width:2940;height:3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" filled="f" stroked="f" strokecolor="#3465a4">
                <v:stroke joinstyle="round"/>
                <v:textbox inset=".35mm,.35mm,.35mm,.35mm">
                  <w:txbxContent>
                    <w:p w14:paraId="3EBA7808" w14:textId="77777777" w:rsidR="00F10331" w:rsidRPr="00C64EA1" w:rsidRDefault="00F10331" w:rsidP="003E4FDA">
                      <w:pPr>
                        <w:ind w:firstLine="0"/>
                        <w:jc w:val="center"/>
                        <w:rPr>
                          <w:iCs/>
                          <w:sz w:val="24"/>
                          <w:szCs w:val="24"/>
                          <w:lang w:val="uk-UA"/>
                        </w:rPr>
                      </w:pPr>
                      <w:r w:rsidRPr="00C64EA1">
                        <w:rPr>
                          <w:iCs/>
                          <w:sz w:val="24"/>
                          <w:szCs w:val="24"/>
                        </w:rPr>
                        <w:t xml:space="preserve">НТУУ КПІ, ФІОТ, </w:t>
                      </w:r>
                      <w:r w:rsidRPr="00C64EA1">
                        <w:rPr>
                          <w:iCs/>
                          <w:sz w:val="24"/>
                          <w:szCs w:val="24"/>
                          <w:lang w:val="uk-UA"/>
                        </w:rPr>
                        <w:t>ІП</w:t>
                      </w:r>
                      <w:r w:rsidRPr="00C64EA1">
                        <w:rPr>
                          <w:iCs/>
                          <w:sz w:val="24"/>
                          <w:szCs w:val="24"/>
                        </w:rPr>
                        <w:t>-</w:t>
                      </w:r>
                      <w:r w:rsidRPr="00C64EA1">
                        <w:rPr>
                          <w:iCs/>
                          <w:sz w:val="24"/>
                          <w:szCs w:val="24"/>
                          <w:lang w:val="uk-UA"/>
                        </w:rPr>
                        <w:t>64</w:t>
                      </w:r>
                    </w:p>
                  </w:txbxContent>
                </v:textbox>
              </v:shape>
              <w10:wrap anchorx="margin"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2A862" w14:textId="77777777" w:rsidR="00F10331" w:rsidRDefault="00F103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3"/>
    <w:name w:val="WW8Num39"/>
    <w:lvl w:ilvl="0">
      <w:start w:val="1"/>
      <w:numFmt w:val="bullet"/>
      <w:lvlText w:val=""/>
      <w:lvlJc w:val="left"/>
      <w:pPr>
        <w:tabs>
          <w:tab w:val="num" w:pos="1440"/>
        </w:tabs>
        <w:ind w:left="1440" w:hanging="360"/>
      </w:pPr>
      <w:rPr>
        <w:rFonts w:ascii="Symbol" w:hAnsi="Symbol" w:cs="OpenSymbol"/>
      </w:rPr>
    </w:lvl>
    <w:lvl w:ilvl="1">
      <w:start w:val="1"/>
      <w:numFmt w:val="bullet"/>
      <w:lvlText w:val="◦"/>
      <w:lvlJc w:val="left"/>
      <w:pPr>
        <w:tabs>
          <w:tab w:val="num" w:pos="1800"/>
        </w:tabs>
        <w:ind w:left="1800" w:hanging="360"/>
      </w:pPr>
      <w:rPr>
        <w:rFonts w:ascii="OpenSymbol" w:hAnsi="OpenSymbol" w:cs="OpenSymbol"/>
      </w:rPr>
    </w:lvl>
    <w:lvl w:ilvl="2">
      <w:start w:val="1"/>
      <w:numFmt w:val="bullet"/>
      <w:lvlText w:val="▪"/>
      <w:lvlJc w:val="left"/>
      <w:pPr>
        <w:tabs>
          <w:tab w:val="num" w:pos="2160"/>
        </w:tabs>
        <w:ind w:left="2160" w:hanging="360"/>
      </w:pPr>
      <w:rPr>
        <w:rFonts w:ascii="OpenSymbol" w:hAnsi="OpenSymbol" w:cs="OpenSymbol"/>
      </w:rPr>
    </w:lvl>
    <w:lvl w:ilvl="3">
      <w:start w:val="1"/>
      <w:numFmt w:val="bullet"/>
      <w:lvlText w:val=""/>
      <w:lvlJc w:val="left"/>
      <w:pPr>
        <w:tabs>
          <w:tab w:val="num" w:pos="2520"/>
        </w:tabs>
        <w:ind w:left="2520" w:hanging="360"/>
      </w:pPr>
      <w:rPr>
        <w:rFonts w:ascii="Symbol" w:hAnsi="Symbol" w:cs="OpenSymbol"/>
      </w:rPr>
    </w:lvl>
    <w:lvl w:ilvl="4">
      <w:start w:val="1"/>
      <w:numFmt w:val="bullet"/>
      <w:lvlText w:val="◦"/>
      <w:lvlJc w:val="left"/>
      <w:pPr>
        <w:tabs>
          <w:tab w:val="num" w:pos="2880"/>
        </w:tabs>
        <w:ind w:left="2880" w:hanging="360"/>
      </w:pPr>
      <w:rPr>
        <w:rFonts w:ascii="OpenSymbol" w:hAnsi="OpenSymbol" w:cs="OpenSymbol"/>
      </w:rPr>
    </w:lvl>
    <w:lvl w:ilvl="5">
      <w:start w:val="1"/>
      <w:numFmt w:val="bullet"/>
      <w:lvlText w:val="▪"/>
      <w:lvlJc w:val="left"/>
      <w:pPr>
        <w:tabs>
          <w:tab w:val="num" w:pos="3240"/>
        </w:tabs>
        <w:ind w:left="3240" w:hanging="360"/>
      </w:pPr>
      <w:rPr>
        <w:rFonts w:ascii="OpenSymbol" w:hAnsi="OpenSymbol" w:cs="OpenSymbol"/>
      </w:rPr>
    </w:lvl>
    <w:lvl w:ilvl="6">
      <w:start w:val="1"/>
      <w:numFmt w:val="bullet"/>
      <w:lvlText w:val=""/>
      <w:lvlJc w:val="left"/>
      <w:pPr>
        <w:tabs>
          <w:tab w:val="num" w:pos="3600"/>
        </w:tabs>
        <w:ind w:left="3600" w:hanging="360"/>
      </w:pPr>
      <w:rPr>
        <w:rFonts w:ascii="Symbol" w:hAnsi="Symbol" w:cs="OpenSymbol"/>
      </w:rPr>
    </w:lvl>
    <w:lvl w:ilvl="7">
      <w:start w:val="1"/>
      <w:numFmt w:val="bullet"/>
      <w:lvlText w:val="◦"/>
      <w:lvlJc w:val="left"/>
      <w:pPr>
        <w:tabs>
          <w:tab w:val="num" w:pos="3960"/>
        </w:tabs>
        <w:ind w:left="3960" w:hanging="360"/>
      </w:pPr>
      <w:rPr>
        <w:rFonts w:ascii="OpenSymbol" w:hAnsi="OpenSymbol" w:cs="OpenSymbol"/>
      </w:rPr>
    </w:lvl>
    <w:lvl w:ilvl="8">
      <w:start w:val="1"/>
      <w:numFmt w:val="bullet"/>
      <w:lvlText w:val="▪"/>
      <w:lvlJc w:val="left"/>
      <w:pPr>
        <w:tabs>
          <w:tab w:val="num" w:pos="4320"/>
        </w:tabs>
        <w:ind w:left="4320" w:hanging="360"/>
      </w:pPr>
      <w:rPr>
        <w:rFonts w:ascii="OpenSymbol" w:hAnsi="OpenSymbol" w:cs="OpenSymbol"/>
      </w:rPr>
    </w:lvl>
  </w:abstractNum>
  <w:abstractNum w:abstractNumId="1" w15:restartNumberingAfterBreak="0">
    <w:nsid w:val="00000004"/>
    <w:multiLevelType w:val="multilevel"/>
    <w:tmpl w:val="00000004"/>
    <w:name w:val="WW8Num40"/>
    <w:lvl w:ilvl="0">
      <w:start w:val="1"/>
      <w:numFmt w:val="bullet"/>
      <w:lvlText w:val=""/>
      <w:lvlJc w:val="left"/>
      <w:pPr>
        <w:tabs>
          <w:tab w:val="num" w:pos="1440"/>
        </w:tabs>
        <w:ind w:left="1440" w:hanging="360"/>
      </w:pPr>
      <w:rPr>
        <w:rFonts w:ascii="Symbol" w:hAnsi="Symbol" w:cs="OpenSymbol"/>
      </w:rPr>
    </w:lvl>
    <w:lvl w:ilvl="1">
      <w:start w:val="1"/>
      <w:numFmt w:val="bullet"/>
      <w:lvlText w:val="◦"/>
      <w:lvlJc w:val="left"/>
      <w:pPr>
        <w:tabs>
          <w:tab w:val="num" w:pos="1800"/>
        </w:tabs>
        <w:ind w:left="1800" w:hanging="360"/>
      </w:pPr>
      <w:rPr>
        <w:rFonts w:ascii="OpenSymbol" w:hAnsi="OpenSymbol" w:cs="OpenSymbol"/>
      </w:rPr>
    </w:lvl>
    <w:lvl w:ilvl="2">
      <w:start w:val="1"/>
      <w:numFmt w:val="bullet"/>
      <w:lvlText w:val="▪"/>
      <w:lvlJc w:val="left"/>
      <w:pPr>
        <w:tabs>
          <w:tab w:val="num" w:pos="2160"/>
        </w:tabs>
        <w:ind w:left="2160" w:hanging="360"/>
      </w:pPr>
      <w:rPr>
        <w:rFonts w:ascii="OpenSymbol" w:hAnsi="OpenSymbol" w:cs="OpenSymbol"/>
      </w:rPr>
    </w:lvl>
    <w:lvl w:ilvl="3">
      <w:start w:val="1"/>
      <w:numFmt w:val="bullet"/>
      <w:lvlText w:val=""/>
      <w:lvlJc w:val="left"/>
      <w:pPr>
        <w:tabs>
          <w:tab w:val="num" w:pos="2520"/>
        </w:tabs>
        <w:ind w:left="2520" w:hanging="360"/>
      </w:pPr>
      <w:rPr>
        <w:rFonts w:ascii="Symbol" w:hAnsi="Symbol" w:cs="OpenSymbol"/>
      </w:rPr>
    </w:lvl>
    <w:lvl w:ilvl="4">
      <w:start w:val="1"/>
      <w:numFmt w:val="bullet"/>
      <w:lvlText w:val="◦"/>
      <w:lvlJc w:val="left"/>
      <w:pPr>
        <w:tabs>
          <w:tab w:val="num" w:pos="2880"/>
        </w:tabs>
        <w:ind w:left="2880" w:hanging="360"/>
      </w:pPr>
      <w:rPr>
        <w:rFonts w:ascii="OpenSymbol" w:hAnsi="OpenSymbol" w:cs="OpenSymbol"/>
      </w:rPr>
    </w:lvl>
    <w:lvl w:ilvl="5">
      <w:start w:val="1"/>
      <w:numFmt w:val="bullet"/>
      <w:lvlText w:val="▪"/>
      <w:lvlJc w:val="left"/>
      <w:pPr>
        <w:tabs>
          <w:tab w:val="num" w:pos="3240"/>
        </w:tabs>
        <w:ind w:left="3240" w:hanging="360"/>
      </w:pPr>
      <w:rPr>
        <w:rFonts w:ascii="OpenSymbol" w:hAnsi="OpenSymbol" w:cs="OpenSymbol"/>
      </w:rPr>
    </w:lvl>
    <w:lvl w:ilvl="6">
      <w:start w:val="1"/>
      <w:numFmt w:val="bullet"/>
      <w:lvlText w:val=""/>
      <w:lvlJc w:val="left"/>
      <w:pPr>
        <w:tabs>
          <w:tab w:val="num" w:pos="3600"/>
        </w:tabs>
        <w:ind w:left="3600" w:hanging="360"/>
      </w:pPr>
      <w:rPr>
        <w:rFonts w:ascii="Symbol" w:hAnsi="Symbol" w:cs="OpenSymbol"/>
      </w:rPr>
    </w:lvl>
    <w:lvl w:ilvl="7">
      <w:start w:val="1"/>
      <w:numFmt w:val="bullet"/>
      <w:lvlText w:val="◦"/>
      <w:lvlJc w:val="left"/>
      <w:pPr>
        <w:tabs>
          <w:tab w:val="num" w:pos="3960"/>
        </w:tabs>
        <w:ind w:left="3960" w:hanging="360"/>
      </w:pPr>
      <w:rPr>
        <w:rFonts w:ascii="OpenSymbol" w:hAnsi="OpenSymbol" w:cs="OpenSymbol"/>
      </w:rPr>
    </w:lvl>
    <w:lvl w:ilvl="8">
      <w:start w:val="1"/>
      <w:numFmt w:val="bullet"/>
      <w:lvlText w:val="▪"/>
      <w:lvlJc w:val="left"/>
      <w:pPr>
        <w:tabs>
          <w:tab w:val="num" w:pos="4320"/>
        </w:tabs>
        <w:ind w:left="4320" w:hanging="360"/>
      </w:pPr>
      <w:rPr>
        <w:rFonts w:ascii="OpenSymbol" w:hAnsi="OpenSymbol" w:cs="OpenSymbol"/>
      </w:rPr>
    </w:lvl>
  </w:abstractNum>
  <w:abstractNum w:abstractNumId="2" w15:restartNumberingAfterBreak="0">
    <w:nsid w:val="00000005"/>
    <w:multiLevelType w:val="multilevel"/>
    <w:tmpl w:val="00000005"/>
    <w:name w:val="WW8Num41"/>
    <w:lvl w:ilvl="0">
      <w:start w:val="1"/>
      <w:numFmt w:val="bullet"/>
      <w:lvlText w:val=""/>
      <w:lvlJc w:val="left"/>
      <w:pPr>
        <w:tabs>
          <w:tab w:val="num" w:pos="720"/>
        </w:tabs>
        <w:ind w:left="720" w:hanging="360"/>
      </w:pPr>
      <w:rPr>
        <w:rFonts w:ascii="Symbol" w:hAnsi="Symbol" w:cs="OpenSymbol"/>
        <w:sz w:val="24"/>
        <w:szCs w:val="24"/>
        <w:lang w:val="uk-UA" w:eastAsia="zh-CN" w:bidi="ar-S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sz w:val="24"/>
        <w:szCs w:val="24"/>
        <w:lang w:val="uk-UA" w:eastAsia="zh-CN" w:bidi="ar-SA"/>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sz w:val="24"/>
        <w:szCs w:val="24"/>
        <w:lang w:val="uk-UA" w:eastAsia="zh-CN" w:bidi="ar-SA"/>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4D25C7"/>
    <w:multiLevelType w:val="multilevel"/>
    <w:tmpl w:val="2452AE6C"/>
    <w:lvl w:ilvl="0">
      <w:start w:val="1"/>
      <w:numFmt w:val="decimal"/>
      <w:lvlText w:val="%1."/>
      <w:lvlJc w:val="left"/>
      <w:pPr>
        <w:ind w:left="360" w:hanging="360"/>
      </w:pPr>
    </w:lvl>
    <w:lvl w:ilvl="1">
      <w:start w:val="1"/>
      <w:numFmt w:val="decimal"/>
      <w:isLgl/>
      <w:lvlText w:val="%1.%2"/>
      <w:lvlJc w:val="left"/>
      <w:pPr>
        <w:ind w:left="988" w:hanging="420"/>
      </w:pPr>
    </w:lvl>
    <w:lvl w:ilvl="2">
      <w:start w:val="1"/>
      <w:numFmt w:val="decimal"/>
      <w:isLgl/>
      <w:lvlText w:val="%1.%2.%3"/>
      <w:lvlJc w:val="left"/>
      <w:pPr>
        <w:ind w:left="1856" w:hanging="720"/>
      </w:pPr>
    </w:lvl>
    <w:lvl w:ilvl="3">
      <w:start w:val="1"/>
      <w:numFmt w:val="decimal"/>
      <w:isLgl/>
      <w:lvlText w:val="%1.%2.%3.%4"/>
      <w:lvlJc w:val="left"/>
      <w:pPr>
        <w:ind w:left="2784" w:hanging="1080"/>
      </w:pPr>
    </w:lvl>
    <w:lvl w:ilvl="4">
      <w:start w:val="1"/>
      <w:numFmt w:val="decimal"/>
      <w:isLgl/>
      <w:lvlText w:val="%1.%2.%3.%4.%5"/>
      <w:lvlJc w:val="left"/>
      <w:pPr>
        <w:ind w:left="3352" w:hanging="1080"/>
      </w:pPr>
    </w:lvl>
    <w:lvl w:ilvl="5">
      <w:start w:val="1"/>
      <w:numFmt w:val="decimal"/>
      <w:isLgl/>
      <w:lvlText w:val="%1.%2.%3.%4.%5.%6"/>
      <w:lvlJc w:val="left"/>
      <w:pPr>
        <w:ind w:left="4280" w:hanging="1440"/>
      </w:pPr>
    </w:lvl>
    <w:lvl w:ilvl="6">
      <w:start w:val="1"/>
      <w:numFmt w:val="decimal"/>
      <w:isLgl/>
      <w:lvlText w:val="%1.%2.%3.%4.%5.%6.%7"/>
      <w:lvlJc w:val="left"/>
      <w:pPr>
        <w:ind w:left="4848" w:hanging="1440"/>
      </w:pPr>
    </w:lvl>
    <w:lvl w:ilvl="7">
      <w:start w:val="1"/>
      <w:numFmt w:val="decimal"/>
      <w:isLgl/>
      <w:lvlText w:val="%1.%2.%3.%4.%5.%6.%7.%8"/>
      <w:lvlJc w:val="left"/>
      <w:pPr>
        <w:ind w:left="5776" w:hanging="1800"/>
      </w:pPr>
    </w:lvl>
    <w:lvl w:ilvl="8">
      <w:start w:val="1"/>
      <w:numFmt w:val="decimal"/>
      <w:isLgl/>
      <w:lvlText w:val="%1.%2.%3.%4.%5.%6.%7.%8.%9"/>
      <w:lvlJc w:val="left"/>
      <w:pPr>
        <w:ind w:left="6704" w:hanging="2160"/>
      </w:pPr>
    </w:lvl>
  </w:abstractNum>
  <w:abstractNum w:abstractNumId="4" w15:restartNumberingAfterBreak="0">
    <w:nsid w:val="00712B95"/>
    <w:multiLevelType w:val="hybridMultilevel"/>
    <w:tmpl w:val="46FA696C"/>
    <w:lvl w:ilvl="0" w:tplc="0809000F">
      <w:start w:val="1"/>
      <w:numFmt w:val="decimal"/>
      <w:lvlText w:val="%1."/>
      <w:lvlJc w:val="left"/>
      <w:pPr>
        <w:ind w:left="1353" w:hanging="360"/>
      </w:pPr>
      <w:rPr>
        <w:rFonts w:hint="default"/>
      </w:rPr>
    </w:lvl>
    <w:lvl w:ilvl="1" w:tplc="FFFFFFFF" w:tentative="1">
      <w:start w:val="1"/>
      <w:numFmt w:val="bullet"/>
      <w:lvlText w:val="o"/>
      <w:lvlJc w:val="left"/>
      <w:pPr>
        <w:ind w:left="2073" w:hanging="360"/>
      </w:pPr>
      <w:rPr>
        <w:rFonts w:ascii="Courier New" w:hAnsi="Courier New" w:cs="Courier New" w:hint="default"/>
      </w:rPr>
    </w:lvl>
    <w:lvl w:ilvl="2" w:tplc="FFFFFFFF" w:tentative="1">
      <w:start w:val="1"/>
      <w:numFmt w:val="bullet"/>
      <w:lvlText w:val=""/>
      <w:lvlJc w:val="left"/>
      <w:pPr>
        <w:ind w:left="2793" w:hanging="360"/>
      </w:pPr>
      <w:rPr>
        <w:rFonts w:ascii="Wingdings" w:hAnsi="Wingdings" w:hint="default"/>
      </w:rPr>
    </w:lvl>
    <w:lvl w:ilvl="3" w:tplc="FFFFFFFF" w:tentative="1">
      <w:start w:val="1"/>
      <w:numFmt w:val="bullet"/>
      <w:lvlText w:val=""/>
      <w:lvlJc w:val="left"/>
      <w:pPr>
        <w:ind w:left="3513" w:hanging="360"/>
      </w:pPr>
      <w:rPr>
        <w:rFonts w:ascii="Symbol" w:hAnsi="Symbol" w:hint="default"/>
      </w:rPr>
    </w:lvl>
    <w:lvl w:ilvl="4" w:tplc="FFFFFFFF" w:tentative="1">
      <w:start w:val="1"/>
      <w:numFmt w:val="bullet"/>
      <w:lvlText w:val="o"/>
      <w:lvlJc w:val="left"/>
      <w:pPr>
        <w:ind w:left="4233" w:hanging="360"/>
      </w:pPr>
      <w:rPr>
        <w:rFonts w:ascii="Courier New" w:hAnsi="Courier New" w:cs="Courier New" w:hint="default"/>
      </w:rPr>
    </w:lvl>
    <w:lvl w:ilvl="5" w:tplc="FFFFFFFF" w:tentative="1">
      <w:start w:val="1"/>
      <w:numFmt w:val="bullet"/>
      <w:lvlText w:val=""/>
      <w:lvlJc w:val="left"/>
      <w:pPr>
        <w:ind w:left="4953" w:hanging="360"/>
      </w:pPr>
      <w:rPr>
        <w:rFonts w:ascii="Wingdings" w:hAnsi="Wingdings" w:hint="default"/>
      </w:rPr>
    </w:lvl>
    <w:lvl w:ilvl="6" w:tplc="FFFFFFFF" w:tentative="1">
      <w:start w:val="1"/>
      <w:numFmt w:val="bullet"/>
      <w:lvlText w:val=""/>
      <w:lvlJc w:val="left"/>
      <w:pPr>
        <w:ind w:left="5673" w:hanging="360"/>
      </w:pPr>
      <w:rPr>
        <w:rFonts w:ascii="Symbol" w:hAnsi="Symbol" w:hint="default"/>
      </w:rPr>
    </w:lvl>
    <w:lvl w:ilvl="7" w:tplc="FFFFFFFF" w:tentative="1">
      <w:start w:val="1"/>
      <w:numFmt w:val="bullet"/>
      <w:lvlText w:val="o"/>
      <w:lvlJc w:val="left"/>
      <w:pPr>
        <w:ind w:left="6393" w:hanging="360"/>
      </w:pPr>
      <w:rPr>
        <w:rFonts w:ascii="Courier New" w:hAnsi="Courier New" w:cs="Courier New" w:hint="default"/>
      </w:rPr>
    </w:lvl>
    <w:lvl w:ilvl="8" w:tplc="FFFFFFFF" w:tentative="1">
      <w:start w:val="1"/>
      <w:numFmt w:val="bullet"/>
      <w:lvlText w:val=""/>
      <w:lvlJc w:val="left"/>
      <w:pPr>
        <w:ind w:left="7113" w:hanging="360"/>
      </w:pPr>
      <w:rPr>
        <w:rFonts w:ascii="Wingdings" w:hAnsi="Wingdings" w:hint="default"/>
      </w:rPr>
    </w:lvl>
  </w:abstractNum>
  <w:abstractNum w:abstractNumId="5" w15:restartNumberingAfterBreak="0">
    <w:nsid w:val="02116BA7"/>
    <w:multiLevelType w:val="multilevel"/>
    <w:tmpl w:val="9AEA743E"/>
    <w:lvl w:ilvl="0">
      <w:start w:val="1"/>
      <w:numFmt w:val="decimal"/>
      <w:suff w:val="space"/>
      <w:lvlText w:val="РОЗДІЛ %1"/>
      <w:lvlJc w:val="center"/>
      <w:pPr>
        <w:ind w:left="0" w:firstLine="709"/>
      </w:pPr>
      <w:rPr>
        <w:rFonts w:hint="default"/>
      </w:rPr>
    </w:lvl>
    <w:lvl w:ilvl="1">
      <w:start w:val="1"/>
      <w:numFmt w:val="decimal"/>
      <w:pStyle w:val="Heading2"/>
      <w:suff w:val="space"/>
      <w:lvlText w:val="%1.%2"/>
      <w:lvlJc w:val="left"/>
      <w:pPr>
        <w:ind w:left="709" w:firstLine="0"/>
      </w:pPr>
      <w:rPr>
        <w:rFonts w:hint="default"/>
        <w:b/>
      </w:rPr>
    </w:lvl>
    <w:lvl w:ilvl="2">
      <w:start w:val="1"/>
      <w:numFmt w:val="decimal"/>
      <w:pStyle w:val="Heading3"/>
      <w:suff w:val="space"/>
      <w:lvlText w:val="%1.%2.%3"/>
      <w:lvlJc w:val="left"/>
      <w:pPr>
        <w:ind w:left="709" w:firstLine="0"/>
      </w:pPr>
      <w:rPr>
        <w:rFonts w:hint="default"/>
        <w:b/>
      </w:rPr>
    </w:lvl>
    <w:lvl w:ilvl="3">
      <w:start w:val="1"/>
      <w:numFmt w:val="decimal"/>
      <w:pStyle w:val="Heading4"/>
      <w:suff w:val="space"/>
      <w:lvlText w:val="%1.%2.%3.%4"/>
      <w:lvlJc w:val="left"/>
      <w:pPr>
        <w:ind w:left="709" w:firstLine="0"/>
      </w:pPr>
      <w:rPr>
        <w:rFonts w:hint="default"/>
      </w:rPr>
    </w:lvl>
    <w:lvl w:ilvl="4">
      <w:start w:val="1"/>
      <w:numFmt w:val="decimal"/>
      <w:suff w:val="space"/>
      <w:lvlText w:val="%1.%2.%3.%4.%5."/>
      <w:lvlJc w:val="left"/>
      <w:pPr>
        <w:ind w:left="709" w:firstLine="0"/>
      </w:pPr>
      <w:rPr>
        <w:rFonts w:hint="default"/>
      </w:rPr>
    </w:lvl>
    <w:lvl w:ilvl="5">
      <w:start w:val="1"/>
      <w:numFmt w:val="decimal"/>
      <w:lvlText w:val="%1.%2.%3.%4.%5.%6."/>
      <w:lvlJc w:val="left"/>
      <w:pPr>
        <w:ind w:left="709" w:firstLine="0"/>
      </w:pPr>
      <w:rPr>
        <w:rFonts w:hint="default"/>
      </w:rPr>
    </w:lvl>
    <w:lvl w:ilvl="6">
      <w:start w:val="1"/>
      <w:numFmt w:val="decimal"/>
      <w:lvlText w:val="%1.%2.%3.%4.%5.%6.%7."/>
      <w:lvlJc w:val="left"/>
      <w:pPr>
        <w:ind w:left="709" w:firstLine="0"/>
      </w:pPr>
      <w:rPr>
        <w:rFonts w:hint="default"/>
      </w:rPr>
    </w:lvl>
    <w:lvl w:ilvl="7">
      <w:start w:val="1"/>
      <w:numFmt w:val="decimal"/>
      <w:lvlText w:val="%1.%2.%3.%4.%5.%6.%7.%8."/>
      <w:lvlJc w:val="left"/>
      <w:pPr>
        <w:ind w:left="709" w:firstLine="0"/>
      </w:pPr>
      <w:rPr>
        <w:rFonts w:hint="default"/>
      </w:rPr>
    </w:lvl>
    <w:lvl w:ilvl="8">
      <w:start w:val="1"/>
      <w:numFmt w:val="decimal"/>
      <w:lvlText w:val="%1.%2.%3.%4.%5.%6.%7.%8.%9."/>
      <w:lvlJc w:val="left"/>
      <w:pPr>
        <w:ind w:left="709" w:firstLine="0"/>
      </w:pPr>
      <w:rPr>
        <w:rFonts w:hint="default"/>
      </w:rPr>
    </w:lvl>
  </w:abstractNum>
  <w:abstractNum w:abstractNumId="6" w15:restartNumberingAfterBreak="0">
    <w:nsid w:val="026639D7"/>
    <w:multiLevelType w:val="hybridMultilevel"/>
    <w:tmpl w:val="3B7A065C"/>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7" w15:restartNumberingAfterBreak="0">
    <w:nsid w:val="0779640C"/>
    <w:multiLevelType w:val="hybridMultilevel"/>
    <w:tmpl w:val="C60674A8"/>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8" w15:restartNumberingAfterBreak="0">
    <w:nsid w:val="0AD413EE"/>
    <w:multiLevelType w:val="multilevel"/>
    <w:tmpl w:val="D506F2B2"/>
    <w:styleLink w:val="4"/>
    <w:lvl w:ilvl="0">
      <w:start w:val="1"/>
      <w:numFmt w:val="decimal"/>
      <w:lvlText w:val="1.%1"/>
      <w:lvlJc w:val="left"/>
      <w:pPr>
        <w:ind w:left="1070" w:hanging="360"/>
      </w:pPr>
      <w:rPr>
        <w:rFonts w:hint="default"/>
      </w:rPr>
    </w:lvl>
    <w:lvl w:ilvl="1">
      <w:start w:val="1"/>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9" w15:restartNumberingAfterBreak="0">
    <w:nsid w:val="0B0C6B54"/>
    <w:multiLevelType w:val="hybridMultilevel"/>
    <w:tmpl w:val="94EE02E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 w15:restartNumberingAfterBreak="0">
    <w:nsid w:val="0D733362"/>
    <w:multiLevelType w:val="multilevel"/>
    <w:tmpl w:val="CC4E836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0D7B5E48"/>
    <w:multiLevelType w:val="hybridMultilevel"/>
    <w:tmpl w:val="6934884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15:restartNumberingAfterBreak="0">
    <w:nsid w:val="0EC01FCB"/>
    <w:multiLevelType w:val="multilevel"/>
    <w:tmpl w:val="B290F68A"/>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0FC76976"/>
    <w:multiLevelType w:val="multilevel"/>
    <w:tmpl w:val="24CE5C3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10681A33"/>
    <w:multiLevelType w:val="hybridMultilevel"/>
    <w:tmpl w:val="83A4CB92"/>
    <w:lvl w:ilvl="0" w:tplc="F5EACAAC">
      <w:start w:val="1"/>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5" w15:restartNumberingAfterBreak="0">
    <w:nsid w:val="12672400"/>
    <w:multiLevelType w:val="hybridMultilevel"/>
    <w:tmpl w:val="CEDA265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6" w15:restartNumberingAfterBreak="0">
    <w:nsid w:val="1281254F"/>
    <w:multiLevelType w:val="hybridMultilevel"/>
    <w:tmpl w:val="F96C261E"/>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7" w15:restartNumberingAfterBreak="0">
    <w:nsid w:val="12D246D0"/>
    <w:multiLevelType w:val="hybridMultilevel"/>
    <w:tmpl w:val="A634C00E"/>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8" w15:restartNumberingAfterBreak="0">
    <w:nsid w:val="12EE67FF"/>
    <w:multiLevelType w:val="hybridMultilevel"/>
    <w:tmpl w:val="FC087C06"/>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9" w15:restartNumberingAfterBreak="0">
    <w:nsid w:val="13F84EAA"/>
    <w:multiLevelType w:val="hybridMultilevel"/>
    <w:tmpl w:val="8BCC9DD4"/>
    <w:lvl w:ilvl="0" w:tplc="04190011">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0" w15:restartNumberingAfterBreak="0">
    <w:nsid w:val="14DD19E3"/>
    <w:multiLevelType w:val="hybridMultilevel"/>
    <w:tmpl w:val="C4CC5C0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1" w15:restartNumberingAfterBreak="0">
    <w:nsid w:val="179A284E"/>
    <w:multiLevelType w:val="hybridMultilevel"/>
    <w:tmpl w:val="E8246C84"/>
    <w:lvl w:ilvl="0" w:tplc="8CAAE4D2">
      <w:start w:val="1"/>
      <w:numFmt w:val="decimal"/>
      <w:pStyle w:val="Heading1"/>
      <w:lvlText w:val="РОЗДІЛ %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17AB2154"/>
    <w:multiLevelType w:val="hybridMultilevel"/>
    <w:tmpl w:val="46442F86"/>
    <w:lvl w:ilvl="0" w:tplc="04190011">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3" w15:restartNumberingAfterBreak="0">
    <w:nsid w:val="19B326E8"/>
    <w:multiLevelType w:val="hybridMultilevel"/>
    <w:tmpl w:val="6A62C672"/>
    <w:lvl w:ilvl="0" w:tplc="0419000F">
      <w:start w:val="1"/>
      <w:numFmt w:val="decimal"/>
      <w:lvlText w:val="%1."/>
      <w:lvlJc w:val="left"/>
      <w:pPr>
        <w:ind w:left="1288" w:hanging="360"/>
      </w:pPr>
    </w:lvl>
    <w:lvl w:ilvl="1" w:tplc="04190019">
      <w:start w:val="1"/>
      <w:numFmt w:val="lowerLetter"/>
      <w:lvlText w:val="%2."/>
      <w:lvlJc w:val="left"/>
      <w:pPr>
        <w:ind w:left="2008" w:hanging="360"/>
      </w:pPr>
    </w:lvl>
    <w:lvl w:ilvl="2" w:tplc="0419001B">
      <w:start w:val="1"/>
      <w:numFmt w:val="lowerRoman"/>
      <w:lvlText w:val="%3."/>
      <w:lvlJc w:val="right"/>
      <w:pPr>
        <w:ind w:left="2728" w:hanging="180"/>
      </w:pPr>
    </w:lvl>
    <w:lvl w:ilvl="3" w:tplc="0419000F">
      <w:start w:val="1"/>
      <w:numFmt w:val="decimal"/>
      <w:lvlText w:val="%4."/>
      <w:lvlJc w:val="left"/>
      <w:pPr>
        <w:ind w:left="3448" w:hanging="360"/>
      </w:pPr>
    </w:lvl>
    <w:lvl w:ilvl="4" w:tplc="04190019">
      <w:start w:val="1"/>
      <w:numFmt w:val="lowerLetter"/>
      <w:lvlText w:val="%5."/>
      <w:lvlJc w:val="left"/>
      <w:pPr>
        <w:ind w:left="4168" w:hanging="360"/>
      </w:pPr>
    </w:lvl>
    <w:lvl w:ilvl="5" w:tplc="0419001B">
      <w:start w:val="1"/>
      <w:numFmt w:val="lowerRoman"/>
      <w:lvlText w:val="%6."/>
      <w:lvlJc w:val="right"/>
      <w:pPr>
        <w:ind w:left="4888" w:hanging="180"/>
      </w:pPr>
    </w:lvl>
    <w:lvl w:ilvl="6" w:tplc="0419000F">
      <w:start w:val="1"/>
      <w:numFmt w:val="decimal"/>
      <w:lvlText w:val="%7."/>
      <w:lvlJc w:val="left"/>
      <w:pPr>
        <w:ind w:left="5608" w:hanging="360"/>
      </w:pPr>
    </w:lvl>
    <w:lvl w:ilvl="7" w:tplc="04190019">
      <w:start w:val="1"/>
      <w:numFmt w:val="lowerLetter"/>
      <w:lvlText w:val="%8."/>
      <w:lvlJc w:val="left"/>
      <w:pPr>
        <w:ind w:left="6328" w:hanging="360"/>
      </w:pPr>
    </w:lvl>
    <w:lvl w:ilvl="8" w:tplc="0419001B">
      <w:start w:val="1"/>
      <w:numFmt w:val="lowerRoman"/>
      <w:lvlText w:val="%9."/>
      <w:lvlJc w:val="right"/>
      <w:pPr>
        <w:ind w:left="7048" w:hanging="180"/>
      </w:pPr>
    </w:lvl>
  </w:abstractNum>
  <w:abstractNum w:abstractNumId="24" w15:restartNumberingAfterBreak="0">
    <w:nsid w:val="1A350EAD"/>
    <w:multiLevelType w:val="multilevel"/>
    <w:tmpl w:val="6CD6B03A"/>
    <w:styleLink w:val="2"/>
    <w:lvl w:ilvl="0">
      <w:start w:val="1"/>
      <w:numFmt w:val="decimal"/>
      <w:lvlText w:val="%1"/>
      <w:lvlJc w:val="center"/>
      <w:pPr>
        <w:ind w:left="360" w:hanging="360"/>
      </w:pPr>
      <w:rPr>
        <w:rFonts w:hint="default"/>
        <w:sz w:val="32"/>
        <w:szCs w:val="32"/>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5" w15:restartNumberingAfterBreak="0">
    <w:nsid w:val="1A5D266B"/>
    <w:multiLevelType w:val="hybridMultilevel"/>
    <w:tmpl w:val="E29E82A6"/>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6" w15:restartNumberingAfterBreak="0">
    <w:nsid w:val="1E9C6DA0"/>
    <w:multiLevelType w:val="hybridMultilevel"/>
    <w:tmpl w:val="C8D6473E"/>
    <w:lvl w:ilvl="0" w:tplc="F5EACAAC">
      <w:start w:val="1"/>
      <w:numFmt w:val="bullet"/>
      <w:lvlText w:val="-"/>
      <w:lvlJc w:val="left"/>
      <w:pPr>
        <w:ind w:left="152" w:hanging="360"/>
      </w:pPr>
      <w:rPr>
        <w:rFonts w:ascii="Times New Roman" w:eastAsiaTheme="minorHAnsi" w:hAnsi="Times New Roman" w:cs="Times New Roman" w:hint="default"/>
      </w:rPr>
    </w:lvl>
    <w:lvl w:ilvl="1" w:tplc="04220003">
      <w:start w:val="1"/>
      <w:numFmt w:val="bullet"/>
      <w:lvlText w:val="o"/>
      <w:lvlJc w:val="left"/>
      <w:pPr>
        <w:ind w:left="872" w:hanging="360"/>
      </w:pPr>
      <w:rPr>
        <w:rFonts w:ascii="Courier New" w:hAnsi="Courier New" w:cs="Courier New" w:hint="default"/>
      </w:rPr>
    </w:lvl>
    <w:lvl w:ilvl="2" w:tplc="04220005">
      <w:start w:val="1"/>
      <w:numFmt w:val="bullet"/>
      <w:lvlText w:val=""/>
      <w:lvlJc w:val="left"/>
      <w:pPr>
        <w:ind w:left="1592" w:hanging="360"/>
      </w:pPr>
      <w:rPr>
        <w:rFonts w:ascii="Wingdings" w:hAnsi="Wingdings" w:hint="default"/>
      </w:rPr>
    </w:lvl>
    <w:lvl w:ilvl="3" w:tplc="04220001">
      <w:start w:val="1"/>
      <w:numFmt w:val="bullet"/>
      <w:lvlText w:val=""/>
      <w:lvlJc w:val="left"/>
      <w:pPr>
        <w:ind w:left="2312" w:hanging="360"/>
      </w:pPr>
      <w:rPr>
        <w:rFonts w:ascii="Symbol" w:hAnsi="Symbol" w:hint="default"/>
      </w:rPr>
    </w:lvl>
    <w:lvl w:ilvl="4" w:tplc="04220003" w:tentative="1">
      <w:start w:val="1"/>
      <w:numFmt w:val="bullet"/>
      <w:lvlText w:val="o"/>
      <w:lvlJc w:val="left"/>
      <w:pPr>
        <w:ind w:left="3032" w:hanging="360"/>
      </w:pPr>
      <w:rPr>
        <w:rFonts w:ascii="Courier New" w:hAnsi="Courier New" w:cs="Courier New" w:hint="default"/>
      </w:rPr>
    </w:lvl>
    <w:lvl w:ilvl="5" w:tplc="04220005" w:tentative="1">
      <w:start w:val="1"/>
      <w:numFmt w:val="bullet"/>
      <w:lvlText w:val=""/>
      <w:lvlJc w:val="left"/>
      <w:pPr>
        <w:ind w:left="3752" w:hanging="360"/>
      </w:pPr>
      <w:rPr>
        <w:rFonts w:ascii="Wingdings" w:hAnsi="Wingdings" w:hint="default"/>
      </w:rPr>
    </w:lvl>
    <w:lvl w:ilvl="6" w:tplc="04220001" w:tentative="1">
      <w:start w:val="1"/>
      <w:numFmt w:val="bullet"/>
      <w:lvlText w:val=""/>
      <w:lvlJc w:val="left"/>
      <w:pPr>
        <w:ind w:left="4472" w:hanging="360"/>
      </w:pPr>
      <w:rPr>
        <w:rFonts w:ascii="Symbol" w:hAnsi="Symbol" w:hint="default"/>
      </w:rPr>
    </w:lvl>
    <w:lvl w:ilvl="7" w:tplc="04220003" w:tentative="1">
      <w:start w:val="1"/>
      <w:numFmt w:val="bullet"/>
      <w:lvlText w:val="o"/>
      <w:lvlJc w:val="left"/>
      <w:pPr>
        <w:ind w:left="5192" w:hanging="360"/>
      </w:pPr>
      <w:rPr>
        <w:rFonts w:ascii="Courier New" w:hAnsi="Courier New" w:cs="Courier New" w:hint="default"/>
      </w:rPr>
    </w:lvl>
    <w:lvl w:ilvl="8" w:tplc="04220005" w:tentative="1">
      <w:start w:val="1"/>
      <w:numFmt w:val="bullet"/>
      <w:lvlText w:val=""/>
      <w:lvlJc w:val="left"/>
      <w:pPr>
        <w:ind w:left="5912" w:hanging="360"/>
      </w:pPr>
      <w:rPr>
        <w:rFonts w:ascii="Wingdings" w:hAnsi="Wingdings" w:hint="default"/>
      </w:rPr>
    </w:lvl>
  </w:abstractNum>
  <w:abstractNum w:abstractNumId="27" w15:restartNumberingAfterBreak="0">
    <w:nsid w:val="1FAA7BA4"/>
    <w:multiLevelType w:val="hybridMultilevel"/>
    <w:tmpl w:val="AD90E8BE"/>
    <w:lvl w:ilvl="0" w:tplc="04190001">
      <w:start w:val="1"/>
      <w:numFmt w:val="bullet"/>
      <w:lvlText w:val=""/>
      <w:lvlJc w:val="left"/>
      <w:pPr>
        <w:ind w:left="1776" w:hanging="360"/>
      </w:pPr>
      <w:rPr>
        <w:rFonts w:ascii="Symbol" w:hAnsi="Symbol" w:hint="default"/>
      </w:rPr>
    </w:lvl>
    <w:lvl w:ilvl="1" w:tplc="04190003">
      <w:start w:val="1"/>
      <w:numFmt w:val="bullet"/>
      <w:lvlText w:val="o"/>
      <w:lvlJc w:val="left"/>
      <w:pPr>
        <w:ind w:left="2496" w:hanging="360"/>
      </w:pPr>
      <w:rPr>
        <w:rFonts w:ascii="Courier New" w:hAnsi="Courier New" w:cs="Courier New" w:hint="default"/>
      </w:rPr>
    </w:lvl>
    <w:lvl w:ilvl="2" w:tplc="04190005">
      <w:start w:val="1"/>
      <w:numFmt w:val="bullet"/>
      <w:lvlText w:val=""/>
      <w:lvlJc w:val="left"/>
      <w:pPr>
        <w:ind w:left="3216" w:hanging="360"/>
      </w:pPr>
      <w:rPr>
        <w:rFonts w:ascii="Wingdings" w:hAnsi="Wingdings" w:hint="default"/>
      </w:rPr>
    </w:lvl>
    <w:lvl w:ilvl="3" w:tplc="04190001">
      <w:start w:val="1"/>
      <w:numFmt w:val="bullet"/>
      <w:lvlText w:val=""/>
      <w:lvlJc w:val="left"/>
      <w:pPr>
        <w:ind w:left="3936" w:hanging="360"/>
      </w:pPr>
      <w:rPr>
        <w:rFonts w:ascii="Symbol" w:hAnsi="Symbol" w:hint="default"/>
      </w:rPr>
    </w:lvl>
    <w:lvl w:ilvl="4" w:tplc="04190003">
      <w:start w:val="1"/>
      <w:numFmt w:val="bullet"/>
      <w:lvlText w:val="o"/>
      <w:lvlJc w:val="left"/>
      <w:pPr>
        <w:ind w:left="4656" w:hanging="360"/>
      </w:pPr>
      <w:rPr>
        <w:rFonts w:ascii="Courier New" w:hAnsi="Courier New" w:cs="Courier New" w:hint="default"/>
      </w:rPr>
    </w:lvl>
    <w:lvl w:ilvl="5" w:tplc="04190005">
      <w:start w:val="1"/>
      <w:numFmt w:val="bullet"/>
      <w:lvlText w:val=""/>
      <w:lvlJc w:val="left"/>
      <w:pPr>
        <w:ind w:left="5376" w:hanging="360"/>
      </w:pPr>
      <w:rPr>
        <w:rFonts w:ascii="Wingdings" w:hAnsi="Wingdings" w:hint="default"/>
      </w:rPr>
    </w:lvl>
    <w:lvl w:ilvl="6" w:tplc="04190001">
      <w:start w:val="1"/>
      <w:numFmt w:val="bullet"/>
      <w:lvlText w:val=""/>
      <w:lvlJc w:val="left"/>
      <w:pPr>
        <w:ind w:left="6096" w:hanging="360"/>
      </w:pPr>
      <w:rPr>
        <w:rFonts w:ascii="Symbol" w:hAnsi="Symbol" w:hint="default"/>
      </w:rPr>
    </w:lvl>
    <w:lvl w:ilvl="7" w:tplc="04190003">
      <w:start w:val="1"/>
      <w:numFmt w:val="bullet"/>
      <w:lvlText w:val="o"/>
      <w:lvlJc w:val="left"/>
      <w:pPr>
        <w:ind w:left="6816" w:hanging="360"/>
      </w:pPr>
      <w:rPr>
        <w:rFonts w:ascii="Courier New" w:hAnsi="Courier New" w:cs="Courier New" w:hint="default"/>
      </w:rPr>
    </w:lvl>
    <w:lvl w:ilvl="8" w:tplc="04190005">
      <w:start w:val="1"/>
      <w:numFmt w:val="bullet"/>
      <w:lvlText w:val=""/>
      <w:lvlJc w:val="left"/>
      <w:pPr>
        <w:ind w:left="7536" w:hanging="360"/>
      </w:pPr>
      <w:rPr>
        <w:rFonts w:ascii="Wingdings" w:hAnsi="Wingdings" w:hint="default"/>
      </w:rPr>
    </w:lvl>
  </w:abstractNum>
  <w:abstractNum w:abstractNumId="28" w15:restartNumberingAfterBreak="0">
    <w:nsid w:val="21057646"/>
    <w:multiLevelType w:val="hybridMultilevel"/>
    <w:tmpl w:val="E92262D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9" w15:restartNumberingAfterBreak="0">
    <w:nsid w:val="22C21976"/>
    <w:multiLevelType w:val="hybridMultilevel"/>
    <w:tmpl w:val="F786973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15:restartNumberingAfterBreak="0">
    <w:nsid w:val="22D03574"/>
    <w:multiLevelType w:val="hybridMultilevel"/>
    <w:tmpl w:val="E92262D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1" w15:restartNumberingAfterBreak="0">
    <w:nsid w:val="238D0E09"/>
    <w:multiLevelType w:val="hybridMultilevel"/>
    <w:tmpl w:val="278A2D72"/>
    <w:lvl w:ilvl="0" w:tplc="9C0CE366">
      <w:numFmt w:val="bullet"/>
      <w:pStyle w:val="1"/>
      <w:lvlText w:val="–"/>
      <w:lvlJc w:val="left"/>
      <w:pPr>
        <w:ind w:left="1077" w:hanging="360"/>
      </w:pPr>
      <w:rPr>
        <w:rFonts w:ascii="Times New Roman" w:eastAsia="Times New Roman" w:hAnsi="Times New Roman" w:cs="Times New Roman"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32" w15:restartNumberingAfterBreak="0">
    <w:nsid w:val="286C684F"/>
    <w:multiLevelType w:val="hybridMultilevel"/>
    <w:tmpl w:val="D2E2D58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3" w15:restartNumberingAfterBreak="0">
    <w:nsid w:val="2E2036CC"/>
    <w:multiLevelType w:val="hybridMultilevel"/>
    <w:tmpl w:val="1E5ADA06"/>
    <w:lvl w:ilvl="0" w:tplc="0419000F">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4" w15:restartNumberingAfterBreak="0">
    <w:nsid w:val="2E430779"/>
    <w:multiLevelType w:val="hybridMultilevel"/>
    <w:tmpl w:val="9AC298D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5" w15:restartNumberingAfterBreak="0">
    <w:nsid w:val="2E506860"/>
    <w:multiLevelType w:val="hybridMultilevel"/>
    <w:tmpl w:val="E01089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31B936A7"/>
    <w:multiLevelType w:val="hybridMultilevel"/>
    <w:tmpl w:val="035C533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7" w15:restartNumberingAfterBreak="0">
    <w:nsid w:val="327B58BC"/>
    <w:multiLevelType w:val="hybridMultilevel"/>
    <w:tmpl w:val="68B2D08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8" w15:restartNumberingAfterBreak="0">
    <w:nsid w:val="356F285F"/>
    <w:multiLevelType w:val="hybridMultilevel"/>
    <w:tmpl w:val="81726044"/>
    <w:lvl w:ilvl="0" w:tplc="0419000F">
      <w:start w:val="1"/>
      <w:numFmt w:val="decimal"/>
      <w:lvlText w:val="%1."/>
      <w:lvlJc w:val="left"/>
      <w:pPr>
        <w:ind w:left="1068" w:hanging="360"/>
      </w:pPr>
    </w:lvl>
    <w:lvl w:ilvl="1" w:tplc="0419000F">
      <w:start w:val="1"/>
      <w:numFmt w:val="decimal"/>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9" w15:restartNumberingAfterBreak="0">
    <w:nsid w:val="466D7BAD"/>
    <w:multiLevelType w:val="hybridMultilevel"/>
    <w:tmpl w:val="7D2CA2C6"/>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48786744"/>
    <w:multiLevelType w:val="hybridMultilevel"/>
    <w:tmpl w:val="E29E82A6"/>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41" w15:restartNumberingAfterBreak="0">
    <w:nsid w:val="4AF319E9"/>
    <w:multiLevelType w:val="hybridMultilevel"/>
    <w:tmpl w:val="4EC2C53A"/>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42" w15:restartNumberingAfterBreak="0">
    <w:nsid w:val="4BCA5181"/>
    <w:multiLevelType w:val="hybridMultilevel"/>
    <w:tmpl w:val="BED0B5C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3" w15:restartNumberingAfterBreak="0">
    <w:nsid w:val="4CF471BF"/>
    <w:multiLevelType w:val="hybridMultilevel"/>
    <w:tmpl w:val="E8C44534"/>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44" w15:restartNumberingAfterBreak="0">
    <w:nsid w:val="4D3D67B0"/>
    <w:multiLevelType w:val="multilevel"/>
    <w:tmpl w:val="1A582CAC"/>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5" w15:restartNumberingAfterBreak="0">
    <w:nsid w:val="4EA9628C"/>
    <w:multiLevelType w:val="hybridMultilevel"/>
    <w:tmpl w:val="E0BE8764"/>
    <w:lvl w:ilvl="0" w:tplc="0972BC18">
      <w:start w:val="1"/>
      <w:numFmt w:val="bullet"/>
      <w:lvlText w:val="-"/>
      <w:lvlJc w:val="left"/>
      <w:pPr>
        <w:ind w:left="1353" w:hanging="360"/>
      </w:pPr>
      <w:rPr>
        <w:rFonts w:ascii="Times New Roman" w:eastAsia="Times New Roman" w:hAnsi="Times New Roman" w:cs="Times New Roman"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6" w15:restartNumberingAfterBreak="0">
    <w:nsid w:val="4FD31CD8"/>
    <w:multiLevelType w:val="hybridMultilevel"/>
    <w:tmpl w:val="69A2ED2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7" w15:restartNumberingAfterBreak="0">
    <w:nsid w:val="50201944"/>
    <w:multiLevelType w:val="hybridMultilevel"/>
    <w:tmpl w:val="FB5C97D8"/>
    <w:lvl w:ilvl="0" w:tplc="04190001">
      <w:start w:val="1"/>
      <w:numFmt w:val="bullet"/>
      <w:lvlText w:val=""/>
      <w:lvlJc w:val="left"/>
      <w:pPr>
        <w:ind w:left="1288" w:hanging="360"/>
      </w:pPr>
      <w:rPr>
        <w:rFonts w:ascii="Symbol" w:hAnsi="Symbol" w:hint="default"/>
      </w:rPr>
    </w:lvl>
    <w:lvl w:ilvl="1" w:tplc="04190003">
      <w:start w:val="1"/>
      <w:numFmt w:val="bullet"/>
      <w:lvlText w:val="o"/>
      <w:lvlJc w:val="left"/>
      <w:pPr>
        <w:ind w:left="2008" w:hanging="360"/>
      </w:pPr>
      <w:rPr>
        <w:rFonts w:ascii="Courier New" w:hAnsi="Courier New" w:cs="Courier New" w:hint="default"/>
      </w:rPr>
    </w:lvl>
    <w:lvl w:ilvl="2" w:tplc="04190005">
      <w:start w:val="1"/>
      <w:numFmt w:val="bullet"/>
      <w:lvlText w:val=""/>
      <w:lvlJc w:val="left"/>
      <w:pPr>
        <w:ind w:left="2728" w:hanging="360"/>
      </w:pPr>
      <w:rPr>
        <w:rFonts w:ascii="Wingdings" w:hAnsi="Wingdings" w:hint="default"/>
      </w:rPr>
    </w:lvl>
    <w:lvl w:ilvl="3" w:tplc="04190001">
      <w:start w:val="1"/>
      <w:numFmt w:val="bullet"/>
      <w:lvlText w:val=""/>
      <w:lvlJc w:val="left"/>
      <w:pPr>
        <w:ind w:left="3448" w:hanging="360"/>
      </w:pPr>
      <w:rPr>
        <w:rFonts w:ascii="Symbol" w:hAnsi="Symbol" w:hint="default"/>
      </w:rPr>
    </w:lvl>
    <w:lvl w:ilvl="4" w:tplc="04190003">
      <w:start w:val="1"/>
      <w:numFmt w:val="bullet"/>
      <w:lvlText w:val="o"/>
      <w:lvlJc w:val="left"/>
      <w:pPr>
        <w:ind w:left="4168" w:hanging="360"/>
      </w:pPr>
      <w:rPr>
        <w:rFonts w:ascii="Courier New" w:hAnsi="Courier New" w:cs="Courier New" w:hint="default"/>
      </w:rPr>
    </w:lvl>
    <w:lvl w:ilvl="5" w:tplc="04190005">
      <w:start w:val="1"/>
      <w:numFmt w:val="bullet"/>
      <w:lvlText w:val=""/>
      <w:lvlJc w:val="left"/>
      <w:pPr>
        <w:ind w:left="4888" w:hanging="360"/>
      </w:pPr>
      <w:rPr>
        <w:rFonts w:ascii="Wingdings" w:hAnsi="Wingdings" w:hint="default"/>
      </w:rPr>
    </w:lvl>
    <w:lvl w:ilvl="6" w:tplc="04190001">
      <w:start w:val="1"/>
      <w:numFmt w:val="bullet"/>
      <w:lvlText w:val=""/>
      <w:lvlJc w:val="left"/>
      <w:pPr>
        <w:ind w:left="5608" w:hanging="360"/>
      </w:pPr>
      <w:rPr>
        <w:rFonts w:ascii="Symbol" w:hAnsi="Symbol" w:hint="default"/>
      </w:rPr>
    </w:lvl>
    <w:lvl w:ilvl="7" w:tplc="04190003">
      <w:start w:val="1"/>
      <w:numFmt w:val="bullet"/>
      <w:lvlText w:val="o"/>
      <w:lvlJc w:val="left"/>
      <w:pPr>
        <w:ind w:left="6328" w:hanging="360"/>
      </w:pPr>
      <w:rPr>
        <w:rFonts w:ascii="Courier New" w:hAnsi="Courier New" w:cs="Courier New" w:hint="default"/>
      </w:rPr>
    </w:lvl>
    <w:lvl w:ilvl="8" w:tplc="04190005">
      <w:start w:val="1"/>
      <w:numFmt w:val="bullet"/>
      <w:lvlText w:val=""/>
      <w:lvlJc w:val="left"/>
      <w:pPr>
        <w:ind w:left="7048" w:hanging="360"/>
      </w:pPr>
      <w:rPr>
        <w:rFonts w:ascii="Wingdings" w:hAnsi="Wingdings" w:hint="default"/>
      </w:rPr>
    </w:lvl>
  </w:abstractNum>
  <w:abstractNum w:abstractNumId="48" w15:restartNumberingAfterBreak="0">
    <w:nsid w:val="51241BFE"/>
    <w:multiLevelType w:val="hybridMultilevel"/>
    <w:tmpl w:val="3FD08096"/>
    <w:lvl w:ilvl="0" w:tplc="04190001">
      <w:start w:val="1"/>
      <w:numFmt w:val="bullet"/>
      <w:lvlText w:val=""/>
      <w:lvlJc w:val="left"/>
      <w:pPr>
        <w:ind w:left="1288" w:hanging="360"/>
      </w:pPr>
      <w:rPr>
        <w:rFonts w:ascii="Symbol" w:hAnsi="Symbol" w:hint="default"/>
      </w:rPr>
    </w:lvl>
    <w:lvl w:ilvl="1" w:tplc="04190003">
      <w:start w:val="1"/>
      <w:numFmt w:val="bullet"/>
      <w:lvlText w:val="o"/>
      <w:lvlJc w:val="left"/>
      <w:pPr>
        <w:ind w:left="2008" w:hanging="360"/>
      </w:pPr>
      <w:rPr>
        <w:rFonts w:ascii="Courier New" w:hAnsi="Courier New" w:cs="Courier New" w:hint="default"/>
      </w:rPr>
    </w:lvl>
    <w:lvl w:ilvl="2" w:tplc="04190005">
      <w:start w:val="1"/>
      <w:numFmt w:val="bullet"/>
      <w:lvlText w:val=""/>
      <w:lvlJc w:val="left"/>
      <w:pPr>
        <w:ind w:left="2728" w:hanging="360"/>
      </w:pPr>
      <w:rPr>
        <w:rFonts w:ascii="Wingdings" w:hAnsi="Wingdings" w:hint="default"/>
      </w:rPr>
    </w:lvl>
    <w:lvl w:ilvl="3" w:tplc="04190001">
      <w:start w:val="1"/>
      <w:numFmt w:val="bullet"/>
      <w:lvlText w:val=""/>
      <w:lvlJc w:val="left"/>
      <w:pPr>
        <w:ind w:left="3448" w:hanging="360"/>
      </w:pPr>
      <w:rPr>
        <w:rFonts w:ascii="Symbol" w:hAnsi="Symbol" w:hint="default"/>
      </w:rPr>
    </w:lvl>
    <w:lvl w:ilvl="4" w:tplc="04190003">
      <w:start w:val="1"/>
      <w:numFmt w:val="bullet"/>
      <w:lvlText w:val="o"/>
      <w:lvlJc w:val="left"/>
      <w:pPr>
        <w:ind w:left="4168" w:hanging="360"/>
      </w:pPr>
      <w:rPr>
        <w:rFonts w:ascii="Courier New" w:hAnsi="Courier New" w:cs="Courier New" w:hint="default"/>
      </w:rPr>
    </w:lvl>
    <w:lvl w:ilvl="5" w:tplc="04190005">
      <w:start w:val="1"/>
      <w:numFmt w:val="bullet"/>
      <w:lvlText w:val=""/>
      <w:lvlJc w:val="left"/>
      <w:pPr>
        <w:ind w:left="4888" w:hanging="360"/>
      </w:pPr>
      <w:rPr>
        <w:rFonts w:ascii="Wingdings" w:hAnsi="Wingdings" w:hint="default"/>
      </w:rPr>
    </w:lvl>
    <w:lvl w:ilvl="6" w:tplc="04190001">
      <w:start w:val="1"/>
      <w:numFmt w:val="bullet"/>
      <w:lvlText w:val=""/>
      <w:lvlJc w:val="left"/>
      <w:pPr>
        <w:ind w:left="5608" w:hanging="360"/>
      </w:pPr>
      <w:rPr>
        <w:rFonts w:ascii="Symbol" w:hAnsi="Symbol" w:hint="default"/>
      </w:rPr>
    </w:lvl>
    <w:lvl w:ilvl="7" w:tplc="04190003">
      <w:start w:val="1"/>
      <w:numFmt w:val="bullet"/>
      <w:lvlText w:val="o"/>
      <w:lvlJc w:val="left"/>
      <w:pPr>
        <w:ind w:left="6328" w:hanging="360"/>
      </w:pPr>
      <w:rPr>
        <w:rFonts w:ascii="Courier New" w:hAnsi="Courier New" w:cs="Courier New" w:hint="default"/>
      </w:rPr>
    </w:lvl>
    <w:lvl w:ilvl="8" w:tplc="04190005">
      <w:start w:val="1"/>
      <w:numFmt w:val="bullet"/>
      <w:lvlText w:val=""/>
      <w:lvlJc w:val="left"/>
      <w:pPr>
        <w:ind w:left="7048" w:hanging="360"/>
      </w:pPr>
      <w:rPr>
        <w:rFonts w:ascii="Wingdings" w:hAnsi="Wingdings" w:hint="default"/>
      </w:rPr>
    </w:lvl>
  </w:abstractNum>
  <w:abstractNum w:abstractNumId="49" w15:restartNumberingAfterBreak="0">
    <w:nsid w:val="52C17A0F"/>
    <w:multiLevelType w:val="hybridMultilevel"/>
    <w:tmpl w:val="DD2A31E4"/>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0" w15:restartNumberingAfterBreak="0">
    <w:nsid w:val="53F5265B"/>
    <w:multiLevelType w:val="multilevel"/>
    <w:tmpl w:val="6DFCDAD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1" w15:restartNumberingAfterBreak="0">
    <w:nsid w:val="53FA7283"/>
    <w:multiLevelType w:val="hybridMultilevel"/>
    <w:tmpl w:val="4DDE98E4"/>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2" w15:restartNumberingAfterBreak="0">
    <w:nsid w:val="59E15BB6"/>
    <w:multiLevelType w:val="hybridMultilevel"/>
    <w:tmpl w:val="33D6F212"/>
    <w:lvl w:ilvl="0" w:tplc="0419000F">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53" w15:restartNumberingAfterBreak="0">
    <w:nsid w:val="5A68058C"/>
    <w:multiLevelType w:val="hybridMultilevel"/>
    <w:tmpl w:val="035C533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4" w15:restartNumberingAfterBreak="0">
    <w:nsid w:val="5AF95CBA"/>
    <w:multiLevelType w:val="hybridMultilevel"/>
    <w:tmpl w:val="21D8E426"/>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5" w15:restartNumberingAfterBreak="0">
    <w:nsid w:val="5D415A1C"/>
    <w:multiLevelType w:val="hybridMultilevel"/>
    <w:tmpl w:val="388229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6" w15:restartNumberingAfterBreak="0">
    <w:nsid w:val="5DBB25BA"/>
    <w:multiLevelType w:val="hybridMultilevel"/>
    <w:tmpl w:val="FE70C9CA"/>
    <w:lvl w:ilvl="0" w:tplc="04190001">
      <w:start w:val="1"/>
      <w:numFmt w:val="bullet"/>
      <w:lvlText w:val=""/>
      <w:lvlJc w:val="left"/>
      <w:pPr>
        <w:ind w:left="1288" w:hanging="360"/>
      </w:pPr>
      <w:rPr>
        <w:rFonts w:ascii="Symbol" w:hAnsi="Symbol" w:hint="default"/>
      </w:rPr>
    </w:lvl>
    <w:lvl w:ilvl="1" w:tplc="04190003">
      <w:start w:val="1"/>
      <w:numFmt w:val="bullet"/>
      <w:lvlText w:val="o"/>
      <w:lvlJc w:val="left"/>
      <w:pPr>
        <w:ind w:left="2008" w:hanging="360"/>
      </w:pPr>
      <w:rPr>
        <w:rFonts w:ascii="Courier New" w:hAnsi="Courier New" w:cs="Courier New" w:hint="default"/>
      </w:rPr>
    </w:lvl>
    <w:lvl w:ilvl="2" w:tplc="04190005">
      <w:start w:val="1"/>
      <w:numFmt w:val="bullet"/>
      <w:lvlText w:val=""/>
      <w:lvlJc w:val="left"/>
      <w:pPr>
        <w:ind w:left="2728" w:hanging="360"/>
      </w:pPr>
      <w:rPr>
        <w:rFonts w:ascii="Wingdings" w:hAnsi="Wingdings" w:hint="default"/>
      </w:rPr>
    </w:lvl>
    <w:lvl w:ilvl="3" w:tplc="04190001">
      <w:start w:val="1"/>
      <w:numFmt w:val="bullet"/>
      <w:lvlText w:val=""/>
      <w:lvlJc w:val="left"/>
      <w:pPr>
        <w:ind w:left="3448" w:hanging="360"/>
      </w:pPr>
      <w:rPr>
        <w:rFonts w:ascii="Symbol" w:hAnsi="Symbol" w:hint="default"/>
      </w:rPr>
    </w:lvl>
    <w:lvl w:ilvl="4" w:tplc="04190003">
      <w:start w:val="1"/>
      <w:numFmt w:val="bullet"/>
      <w:lvlText w:val="o"/>
      <w:lvlJc w:val="left"/>
      <w:pPr>
        <w:ind w:left="4168" w:hanging="360"/>
      </w:pPr>
      <w:rPr>
        <w:rFonts w:ascii="Courier New" w:hAnsi="Courier New" w:cs="Courier New" w:hint="default"/>
      </w:rPr>
    </w:lvl>
    <w:lvl w:ilvl="5" w:tplc="04190005">
      <w:start w:val="1"/>
      <w:numFmt w:val="bullet"/>
      <w:lvlText w:val=""/>
      <w:lvlJc w:val="left"/>
      <w:pPr>
        <w:ind w:left="4888" w:hanging="360"/>
      </w:pPr>
      <w:rPr>
        <w:rFonts w:ascii="Wingdings" w:hAnsi="Wingdings" w:hint="default"/>
      </w:rPr>
    </w:lvl>
    <w:lvl w:ilvl="6" w:tplc="04190001">
      <w:start w:val="1"/>
      <w:numFmt w:val="bullet"/>
      <w:lvlText w:val=""/>
      <w:lvlJc w:val="left"/>
      <w:pPr>
        <w:ind w:left="5608" w:hanging="360"/>
      </w:pPr>
      <w:rPr>
        <w:rFonts w:ascii="Symbol" w:hAnsi="Symbol" w:hint="default"/>
      </w:rPr>
    </w:lvl>
    <w:lvl w:ilvl="7" w:tplc="04190003">
      <w:start w:val="1"/>
      <w:numFmt w:val="bullet"/>
      <w:lvlText w:val="o"/>
      <w:lvlJc w:val="left"/>
      <w:pPr>
        <w:ind w:left="6328" w:hanging="360"/>
      </w:pPr>
      <w:rPr>
        <w:rFonts w:ascii="Courier New" w:hAnsi="Courier New" w:cs="Courier New" w:hint="default"/>
      </w:rPr>
    </w:lvl>
    <w:lvl w:ilvl="8" w:tplc="04190005">
      <w:start w:val="1"/>
      <w:numFmt w:val="bullet"/>
      <w:lvlText w:val=""/>
      <w:lvlJc w:val="left"/>
      <w:pPr>
        <w:ind w:left="7048" w:hanging="360"/>
      </w:pPr>
      <w:rPr>
        <w:rFonts w:ascii="Wingdings" w:hAnsi="Wingdings" w:hint="default"/>
      </w:rPr>
    </w:lvl>
  </w:abstractNum>
  <w:abstractNum w:abstractNumId="57" w15:restartNumberingAfterBreak="0">
    <w:nsid w:val="604A42FA"/>
    <w:multiLevelType w:val="hybridMultilevel"/>
    <w:tmpl w:val="4A228F0C"/>
    <w:lvl w:ilvl="0" w:tplc="0972BC18">
      <w:start w:val="1"/>
      <w:numFmt w:val="bullet"/>
      <w:lvlText w:val="-"/>
      <w:lvlJc w:val="left"/>
      <w:pPr>
        <w:ind w:left="1069" w:hanging="360"/>
      </w:pPr>
      <w:rPr>
        <w:rFonts w:ascii="Times New Roman" w:eastAsia="Times New Roman"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58" w15:restartNumberingAfterBreak="0">
    <w:nsid w:val="61816D1F"/>
    <w:multiLevelType w:val="hybridMultilevel"/>
    <w:tmpl w:val="E556A7A0"/>
    <w:lvl w:ilvl="0" w:tplc="0419000F">
      <w:start w:val="1"/>
      <w:numFmt w:val="decimal"/>
      <w:lvlText w:val="%1."/>
      <w:lvlJc w:val="left"/>
      <w:pPr>
        <w:ind w:left="360" w:hanging="360"/>
      </w:pPr>
    </w:lvl>
    <w:lvl w:ilvl="1" w:tplc="466CF550">
      <w:start w:val="1"/>
      <w:numFmt w:val="decimal"/>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59" w15:restartNumberingAfterBreak="0">
    <w:nsid w:val="61CC13B7"/>
    <w:multiLevelType w:val="hybridMultilevel"/>
    <w:tmpl w:val="24FA110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0" w15:restartNumberingAfterBreak="0">
    <w:nsid w:val="62465907"/>
    <w:multiLevelType w:val="hybridMultilevel"/>
    <w:tmpl w:val="D24E8E1E"/>
    <w:lvl w:ilvl="0" w:tplc="0419000F">
      <w:start w:val="1"/>
      <w:numFmt w:val="decimal"/>
      <w:lvlText w:val="%1."/>
      <w:lvlJc w:val="left"/>
      <w:pPr>
        <w:ind w:left="1288" w:hanging="360"/>
      </w:pPr>
    </w:lvl>
    <w:lvl w:ilvl="1" w:tplc="04190019">
      <w:start w:val="1"/>
      <w:numFmt w:val="lowerLetter"/>
      <w:lvlText w:val="%2."/>
      <w:lvlJc w:val="left"/>
      <w:pPr>
        <w:ind w:left="2008" w:hanging="360"/>
      </w:pPr>
    </w:lvl>
    <w:lvl w:ilvl="2" w:tplc="0419001B">
      <w:start w:val="1"/>
      <w:numFmt w:val="lowerRoman"/>
      <w:lvlText w:val="%3."/>
      <w:lvlJc w:val="right"/>
      <w:pPr>
        <w:ind w:left="2728" w:hanging="180"/>
      </w:pPr>
    </w:lvl>
    <w:lvl w:ilvl="3" w:tplc="0419000F">
      <w:start w:val="1"/>
      <w:numFmt w:val="decimal"/>
      <w:lvlText w:val="%4."/>
      <w:lvlJc w:val="left"/>
      <w:pPr>
        <w:ind w:left="3448" w:hanging="360"/>
      </w:pPr>
    </w:lvl>
    <w:lvl w:ilvl="4" w:tplc="04190019">
      <w:start w:val="1"/>
      <w:numFmt w:val="lowerLetter"/>
      <w:lvlText w:val="%5."/>
      <w:lvlJc w:val="left"/>
      <w:pPr>
        <w:ind w:left="4168" w:hanging="360"/>
      </w:pPr>
    </w:lvl>
    <w:lvl w:ilvl="5" w:tplc="0419001B">
      <w:start w:val="1"/>
      <w:numFmt w:val="lowerRoman"/>
      <w:lvlText w:val="%6."/>
      <w:lvlJc w:val="right"/>
      <w:pPr>
        <w:ind w:left="4888" w:hanging="180"/>
      </w:pPr>
    </w:lvl>
    <w:lvl w:ilvl="6" w:tplc="0419000F">
      <w:start w:val="1"/>
      <w:numFmt w:val="decimal"/>
      <w:lvlText w:val="%7."/>
      <w:lvlJc w:val="left"/>
      <w:pPr>
        <w:ind w:left="5608" w:hanging="360"/>
      </w:pPr>
    </w:lvl>
    <w:lvl w:ilvl="7" w:tplc="04190019">
      <w:start w:val="1"/>
      <w:numFmt w:val="lowerLetter"/>
      <w:lvlText w:val="%8."/>
      <w:lvlJc w:val="left"/>
      <w:pPr>
        <w:ind w:left="6328" w:hanging="360"/>
      </w:pPr>
    </w:lvl>
    <w:lvl w:ilvl="8" w:tplc="0419001B">
      <w:start w:val="1"/>
      <w:numFmt w:val="lowerRoman"/>
      <w:lvlText w:val="%9."/>
      <w:lvlJc w:val="right"/>
      <w:pPr>
        <w:ind w:left="7048" w:hanging="180"/>
      </w:pPr>
    </w:lvl>
  </w:abstractNum>
  <w:abstractNum w:abstractNumId="61" w15:restartNumberingAfterBreak="0">
    <w:nsid w:val="64E606C8"/>
    <w:multiLevelType w:val="hybridMultilevel"/>
    <w:tmpl w:val="9EE8BB5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2" w15:restartNumberingAfterBreak="0">
    <w:nsid w:val="65F24BDD"/>
    <w:multiLevelType w:val="hybridMultilevel"/>
    <w:tmpl w:val="5010E00E"/>
    <w:lvl w:ilvl="0" w:tplc="F5EACAAC">
      <w:start w:val="1"/>
      <w:numFmt w:val="bullet"/>
      <w:lvlText w:val="-"/>
      <w:lvlJc w:val="left"/>
      <w:pPr>
        <w:ind w:left="1069" w:hanging="360"/>
      </w:pPr>
      <w:rPr>
        <w:rFonts w:ascii="Times New Roman" w:eastAsiaTheme="minorHAnsi"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63" w15:restartNumberingAfterBreak="0">
    <w:nsid w:val="661454CA"/>
    <w:multiLevelType w:val="hybridMultilevel"/>
    <w:tmpl w:val="40D224B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4" w15:restartNumberingAfterBreak="0">
    <w:nsid w:val="689D0BA7"/>
    <w:multiLevelType w:val="hybridMultilevel"/>
    <w:tmpl w:val="9940AA8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65" w15:restartNumberingAfterBreak="0">
    <w:nsid w:val="68C633BC"/>
    <w:multiLevelType w:val="hybridMultilevel"/>
    <w:tmpl w:val="018CA736"/>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6" w15:restartNumberingAfterBreak="0">
    <w:nsid w:val="69CF729F"/>
    <w:multiLevelType w:val="hybridMultilevel"/>
    <w:tmpl w:val="0F14D4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7" w15:restartNumberingAfterBreak="0">
    <w:nsid w:val="6A3B2985"/>
    <w:multiLevelType w:val="hybridMultilevel"/>
    <w:tmpl w:val="01DA87D4"/>
    <w:lvl w:ilvl="0" w:tplc="EDC41D72">
      <w:start w:val="1"/>
      <w:numFmt w:val="decimal"/>
      <w:lvlText w:val="%1."/>
      <w:lvlJc w:val="left"/>
      <w:pPr>
        <w:ind w:left="928" w:hanging="360"/>
      </w:pPr>
    </w:lvl>
    <w:lvl w:ilvl="1" w:tplc="04190019">
      <w:start w:val="1"/>
      <w:numFmt w:val="lowerLetter"/>
      <w:lvlText w:val="%2."/>
      <w:lvlJc w:val="left"/>
      <w:pPr>
        <w:ind w:left="1648" w:hanging="360"/>
      </w:pPr>
    </w:lvl>
    <w:lvl w:ilvl="2" w:tplc="0419001B">
      <w:start w:val="1"/>
      <w:numFmt w:val="lowerRoman"/>
      <w:lvlText w:val="%3."/>
      <w:lvlJc w:val="right"/>
      <w:pPr>
        <w:ind w:left="2368" w:hanging="180"/>
      </w:pPr>
    </w:lvl>
    <w:lvl w:ilvl="3" w:tplc="0419000F">
      <w:start w:val="1"/>
      <w:numFmt w:val="decimal"/>
      <w:lvlText w:val="%4."/>
      <w:lvlJc w:val="left"/>
      <w:pPr>
        <w:ind w:left="3088" w:hanging="360"/>
      </w:pPr>
    </w:lvl>
    <w:lvl w:ilvl="4" w:tplc="04190019">
      <w:start w:val="1"/>
      <w:numFmt w:val="lowerLetter"/>
      <w:lvlText w:val="%5."/>
      <w:lvlJc w:val="left"/>
      <w:pPr>
        <w:ind w:left="3808" w:hanging="360"/>
      </w:pPr>
    </w:lvl>
    <w:lvl w:ilvl="5" w:tplc="0419001B">
      <w:start w:val="1"/>
      <w:numFmt w:val="lowerRoman"/>
      <w:lvlText w:val="%6."/>
      <w:lvlJc w:val="right"/>
      <w:pPr>
        <w:ind w:left="4528" w:hanging="180"/>
      </w:pPr>
    </w:lvl>
    <w:lvl w:ilvl="6" w:tplc="0419000F">
      <w:start w:val="1"/>
      <w:numFmt w:val="decimal"/>
      <w:lvlText w:val="%7."/>
      <w:lvlJc w:val="left"/>
      <w:pPr>
        <w:ind w:left="5248" w:hanging="360"/>
      </w:pPr>
    </w:lvl>
    <w:lvl w:ilvl="7" w:tplc="04190019">
      <w:start w:val="1"/>
      <w:numFmt w:val="lowerLetter"/>
      <w:lvlText w:val="%8."/>
      <w:lvlJc w:val="left"/>
      <w:pPr>
        <w:ind w:left="5968" w:hanging="360"/>
      </w:pPr>
    </w:lvl>
    <w:lvl w:ilvl="8" w:tplc="0419001B">
      <w:start w:val="1"/>
      <w:numFmt w:val="lowerRoman"/>
      <w:lvlText w:val="%9."/>
      <w:lvlJc w:val="right"/>
      <w:pPr>
        <w:ind w:left="6688" w:hanging="180"/>
      </w:pPr>
    </w:lvl>
  </w:abstractNum>
  <w:abstractNum w:abstractNumId="68" w15:restartNumberingAfterBreak="0">
    <w:nsid w:val="6F780CC5"/>
    <w:multiLevelType w:val="hybridMultilevel"/>
    <w:tmpl w:val="3668BD46"/>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69" w15:restartNumberingAfterBreak="0">
    <w:nsid w:val="751A35EE"/>
    <w:multiLevelType w:val="hybridMultilevel"/>
    <w:tmpl w:val="32A40F1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0" w15:restartNumberingAfterBreak="0">
    <w:nsid w:val="75323EB7"/>
    <w:multiLevelType w:val="hybridMultilevel"/>
    <w:tmpl w:val="451E102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71" w15:restartNumberingAfterBreak="0">
    <w:nsid w:val="75BB4AC5"/>
    <w:multiLevelType w:val="multilevel"/>
    <w:tmpl w:val="5718A5A4"/>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2" w15:restartNumberingAfterBreak="0">
    <w:nsid w:val="774D2393"/>
    <w:multiLevelType w:val="hybridMultilevel"/>
    <w:tmpl w:val="12DCD062"/>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73" w15:restartNumberingAfterBreak="0">
    <w:nsid w:val="7B431646"/>
    <w:multiLevelType w:val="multilevel"/>
    <w:tmpl w:val="52FAD3C8"/>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4" w15:restartNumberingAfterBreak="0">
    <w:nsid w:val="7F27560F"/>
    <w:multiLevelType w:val="hybridMultilevel"/>
    <w:tmpl w:val="A13C127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5" w15:restartNumberingAfterBreak="0">
    <w:nsid w:val="7F756D53"/>
    <w:multiLevelType w:val="hybridMultilevel"/>
    <w:tmpl w:val="B3CAF140"/>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31"/>
  </w:num>
  <w:num w:numId="2">
    <w:abstractNumId w:val="24"/>
  </w:num>
  <w:num w:numId="3">
    <w:abstractNumId w:val="8"/>
  </w:num>
  <w:num w:numId="4">
    <w:abstractNumId w:val="5"/>
  </w:num>
  <w:num w:numId="5">
    <w:abstractNumId w:val="21"/>
  </w:num>
  <w:num w:numId="6">
    <w:abstractNumId w:val="66"/>
  </w:num>
  <w:num w:numId="7">
    <w:abstractNumId w:val="35"/>
  </w:num>
  <w:num w:numId="8">
    <w:abstractNumId w:val="55"/>
  </w:num>
  <w:num w:numId="9">
    <w:abstractNumId w:val="48"/>
  </w:num>
  <w:num w:numId="10">
    <w:abstractNumId w:val="56"/>
  </w:num>
  <w:num w:numId="11">
    <w:abstractNumId w:val="47"/>
  </w:num>
  <w:num w:numId="12">
    <w:abstractNumId w:val="10"/>
  </w:num>
  <w:num w:numId="13">
    <w:abstractNumId w:val="12"/>
    <w:lvlOverride w:ilvl="0">
      <w:startOverride w:val="1"/>
    </w:lvlOverride>
    <w:lvlOverride w:ilvl="1"/>
    <w:lvlOverride w:ilvl="2"/>
    <w:lvlOverride w:ilvl="3"/>
    <w:lvlOverride w:ilvl="4"/>
    <w:lvlOverride w:ilvl="5"/>
    <w:lvlOverride w:ilvl="6"/>
    <w:lvlOverride w:ilvl="7"/>
    <w:lvlOverride w:ilvl="8"/>
  </w:num>
  <w:num w:numId="14">
    <w:abstractNumId w:val="50"/>
  </w:num>
  <w:num w:numId="15">
    <w:abstractNumId w:val="71"/>
    <w:lvlOverride w:ilvl="0">
      <w:startOverride w:val="1"/>
    </w:lvlOverride>
    <w:lvlOverride w:ilvl="1"/>
    <w:lvlOverride w:ilvl="2"/>
    <w:lvlOverride w:ilvl="3"/>
    <w:lvlOverride w:ilvl="4"/>
    <w:lvlOverride w:ilvl="5"/>
    <w:lvlOverride w:ilvl="6"/>
    <w:lvlOverride w:ilvl="7"/>
    <w:lvlOverride w:ilvl="8"/>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3"/>
    <w:lvlOverride w:ilvl="0">
      <w:startOverride w:val="1"/>
    </w:lvlOverride>
    <w:lvlOverride w:ilvl="1"/>
    <w:lvlOverride w:ilvl="2"/>
    <w:lvlOverride w:ilvl="3"/>
    <w:lvlOverride w:ilvl="4"/>
    <w:lvlOverride w:ilvl="5"/>
    <w:lvlOverride w:ilvl="6"/>
    <w:lvlOverride w:ilvl="7"/>
    <w:lvlOverride w:ilvl="8"/>
  </w:num>
  <w:num w:numId="18">
    <w:abstractNumId w:val="44"/>
    <w:lvlOverride w:ilvl="0">
      <w:startOverride w:val="1"/>
    </w:lvlOverride>
    <w:lvlOverride w:ilvl="1"/>
    <w:lvlOverride w:ilvl="2"/>
    <w:lvlOverride w:ilvl="3"/>
    <w:lvlOverride w:ilvl="4"/>
    <w:lvlOverride w:ilvl="5"/>
    <w:lvlOverride w:ilvl="6"/>
    <w:lvlOverride w:ilvl="7"/>
    <w:lvlOverride w:ilvl="8"/>
  </w:num>
  <w:num w:numId="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0"/>
  </w:num>
  <w:num w:numId="37">
    <w:abstractNumId w:val="63"/>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7"/>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num>
  <w:num w:numId="48">
    <w:abstractNumId w:val="74"/>
  </w:num>
  <w:num w:numId="49">
    <w:abstractNumId w:val="59"/>
  </w:num>
  <w:num w:numId="50">
    <w:abstractNumId w:val="37"/>
  </w:num>
  <w:num w:numId="51">
    <w:abstractNumId w:val="54"/>
  </w:num>
  <w:num w:numId="52">
    <w:abstractNumId w:val="65"/>
  </w:num>
  <w:num w:numId="53">
    <w:abstractNumId w:val="75"/>
  </w:num>
  <w:num w:numId="54">
    <w:abstractNumId w:val="72"/>
  </w:num>
  <w:num w:numId="55">
    <w:abstractNumId w:val="18"/>
  </w:num>
  <w:num w:numId="56">
    <w:abstractNumId w:val="9"/>
  </w:num>
  <w:num w:numId="57">
    <w:abstractNumId w:val="11"/>
  </w:num>
  <w:num w:numId="58">
    <w:abstractNumId w:val="20"/>
  </w:num>
  <w:num w:numId="59">
    <w:abstractNumId w:val="69"/>
  </w:num>
  <w:num w:numId="60">
    <w:abstractNumId w:val="34"/>
  </w:num>
  <w:num w:numId="61">
    <w:abstractNumId w:val="61"/>
  </w:num>
  <w:num w:numId="62">
    <w:abstractNumId w:val="32"/>
  </w:num>
  <w:num w:numId="63">
    <w:abstractNumId w:val="41"/>
  </w:num>
  <w:num w:numId="64">
    <w:abstractNumId w:val="68"/>
  </w:num>
  <w:num w:numId="65">
    <w:abstractNumId w:val="17"/>
  </w:num>
  <w:num w:numId="6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2"/>
  </w:num>
  <w:num w:numId="68">
    <w:abstractNumId w:val="57"/>
  </w:num>
  <w:num w:numId="69">
    <w:abstractNumId w:val="14"/>
  </w:num>
  <w:num w:numId="70">
    <w:abstractNumId w:val="26"/>
  </w:num>
  <w:num w:numId="71">
    <w:abstractNumId w:val="39"/>
  </w:num>
  <w:num w:numId="72">
    <w:abstractNumId w:val="45"/>
  </w:num>
  <w:num w:numId="73">
    <w:abstractNumId w:val="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hideSpelling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1BD"/>
    <w:rsid w:val="00000919"/>
    <w:rsid w:val="000012A9"/>
    <w:rsid w:val="00001D44"/>
    <w:rsid w:val="000024E3"/>
    <w:rsid w:val="00002571"/>
    <w:rsid w:val="00002C3D"/>
    <w:rsid w:val="00003396"/>
    <w:rsid w:val="00003DE6"/>
    <w:rsid w:val="000046FB"/>
    <w:rsid w:val="0000490D"/>
    <w:rsid w:val="000059D5"/>
    <w:rsid w:val="00006682"/>
    <w:rsid w:val="00007CF0"/>
    <w:rsid w:val="00010BC0"/>
    <w:rsid w:val="000110C5"/>
    <w:rsid w:val="00012FE9"/>
    <w:rsid w:val="00014B05"/>
    <w:rsid w:val="00016FD4"/>
    <w:rsid w:val="000177B5"/>
    <w:rsid w:val="00017A83"/>
    <w:rsid w:val="0002199E"/>
    <w:rsid w:val="0002271B"/>
    <w:rsid w:val="00022A61"/>
    <w:rsid w:val="00023315"/>
    <w:rsid w:val="00023330"/>
    <w:rsid w:val="00023B8E"/>
    <w:rsid w:val="000245C3"/>
    <w:rsid w:val="00025C21"/>
    <w:rsid w:val="00025D84"/>
    <w:rsid w:val="000271DB"/>
    <w:rsid w:val="0002776E"/>
    <w:rsid w:val="000303A1"/>
    <w:rsid w:val="000307DC"/>
    <w:rsid w:val="000308D0"/>
    <w:rsid w:val="00030959"/>
    <w:rsid w:val="00030F1F"/>
    <w:rsid w:val="00031412"/>
    <w:rsid w:val="00031CBD"/>
    <w:rsid w:val="0003231B"/>
    <w:rsid w:val="0003278A"/>
    <w:rsid w:val="00033630"/>
    <w:rsid w:val="00034110"/>
    <w:rsid w:val="00034595"/>
    <w:rsid w:val="00034EA4"/>
    <w:rsid w:val="00035372"/>
    <w:rsid w:val="0003599B"/>
    <w:rsid w:val="00035F38"/>
    <w:rsid w:val="00036BBD"/>
    <w:rsid w:val="0004005A"/>
    <w:rsid w:val="000414D6"/>
    <w:rsid w:val="0004255D"/>
    <w:rsid w:val="00042D65"/>
    <w:rsid w:val="000436D4"/>
    <w:rsid w:val="0004383C"/>
    <w:rsid w:val="00043943"/>
    <w:rsid w:val="00043A2A"/>
    <w:rsid w:val="00043C90"/>
    <w:rsid w:val="000447F6"/>
    <w:rsid w:val="00044C32"/>
    <w:rsid w:val="0004667E"/>
    <w:rsid w:val="00046C05"/>
    <w:rsid w:val="00046C35"/>
    <w:rsid w:val="0005018D"/>
    <w:rsid w:val="0005089F"/>
    <w:rsid w:val="000524FC"/>
    <w:rsid w:val="00052CE8"/>
    <w:rsid w:val="00052DAC"/>
    <w:rsid w:val="00052F8E"/>
    <w:rsid w:val="0005391F"/>
    <w:rsid w:val="00054894"/>
    <w:rsid w:val="00054CE2"/>
    <w:rsid w:val="000567FB"/>
    <w:rsid w:val="00056B7B"/>
    <w:rsid w:val="000579DC"/>
    <w:rsid w:val="00060224"/>
    <w:rsid w:val="00061B0C"/>
    <w:rsid w:val="00062E7C"/>
    <w:rsid w:val="0006307C"/>
    <w:rsid w:val="000630B5"/>
    <w:rsid w:val="0006519B"/>
    <w:rsid w:val="00065AD5"/>
    <w:rsid w:val="000679F7"/>
    <w:rsid w:val="000718E9"/>
    <w:rsid w:val="000718F0"/>
    <w:rsid w:val="00071A72"/>
    <w:rsid w:val="00072329"/>
    <w:rsid w:val="000729B8"/>
    <w:rsid w:val="00072BF3"/>
    <w:rsid w:val="0007377B"/>
    <w:rsid w:val="00074C15"/>
    <w:rsid w:val="00075609"/>
    <w:rsid w:val="00075676"/>
    <w:rsid w:val="000761C9"/>
    <w:rsid w:val="00076907"/>
    <w:rsid w:val="00076BD8"/>
    <w:rsid w:val="00076FD8"/>
    <w:rsid w:val="00077604"/>
    <w:rsid w:val="00077F48"/>
    <w:rsid w:val="00077F5D"/>
    <w:rsid w:val="0008013D"/>
    <w:rsid w:val="00080E6F"/>
    <w:rsid w:val="00081123"/>
    <w:rsid w:val="00081AD4"/>
    <w:rsid w:val="00081BC2"/>
    <w:rsid w:val="00081BFA"/>
    <w:rsid w:val="00081D16"/>
    <w:rsid w:val="00081D6A"/>
    <w:rsid w:val="00082882"/>
    <w:rsid w:val="0008381C"/>
    <w:rsid w:val="00085127"/>
    <w:rsid w:val="00085C5A"/>
    <w:rsid w:val="00087398"/>
    <w:rsid w:val="00091212"/>
    <w:rsid w:val="00091460"/>
    <w:rsid w:val="0009255F"/>
    <w:rsid w:val="00092A2E"/>
    <w:rsid w:val="00092EE4"/>
    <w:rsid w:val="000930E2"/>
    <w:rsid w:val="000932B4"/>
    <w:rsid w:val="0009340B"/>
    <w:rsid w:val="00093CF4"/>
    <w:rsid w:val="0009545B"/>
    <w:rsid w:val="00096153"/>
    <w:rsid w:val="000A027C"/>
    <w:rsid w:val="000A13F6"/>
    <w:rsid w:val="000A22E5"/>
    <w:rsid w:val="000A461D"/>
    <w:rsid w:val="000A537A"/>
    <w:rsid w:val="000A563C"/>
    <w:rsid w:val="000A6DA3"/>
    <w:rsid w:val="000A7D32"/>
    <w:rsid w:val="000A7DAD"/>
    <w:rsid w:val="000B099D"/>
    <w:rsid w:val="000B12A1"/>
    <w:rsid w:val="000B13EB"/>
    <w:rsid w:val="000B15A1"/>
    <w:rsid w:val="000B198C"/>
    <w:rsid w:val="000B294A"/>
    <w:rsid w:val="000B2CF8"/>
    <w:rsid w:val="000B320E"/>
    <w:rsid w:val="000B3920"/>
    <w:rsid w:val="000B40F8"/>
    <w:rsid w:val="000B451E"/>
    <w:rsid w:val="000B6544"/>
    <w:rsid w:val="000B65A2"/>
    <w:rsid w:val="000B6828"/>
    <w:rsid w:val="000B6FA1"/>
    <w:rsid w:val="000B70FB"/>
    <w:rsid w:val="000C13A6"/>
    <w:rsid w:val="000C20E7"/>
    <w:rsid w:val="000C233F"/>
    <w:rsid w:val="000C2BA5"/>
    <w:rsid w:val="000C320E"/>
    <w:rsid w:val="000C343D"/>
    <w:rsid w:val="000C3A47"/>
    <w:rsid w:val="000C3AD9"/>
    <w:rsid w:val="000C4066"/>
    <w:rsid w:val="000C4840"/>
    <w:rsid w:val="000C4D22"/>
    <w:rsid w:val="000C54A8"/>
    <w:rsid w:val="000C561E"/>
    <w:rsid w:val="000C5871"/>
    <w:rsid w:val="000C5C1A"/>
    <w:rsid w:val="000C60A9"/>
    <w:rsid w:val="000C6C7F"/>
    <w:rsid w:val="000C7C1F"/>
    <w:rsid w:val="000C7FC1"/>
    <w:rsid w:val="000D155E"/>
    <w:rsid w:val="000D1761"/>
    <w:rsid w:val="000D1B3E"/>
    <w:rsid w:val="000D1DFF"/>
    <w:rsid w:val="000D4D57"/>
    <w:rsid w:val="000D5390"/>
    <w:rsid w:val="000D5C37"/>
    <w:rsid w:val="000D6318"/>
    <w:rsid w:val="000D6731"/>
    <w:rsid w:val="000E0AA4"/>
    <w:rsid w:val="000E1E04"/>
    <w:rsid w:val="000E202F"/>
    <w:rsid w:val="000E267D"/>
    <w:rsid w:val="000E2F67"/>
    <w:rsid w:val="000E3C28"/>
    <w:rsid w:val="000E43F6"/>
    <w:rsid w:val="000E49F4"/>
    <w:rsid w:val="000E5BF6"/>
    <w:rsid w:val="000E70BC"/>
    <w:rsid w:val="000E7323"/>
    <w:rsid w:val="000E7666"/>
    <w:rsid w:val="000E7C19"/>
    <w:rsid w:val="000F06FA"/>
    <w:rsid w:val="000F108E"/>
    <w:rsid w:val="000F10F1"/>
    <w:rsid w:val="000F1ADE"/>
    <w:rsid w:val="000F1FE8"/>
    <w:rsid w:val="000F398A"/>
    <w:rsid w:val="000F3FF1"/>
    <w:rsid w:val="000F4121"/>
    <w:rsid w:val="000F5AC8"/>
    <w:rsid w:val="000F67A2"/>
    <w:rsid w:val="000F7AFA"/>
    <w:rsid w:val="000F7C19"/>
    <w:rsid w:val="000F7E4E"/>
    <w:rsid w:val="00100862"/>
    <w:rsid w:val="00100B97"/>
    <w:rsid w:val="00101C73"/>
    <w:rsid w:val="001020B5"/>
    <w:rsid w:val="00102365"/>
    <w:rsid w:val="00103AD5"/>
    <w:rsid w:val="001044AC"/>
    <w:rsid w:val="00104EC7"/>
    <w:rsid w:val="00105917"/>
    <w:rsid w:val="00106B8D"/>
    <w:rsid w:val="00106F64"/>
    <w:rsid w:val="00107375"/>
    <w:rsid w:val="00107383"/>
    <w:rsid w:val="001119E9"/>
    <w:rsid w:val="00112267"/>
    <w:rsid w:val="00112785"/>
    <w:rsid w:val="00113E06"/>
    <w:rsid w:val="00114966"/>
    <w:rsid w:val="00114E6F"/>
    <w:rsid w:val="001162D3"/>
    <w:rsid w:val="00116B77"/>
    <w:rsid w:val="00116BD8"/>
    <w:rsid w:val="00121389"/>
    <w:rsid w:val="0012167B"/>
    <w:rsid w:val="00121D2A"/>
    <w:rsid w:val="00122243"/>
    <w:rsid w:val="00123DB4"/>
    <w:rsid w:val="00124254"/>
    <w:rsid w:val="0012458B"/>
    <w:rsid w:val="001250A0"/>
    <w:rsid w:val="00125D0D"/>
    <w:rsid w:val="00126595"/>
    <w:rsid w:val="00126AF0"/>
    <w:rsid w:val="0012779D"/>
    <w:rsid w:val="00127EB8"/>
    <w:rsid w:val="001301F1"/>
    <w:rsid w:val="00131EE3"/>
    <w:rsid w:val="00132682"/>
    <w:rsid w:val="001326BD"/>
    <w:rsid w:val="00132F5C"/>
    <w:rsid w:val="00133259"/>
    <w:rsid w:val="00133A01"/>
    <w:rsid w:val="00135C09"/>
    <w:rsid w:val="001369A9"/>
    <w:rsid w:val="001372F1"/>
    <w:rsid w:val="00137F22"/>
    <w:rsid w:val="00140D18"/>
    <w:rsid w:val="0014218E"/>
    <w:rsid w:val="00142536"/>
    <w:rsid w:val="00142931"/>
    <w:rsid w:val="00143792"/>
    <w:rsid w:val="00143F21"/>
    <w:rsid w:val="00144504"/>
    <w:rsid w:val="00145366"/>
    <w:rsid w:val="001456A5"/>
    <w:rsid w:val="00145F0F"/>
    <w:rsid w:val="00146AA2"/>
    <w:rsid w:val="00147DB4"/>
    <w:rsid w:val="00150ECE"/>
    <w:rsid w:val="00151AAD"/>
    <w:rsid w:val="00151B0E"/>
    <w:rsid w:val="001522D4"/>
    <w:rsid w:val="001525B8"/>
    <w:rsid w:val="00152F42"/>
    <w:rsid w:val="0015378E"/>
    <w:rsid w:val="00153840"/>
    <w:rsid w:val="00153F92"/>
    <w:rsid w:val="00154DC7"/>
    <w:rsid w:val="00155276"/>
    <w:rsid w:val="00155DD7"/>
    <w:rsid w:val="00156D35"/>
    <w:rsid w:val="001576DE"/>
    <w:rsid w:val="00157C75"/>
    <w:rsid w:val="00160C82"/>
    <w:rsid w:val="001636EC"/>
    <w:rsid w:val="00163A69"/>
    <w:rsid w:val="00163E48"/>
    <w:rsid w:val="001640B1"/>
    <w:rsid w:val="00164CDD"/>
    <w:rsid w:val="00165103"/>
    <w:rsid w:val="00165945"/>
    <w:rsid w:val="0016665D"/>
    <w:rsid w:val="001674CA"/>
    <w:rsid w:val="001679D4"/>
    <w:rsid w:val="00167A51"/>
    <w:rsid w:val="00170F5A"/>
    <w:rsid w:val="0017121C"/>
    <w:rsid w:val="00172697"/>
    <w:rsid w:val="00172736"/>
    <w:rsid w:val="00172A16"/>
    <w:rsid w:val="00172CB0"/>
    <w:rsid w:val="00173DAA"/>
    <w:rsid w:val="001746E3"/>
    <w:rsid w:val="00175A8A"/>
    <w:rsid w:val="00176061"/>
    <w:rsid w:val="00176431"/>
    <w:rsid w:val="001768A5"/>
    <w:rsid w:val="00176AC6"/>
    <w:rsid w:val="00176F8C"/>
    <w:rsid w:val="00176FCA"/>
    <w:rsid w:val="001778C1"/>
    <w:rsid w:val="00177B00"/>
    <w:rsid w:val="00177CBE"/>
    <w:rsid w:val="00180AEB"/>
    <w:rsid w:val="00180B0C"/>
    <w:rsid w:val="0018139C"/>
    <w:rsid w:val="001822F9"/>
    <w:rsid w:val="00182AF3"/>
    <w:rsid w:val="00182BAE"/>
    <w:rsid w:val="001830EC"/>
    <w:rsid w:val="00184E77"/>
    <w:rsid w:val="00184EAA"/>
    <w:rsid w:val="00184FCD"/>
    <w:rsid w:val="00185328"/>
    <w:rsid w:val="0018539B"/>
    <w:rsid w:val="0018539E"/>
    <w:rsid w:val="0018548A"/>
    <w:rsid w:val="001869C9"/>
    <w:rsid w:val="00186C6C"/>
    <w:rsid w:val="00187BEE"/>
    <w:rsid w:val="00187FAF"/>
    <w:rsid w:val="0019019E"/>
    <w:rsid w:val="001904B9"/>
    <w:rsid w:val="00190664"/>
    <w:rsid w:val="00190C88"/>
    <w:rsid w:val="001916B8"/>
    <w:rsid w:val="0019179B"/>
    <w:rsid w:val="00191AFB"/>
    <w:rsid w:val="00191F0C"/>
    <w:rsid w:val="00192B73"/>
    <w:rsid w:val="00194366"/>
    <w:rsid w:val="0019477A"/>
    <w:rsid w:val="00194804"/>
    <w:rsid w:val="00196189"/>
    <w:rsid w:val="00196701"/>
    <w:rsid w:val="00196B23"/>
    <w:rsid w:val="0019766A"/>
    <w:rsid w:val="00197C9B"/>
    <w:rsid w:val="001A03F7"/>
    <w:rsid w:val="001A08A6"/>
    <w:rsid w:val="001A100E"/>
    <w:rsid w:val="001A170B"/>
    <w:rsid w:val="001A20B6"/>
    <w:rsid w:val="001A21AE"/>
    <w:rsid w:val="001A263C"/>
    <w:rsid w:val="001A4A32"/>
    <w:rsid w:val="001A6499"/>
    <w:rsid w:val="001A667E"/>
    <w:rsid w:val="001A7CB3"/>
    <w:rsid w:val="001B0029"/>
    <w:rsid w:val="001B150D"/>
    <w:rsid w:val="001B16C0"/>
    <w:rsid w:val="001B1725"/>
    <w:rsid w:val="001B258F"/>
    <w:rsid w:val="001B28C9"/>
    <w:rsid w:val="001B2C95"/>
    <w:rsid w:val="001B3ED8"/>
    <w:rsid w:val="001B4712"/>
    <w:rsid w:val="001B4E13"/>
    <w:rsid w:val="001B5C67"/>
    <w:rsid w:val="001B5F2E"/>
    <w:rsid w:val="001B65A8"/>
    <w:rsid w:val="001B6BF9"/>
    <w:rsid w:val="001B7EF5"/>
    <w:rsid w:val="001C036B"/>
    <w:rsid w:val="001C0A86"/>
    <w:rsid w:val="001C12F8"/>
    <w:rsid w:val="001C18D5"/>
    <w:rsid w:val="001C2ABB"/>
    <w:rsid w:val="001C38E5"/>
    <w:rsid w:val="001C5124"/>
    <w:rsid w:val="001C5199"/>
    <w:rsid w:val="001C5B55"/>
    <w:rsid w:val="001C7733"/>
    <w:rsid w:val="001D02C0"/>
    <w:rsid w:val="001D02DD"/>
    <w:rsid w:val="001D1110"/>
    <w:rsid w:val="001D1FE6"/>
    <w:rsid w:val="001D3CA4"/>
    <w:rsid w:val="001D3E44"/>
    <w:rsid w:val="001D4CB7"/>
    <w:rsid w:val="001D4EB4"/>
    <w:rsid w:val="001D525D"/>
    <w:rsid w:val="001D58F8"/>
    <w:rsid w:val="001D69F8"/>
    <w:rsid w:val="001D6BA0"/>
    <w:rsid w:val="001D6CA8"/>
    <w:rsid w:val="001D784E"/>
    <w:rsid w:val="001E0497"/>
    <w:rsid w:val="001E1B85"/>
    <w:rsid w:val="001E3609"/>
    <w:rsid w:val="001E38C1"/>
    <w:rsid w:val="001E4475"/>
    <w:rsid w:val="001E46DC"/>
    <w:rsid w:val="001E5463"/>
    <w:rsid w:val="001E6360"/>
    <w:rsid w:val="001E679F"/>
    <w:rsid w:val="001F1B53"/>
    <w:rsid w:val="001F1DD5"/>
    <w:rsid w:val="001F3687"/>
    <w:rsid w:val="001F38A5"/>
    <w:rsid w:val="001F56B3"/>
    <w:rsid w:val="001F578B"/>
    <w:rsid w:val="001F6451"/>
    <w:rsid w:val="001F69EA"/>
    <w:rsid w:val="001F6FDD"/>
    <w:rsid w:val="001F71E9"/>
    <w:rsid w:val="001F741B"/>
    <w:rsid w:val="001F7D3E"/>
    <w:rsid w:val="002002D4"/>
    <w:rsid w:val="0020092A"/>
    <w:rsid w:val="00201BB8"/>
    <w:rsid w:val="0020247D"/>
    <w:rsid w:val="002024B4"/>
    <w:rsid w:val="00202586"/>
    <w:rsid w:val="00202CBF"/>
    <w:rsid w:val="00203B6F"/>
    <w:rsid w:val="002041F1"/>
    <w:rsid w:val="0020490F"/>
    <w:rsid w:val="00204C12"/>
    <w:rsid w:val="00204D0A"/>
    <w:rsid w:val="002050B8"/>
    <w:rsid w:val="0020520D"/>
    <w:rsid w:val="0020527F"/>
    <w:rsid w:val="0020629B"/>
    <w:rsid w:val="00206406"/>
    <w:rsid w:val="00206454"/>
    <w:rsid w:val="00206D29"/>
    <w:rsid w:val="0020728E"/>
    <w:rsid w:val="00211000"/>
    <w:rsid w:val="00212135"/>
    <w:rsid w:val="00212D39"/>
    <w:rsid w:val="00213DE2"/>
    <w:rsid w:val="00214367"/>
    <w:rsid w:val="0021490F"/>
    <w:rsid w:val="0021512A"/>
    <w:rsid w:val="00215B10"/>
    <w:rsid w:val="0021622F"/>
    <w:rsid w:val="00220BFE"/>
    <w:rsid w:val="00220CF2"/>
    <w:rsid w:val="0022185C"/>
    <w:rsid w:val="00221A2A"/>
    <w:rsid w:val="00221BA3"/>
    <w:rsid w:val="00222FE3"/>
    <w:rsid w:val="002230FB"/>
    <w:rsid w:val="002246FD"/>
    <w:rsid w:val="0022475D"/>
    <w:rsid w:val="00224E41"/>
    <w:rsid w:val="00224EC5"/>
    <w:rsid w:val="002250ED"/>
    <w:rsid w:val="00225364"/>
    <w:rsid w:val="00225DAD"/>
    <w:rsid w:val="00227071"/>
    <w:rsid w:val="00227214"/>
    <w:rsid w:val="00227785"/>
    <w:rsid w:val="002305CD"/>
    <w:rsid w:val="002307F5"/>
    <w:rsid w:val="00230ADE"/>
    <w:rsid w:val="0023254C"/>
    <w:rsid w:val="00233C6B"/>
    <w:rsid w:val="00234AD1"/>
    <w:rsid w:val="0023538F"/>
    <w:rsid w:val="00237229"/>
    <w:rsid w:val="00237D13"/>
    <w:rsid w:val="0024063B"/>
    <w:rsid w:val="0024098E"/>
    <w:rsid w:val="00240CCC"/>
    <w:rsid w:val="002411DE"/>
    <w:rsid w:val="00241266"/>
    <w:rsid w:val="00241741"/>
    <w:rsid w:val="00241BA1"/>
    <w:rsid w:val="00242B13"/>
    <w:rsid w:val="00243812"/>
    <w:rsid w:val="00243FD7"/>
    <w:rsid w:val="00244243"/>
    <w:rsid w:val="00244512"/>
    <w:rsid w:val="00244BBF"/>
    <w:rsid w:val="00245753"/>
    <w:rsid w:val="00246432"/>
    <w:rsid w:val="00246CB0"/>
    <w:rsid w:val="00247103"/>
    <w:rsid w:val="00247503"/>
    <w:rsid w:val="002506D5"/>
    <w:rsid w:val="002507FF"/>
    <w:rsid w:val="00250B23"/>
    <w:rsid w:val="00251116"/>
    <w:rsid w:val="002518FE"/>
    <w:rsid w:val="00251D98"/>
    <w:rsid w:val="002520BD"/>
    <w:rsid w:val="0025223A"/>
    <w:rsid w:val="0025240A"/>
    <w:rsid w:val="00252C41"/>
    <w:rsid w:val="002534C6"/>
    <w:rsid w:val="002537F8"/>
    <w:rsid w:val="002551D1"/>
    <w:rsid w:val="00255631"/>
    <w:rsid w:val="0025572F"/>
    <w:rsid w:val="00255903"/>
    <w:rsid w:val="0025643D"/>
    <w:rsid w:val="002564E0"/>
    <w:rsid w:val="002570D2"/>
    <w:rsid w:val="00257A0B"/>
    <w:rsid w:val="00260130"/>
    <w:rsid w:val="002602E8"/>
    <w:rsid w:val="0026082E"/>
    <w:rsid w:val="00260CF5"/>
    <w:rsid w:val="00261250"/>
    <w:rsid w:val="002619C6"/>
    <w:rsid w:val="002620D6"/>
    <w:rsid w:val="002621E0"/>
    <w:rsid w:val="00262409"/>
    <w:rsid w:val="00263112"/>
    <w:rsid w:val="002647CB"/>
    <w:rsid w:val="00266445"/>
    <w:rsid w:val="00266D52"/>
    <w:rsid w:val="002673E7"/>
    <w:rsid w:val="00267480"/>
    <w:rsid w:val="00267A56"/>
    <w:rsid w:val="00267FAE"/>
    <w:rsid w:val="002705B1"/>
    <w:rsid w:val="00271589"/>
    <w:rsid w:val="00271C68"/>
    <w:rsid w:val="00271D89"/>
    <w:rsid w:val="00272262"/>
    <w:rsid w:val="002724A1"/>
    <w:rsid w:val="002727BC"/>
    <w:rsid w:val="002727CB"/>
    <w:rsid w:val="00272D5F"/>
    <w:rsid w:val="00273398"/>
    <w:rsid w:val="002748C0"/>
    <w:rsid w:val="0027588F"/>
    <w:rsid w:val="00275B4D"/>
    <w:rsid w:val="0027637D"/>
    <w:rsid w:val="00276B2B"/>
    <w:rsid w:val="00277310"/>
    <w:rsid w:val="00277FF4"/>
    <w:rsid w:val="00280C59"/>
    <w:rsid w:val="00280CB0"/>
    <w:rsid w:val="00281067"/>
    <w:rsid w:val="0028267D"/>
    <w:rsid w:val="00282833"/>
    <w:rsid w:val="0028333C"/>
    <w:rsid w:val="002834C9"/>
    <w:rsid w:val="002837E0"/>
    <w:rsid w:val="00283968"/>
    <w:rsid w:val="002856B6"/>
    <w:rsid w:val="002864D3"/>
    <w:rsid w:val="00287091"/>
    <w:rsid w:val="00287140"/>
    <w:rsid w:val="00291B44"/>
    <w:rsid w:val="00292379"/>
    <w:rsid w:val="00292AE1"/>
    <w:rsid w:val="0029392B"/>
    <w:rsid w:val="00293B89"/>
    <w:rsid w:val="00294227"/>
    <w:rsid w:val="00294DDB"/>
    <w:rsid w:val="002957C8"/>
    <w:rsid w:val="002972BF"/>
    <w:rsid w:val="00297981"/>
    <w:rsid w:val="002A01B2"/>
    <w:rsid w:val="002A10F4"/>
    <w:rsid w:val="002A1A40"/>
    <w:rsid w:val="002A2280"/>
    <w:rsid w:val="002A283C"/>
    <w:rsid w:val="002A4C6D"/>
    <w:rsid w:val="002A5DB3"/>
    <w:rsid w:val="002A7CA3"/>
    <w:rsid w:val="002B0130"/>
    <w:rsid w:val="002B047C"/>
    <w:rsid w:val="002B050A"/>
    <w:rsid w:val="002B0747"/>
    <w:rsid w:val="002B0FA2"/>
    <w:rsid w:val="002B118C"/>
    <w:rsid w:val="002B162D"/>
    <w:rsid w:val="002B1B71"/>
    <w:rsid w:val="002B1F2C"/>
    <w:rsid w:val="002B2197"/>
    <w:rsid w:val="002B2616"/>
    <w:rsid w:val="002B2B1C"/>
    <w:rsid w:val="002B34D5"/>
    <w:rsid w:val="002B4081"/>
    <w:rsid w:val="002B40C5"/>
    <w:rsid w:val="002B45D4"/>
    <w:rsid w:val="002B49D9"/>
    <w:rsid w:val="002B53C4"/>
    <w:rsid w:val="002B58B6"/>
    <w:rsid w:val="002B6272"/>
    <w:rsid w:val="002B63BD"/>
    <w:rsid w:val="002B6A98"/>
    <w:rsid w:val="002B6FF0"/>
    <w:rsid w:val="002C029F"/>
    <w:rsid w:val="002C0CE0"/>
    <w:rsid w:val="002C10BC"/>
    <w:rsid w:val="002C1619"/>
    <w:rsid w:val="002C185B"/>
    <w:rsid w:val="002C2817"/>
    <w:rsid w:val="002C4C5B"/>
    <w:rsid w:val="002C4FFA"/>
    <w:rsid w:val="002C511E"/>
    <w:rsid w:val="002C5FC1"/>
    <w:rsid w:val="002C656E"/>
    <w:rsid w:val="002C69BB"/>
    <w:rsid w:val="002D2892"/>
    <w:rsid w:val="002D4DF4"/>
    <w:rsid w:val="002D58AD"/>
    <w:rsid w:val="002D5C4F"/>
    <w:rsid w:val="002D618C"/>
    <w:rsid w:val="002D64FE"/>
    <w:rsid w:val="002D6677"/>
    <w:rsid w:val="002D685B"/>
    <w:rsid w:val="002D6F32"/>
    <w:rsid w:val="002D744B"/>
    <w:rsid w:val="002D7B9F"/>
    <w:rsid w:val="002D7CD6"/>
    <w:rsid w:val="002D7E51"/>
    <w:rsid w:val="002E066B"/>
    <w:rsid w:val="002E16E2"/>
    <w:rsid w:val="002E6858"/>
    <w:rsid w:val="002E7370"/>
    <w:rsid w:val="002E7863"/>
    <w:rsid w:val="002F1839"/>
    <w:rsid w:val="002F2B2C"/>
    <w:rsid w:val="002F2BCA"/>
    <w:rsid w:val="002F3114"/>
    <w:rsid w:val="002F382E"/>
    <w:rsid w:val="002F421B"/>
    <w:rsid w:val="002F433D"/>
    <w:rsid w:val="002F4EBD"/>
    <w:rsid w:val="002F50DA"/>
    <w:rsid w:val="002F5A92"/>
    <w:rsid w:val="0030207D"/>
    <w:rsid w:val="003034CB"/>
    <w:rsid w:val="00305A14"/>
    <w:rsid w:val="00306587"/>
    <w:rsid w:val="003106EA"/>
    <w:rsid w:val="003124EE"/>
    <w:rsid w:val="00314309"/>
    <w:rsid w:val="00314C0F"/>
    <w:rsid w:val="00315213"/>
    <w:rsid w:val="003168DE"/>
    <w:rsid w:val="00316E6D"/>
    <w:rsid w:val="00317153"/>
    <w:rsid w:val="003171F0"/>
    <w:rsid w:val="00317315"/>
    <w:rsid w:val="003174D2"/>
    <w:rsid w:val="003201B3"/>
    <w:rsid w:val="0032181B"/>
    <w:rsid w:val="00322CDF"/>
    <w:rsid w:val="00323850"/>
    <w:rsid w:val="003251BD"/>
    <w:rsid w:val="00325A84"/>
    <w:rsid w:val="00326136"/>
    <w:rsid w:val="00327684"/>
    <w:rsid w:val="003300CD"/>
    <w:rsid w:val="003308BE"/>
    <w:rsid w:val="00330BF5"/>
    <w:rsid w:val="00332454"/>
    <w:rsid w:val="003326B0"/>
    <w:rsid w:val="00333244"/>
    <w:rsid w:val="0033334D"/>
    <w:rsid w:val="00333473"/>
    <w:rsid w:val="00333F08"/>
    <w:rsid w:val="0033445F"/>
    <w:rsid w:val="00334ADB"/>
    <w:rsid w:val="00334F1F"/>
    <w:rsid w:val="00336235"/>
    <w:rsid w:val="003362E0"/>
    <w:rsid w:val="003363FB"/>
    <w:rsid w:val="003376E0"/>
    <w:rsid w:val="00337B1C"/>
    <w:rsid w:val="00337CAA"/>
    <w:rsid w:val="003412E4"/>
    <w:rsid w:val="003421B6"/>
    <w:rsid w:val="003425C1"/>
    <w:rsid w:val="003454F3"/>
    <w:rsid w:val="00345D62"/>
    <w:rsid w:val="00346F78"/>
    <w:rsid w:val="003473C8"/>
    <w:rsid w:val="003478D5"/>
    <w:rsid w:val="00347FFA"/>
    <w:rsid w:val="00350FEA"/>
    <w:rsid w:val="003516F8"/>
    <w:rsid w:val="00351DB0"/>
    <w:rsid w:val="003527C2"/>
    <w:rsid w:val="00352DFA"/>
    <w:rsid w:val="003535C4"/>
    <w:rsid w:val="00353934"/>
    <w:rsid w:val="00353C58"/>
    <w:rsid w:val="00353E93"/>
    <w:rsid w:val="00354924"/>
    <w:rsid w:val="003558F2"/>
    <w:rsid w:val="00356EC4"/>
    <w:rsid w:val="003570A4"/>
    <w:rsid w:val="003570F5"/>
    <w:rsid w:val="003577E7"/>
    <w:rsid w:val="00361634"/>
    <w:rsid w:val="003617BB"/>
    <w:rsid w:val="003652BD"/>
    <w:rsid w:val="003657B9"/>
    <w:rsid w:val="00365945"/>
    <w:rsid w:val="00365CA5"/>
    <w:rsid w:val="0036673D"/>
    <w:rsid w:val="00366928"/>
    <w:rsid w:val="0036693B"/>
    <w:rsid w:val="00366B3F"/>
    <w:rsid w:val="00366D19"/>
    <w:rsid w:val="00366FA8"/>
    <w:rsid w:val="00370A03"/>
    <w:rsid w:val="00370A33"/>
    <w:rsid w:val="00370C1A"/>
    <w:rsid w:val="0037131F"/>
    <w:rsid w:val="00371339"/>
    <w:rsid w:val="003722BA"/>
    <w:rsid w:val="003728B8"/>
    <w:rsid w:val="003741FF"/>
    <w:rsid w:val="003746B1"/>
    <w:rsid w:val="00374748"/>
    <w:rsid w:val="00374F4A"/>
    <w:rsid w:val="00375560"/>
    <w:rsid w:val="00376C38"/>
    <w:rsid w:val="00377166"/>
    <w:rsid w:val="003772F3"/>
    <w:rsid w:val="00377F7B"/>
    <w:rsid w:val="00380392"/>
    <w:rsid w:val="00380727"/>
    <w:rsid w:val="00380C6C"/>
    <w:rsid w:val="003818C1"/>
    <w:rsid w:val="00382660"/>
    <w:rsid w:val="00382EDD"/>
    <w:rsid w:val="00382EE4"/>
    <w:rsid w:val="0038336C"/>
    <w:rsid w:val="00383FF7"/>
    <w:rsid w:val="003857FE"/>
    <w:rsid w:val="00385C8D"/>
    <w:rsid w:val="00385FA7"/>
    <w:rsid w:val="003862F4"/>
    <w:rsid w:val="003872F3"/>
    <w:rsid w:val="00387A40"/>
    <w:rsid w:val="00387DF8"/>
    <w:rsid w:val="003908DD"/>
    <w:rsid w:val="00391353"/>
    <w:rsid w:val="003918C5"/>
    <w:rsid w:val="00392899"/>
    <w:rsid w:val="00392BE9"/>
    <w:rsid w:val="00393AD3"/>
    <w:rsid w:val="00393E31"/>
    <w:rsid w:val="00394CA6"/>
    <w:rsid w:val="00394E04"/>
    <w:rsid w:val="00395A2A"/>
    <w:rsid w:val="003961C4"/>
    <w:rsid w:val="003968F1"/>
    <w:rsid w:val="003A0799"/>
    <w:rsid w:val="003A0D67"/>
    <w:rsid w:val="003A21A5"/>
    <w:rsid w:val="003A39BB"/>
    <w:rsid w:val="003A543C"/>
    <w:rsid w:val="003A54CA"/>
    <w:rsid w:val="003A54EF"/>
    <w:rsid w:val="003A55FC"/>
    <w:rsid w:val="003A584C"/>
    <w:rsid w:val="003A5F8D"/>
    <w:rsid w:val="003A69D1"/>
    <w:rsid w:val="003A6CCE"/>
    <w:rsid w:val="003A7E54"/>
    <w:rsid w:val="003B0157"/>
    <w:rsid w:val="003B0F8C"/>
    <w:rsid w:val="003B1E91"/>
    <w:rsid w:val="003B1F76"/>
    <w:rsid w:val="003B2132"/>
    <w:rsid w:val="003B2151"/>
    <w:rsid w:val="003B265E"/>
    <w:rsid w:val="003B39B0"/>
    <w:rsid w:val="003B4509"/>
    <w:rsid w:val="003B4AB3"/>
    <w:rsid w:val="003B50D7"/>
    <w:rsid w:val="003B5178"/>
    <w:rsid w:val="003B5356"/>
    <w:rsid w:val="003B573A"/>
    <w:rsid w:val="003B5741"/>
    <w:rsid w:val="003B5F1C"/>
    <w:rsid w:val="003B6B71"/>
    <w:rsid w:val="003C0A34"/>
    <w:rsid w:val="003C20B3"/>
    <w:rsid w:val="003C261F"/>
    <w:rsid w:val="003C32FB"/>
    <w:rsid w:val="003C3AF9"/>
    <w:rsid w:val="003C4B27"/>
    <w:rsid w:val="003C53C6"/>
    <w:rsid w:val="003C540E"/>
    <w:rsid w:val="003C63DF"/>
    <w:rsid w:val="003C72F2"/>
    <w:rsid w:val="003C74B1"/>
    <w:rsid w:val="003C7A17"/>
    <w:rsid w:val="003D0C3E"/>
    <w:rsid w:val="003D1CBD"/>
    <w:rsid w:val="003D283C"/>
    <w:rsid w:val="003D2CEC"/>
    <w:rsid w:val="003D419A"/>
    <w:rsid w:val="003D41AD"/>
    <w:rsid w:val="003D4366"/>
    <w:rsid w:val="003D49B2"/>
    <w:rsid w:val="003D5BC4"/>
    <w:rsid w:val="003D646D"/>
    <w:rsid w:val="003D6517"/>
    <w:rsid w:val="003D6677"/>
    <w:rsid w:val="003E1DC3"/>
    <w:rsid w:val="003E2210"/>
    <w:rsid w:val="003E352C"/>
    <w:rsid w:val="003E3835"/>
    <w:rsid w:val="003E41EA"/>
    <w:rsid w:val="003E4A29"/>
    <w:rsid w:val="003E4FDA"/>
    <w:rsid w:val="003E57B4"/>
    <w:rsid w:val="003E5809"/>
    <w:rsid w:val="003E6127"/>
    <w:rsid w:val="003E61BD"/>
    <w:rsid w:val="003E6450"/>
    <w:rsid w:val="003E7F15"/>
    <w:rsid w:val="003F293D"/>
    <w:rsid w:val="003F3775"/>
    <w:rsid w:val="003F42FE"/>
    <w:rsid w:val="003F48E0"/>
    <w:rsid w:val="003F4980"/>
    <w:rsid w:val="003F4C5E"/>
    <w:rsid w:val="003F5A26"/>
    <w:rsid w:val="003F64F4"/>
    <w:rsid w:val="003F65DB"/>
    <w:rsid w:val="00400158"/>
    <w:rsid w:val="00400387"/>
    <w:rsid w:val="00402279"/>
    <w:rsid w:val="00402414"/>
    <w:rsid w:val="00402731"/>
    <w:rsid w:val="00402CE9"/>
    <w:rsid w:val="004040FD"/>
    <w:rsid w:val="004041FC"/>
    <w:rsid w:val="0040510A"/>
    <w:rsid w:val="0040520D"/>
    <w:rsid w:val="0040589B"/>
    <w:rsid w:val="00405AB1"/>
    <w:rsid w:val="004106E6"/>
    <w:rsid w:val="00410FA8"/>
    <w:rsid w:val="0041105F"/>
    <w:rsid w:val="00412586"/>
    <w:rsid w:val="004134D8"/>
    <w:rsid w:val="00413BD2"/>
    <w:rsid w:val="00414170"/>
    <w:rsid w:val="004143A6"/>
    <w:rsid w:val="004144E4"/>
    <w:rsid w:val="0041493A"/>
    <w:rsid w:val="00414A62"/>
    <w:rsid w:val="00414D3C"/>
    <w:rsid w:val="00414F93"/>
    <w:rsid w:val="00415613"/>
    <w:rsid w:val="004164FF"/>
    <w:rsid w:val="00416DD9"/>
    <w:rsid w:val="00417157"/>
    <w:rsid w:val="00417CB0"/>
    <w:rsid w:val="00417D7E"/>
    <w:rsid w:val="00421B9F"/>
    <w:rsid w:val="00421CDA"/>
    <w:rsid w:val="00421F3B"/>
    <w:rsid w:val="0042212F"/>
    <w:rsid w:val="00422176"/>
    <w:rsid w:val="004225B6"/>
    <w:rsid w:val="004232E4"/>
    <w:rsid w:val="00423439"/>
    <w:rsid w:val="004235B5"/>
    <w:rsid w:val="004237B8"/>
    <w:rsid w:val="00423881"/>
    <w:rsid w:val="00423CF8"/>
    <w:rsid w:val="00424CFA"/>
    <w:rsid w:val="004251DF"/>
    <w:rsid w:val="0042594B"/>
    <w:rsid w:val="00425EB1"/>
    <w:rsid w:val="004260A6"/>
    <w:rsid w:val="00430234"/>
    <w:rsid w:val="004309B2"/>
    <w:rsid w:val="004315AE"/>
    <w:rsid w:val="0043326B"/>
    <w:rsid w:val="00433967"/>
    <w:rsid w:val="00435058"/>
    <w:rsid w:val="00435660"/>
    <w:rsid w:val="00435F7A"/>
    <w:rsid w:val="00436F2A"/>
    <w:rsid w:val="0043770B"/>
    <w:rsid w:val="00440864"/>
    <w:rsid w:val="0044113D"/>
    <w:rsid w:val="00441405"/>
    <w:rsid w:val="00441AA3"/>
    <w:rsid w:val="00442901"/>
    <w:rsid w:val="00443D59"/>
    <w:rsid w:val="00444048"/>
    <w:rsid w:val="00444176"/>
    <w:rsid w:val="0044679D"/>
    <w:rsid w:val="00447C26"/>
    <w:rsid w:val="00447D15"/>
    <w:rsid w:val="0045118A"/>
    <w:rsid w:val="0045134E"/>
    <w:rsid w:val="00452FCD"/>
    <w:rsid w:val="00453A98"/>
    <w:rsid w:val="004560A4"/>
    <w:rsid w:val="00456BD4"/>
    <w:rsid w:val="00456CE7"/>
    <w:rsid w:val="004603BD"/>
    <w:rsid w:val="004614FF"/>
    <w:rsid w:val="004618E6"/>
    <w:rsid w:val="00461E60"/>
    <w:rsid w:val="00462985"/>
    <w:rsid w:val="0046378C"/>
    <w:rsid w:val="0046435A"/>
    <w:rsid w:val="00466BA7"/>
    <w:rsid w:val="00466FC2"/>
    <w:rsid w:val="00467510"/>
    <w:rsid w:val="00467A1A"/>
    <w:rsid w:val="0047005D"/>
    <w:rsid w:val="004703E1"/>
    <w:rsid w:val="00472C04"/>
    <w:rsid w:val="00472C2B"/>
    <w:rsid w:val="00472C35"/>
    <w:rsid w:val="00472C8C"/>
    <w:rsid w:val="004733F3"/>
    <w:rsid w:val="00475969"/>
    <w:rsid w:val="004761BE"/>
    <w:rsid w:val="0047686E"/>
    <w:rsid w:val="00476B12"/>
    <w:rsid w:val="00476D27"/>
    <w:rsid w:val="00481572"/>
    <w:rsid w:val="004817BF"/>
    <w:rsid w:val="00482492"/>
    <w:rsid w:val="00482AA5"/>
    <w:rsid w:val="004838B6"/>
    <w:rsid w:val="0048440F"/>
    <w:rsid w:val="00484D61"/>
    <w:rsid w:val="00486509"/>
    <w:rsid w:val="00486ADF"/>
    <w:rsid w:val="004871A2"/>
    <w:rsid w:val="00487BC3"/>
    <w:rsid w:val="004901FF"/>
    <w:rsid w:val="00490814"/>
    <w:rsid w:val="004919D7"/>
    <w:rsid w:val="00491B57"/>
    <w:rsid w:val="00493DF4"/>
    <w:rsid w:val="004948E7"/>
    <w:rsid w:val="00494E16"/>
    <w:rsid w:val="00494E5F"/>
    <w:rsid w:val="0049727E"/>
    <w:rsid w:val="004A1EA3"/>
    <w:rsid w:val="004A277F"/>
    <w:rsid w:val="004A3948"/>
    <w:rsid w:val="004A39F8"/>
    <w:rsid w:val="004A4409"/>
    <w:rsid w:val="004A5860"/>
    <w:rsid w:val="004A5F32"/>
    <w:rsid w:val="004B0325"/>
    <w:rsid w:val="004B0505"/>
    <w:rsid w:val="004B1533"/>
    <w:rsid w:val="004B291D"/>
    <w:rsid w:val="004B3023"/>
    <w:rsid w:val="004B32D4"/>
    <w:rsid w:val="004B339B"/>
    <w:rsid w:val="004B36A0"/>
    <w:rsid w:val="004B5638"/>
    <w:rsid w:val="004B6D66"/>
    <w:rsid w:val="004B72CD"/>
    <w:rsid w:val="004B74F3"/>
    <w:rsid w:val="004C0271"/>
    <w:rsid w:val="004C03B6"/>
    <w:rsid w:val="004C110C"/>
    <w:rsid w:val="004C19F9"/>
    <w:rsid w:val="004C2B97"/>
    <w:rsid w:val="004C3B07"/>
    <w:rsid w:val="004C40CD"/>
    <w:rsid w:val="004C52FC"/>
    <w:rsid w:val="004C567F"/>
    <w:rsid w:val="004C6EAF"/>
    <w:rsid w:val="004D131B"/>
    <w:rsid w:val="004D177C"/>
    <w:rsid w:val="004D1E58"/>
    <w:rsid w:val="004D2FC0"/>
    <w:rsid w:val="004D32F2"/>
    <w:rsid w:val="004D344D"/>
    <w:rsid w:val="004D38EE"/>
    <w:rsid w:val="004D4153"/>
    <w:rsid w:val="004D41C5"/>
    <w:rsid w:val="004D47ED"/>
    <w:rsid w:val="004D4FA7"/>
    <w:rsid w:val="004D4FD7"/>
    <w:rsid w:val="004D5BFE"/>
    <w:rsid w:val="004D613B"/>
    <w:rsid w:val="004D6D3C"/>
    <w:rsid w:val="004D6FD9"/>
    <w:rsid w:val="004D7AF2"/>
    <w:rsid w:val="004D7F7D"/>
    <w:rsid w:val="004E101D"/>
    <w:rsid w:val="004E178C"/>
    <w:rsid w:val="004E1E7C"/>
    <w:rsid w:val="004E4252"/>
    <w:rsid w:val="004E50E2"/>
    <w:rsid w:val="004E5F20"/>
    <w:rsid w:val="004E6912"/>
    <w:rsid w:val="004F0756"/>
    <w:rsid w:val="004F1449"/>
    <w:rsid w:val="004F164A"/>
    <w:rsid w:val="004F248D"/>
    <w:rsid w:val="004F43EE"/>
    <w:rsid w:val="004F5F0E"/>
    <w:rsid w:val="004F699A"/>
    <w:rsid w:val="004F6F30"/>
    <w:rsid w:val="004F756A"/>
    <w:rsid w:val="004F7D4E"/>
    <w:rsid w:val="00502000"/>
    <w:rsid w:val="00503132"/>
    <w:rsid w:val="0050332D"/>
    <w:rsid w:val="00503846"/>
    <w:rsid w:val="00504BAB"/>
    <w:rsid w:val="0050514C"/>
    <w:rsid w:val="005055FE"/>
    <w:rsid w:val="00505C48"/>
    <w:rsid w:val="00506117"/>
    <w:rsid w:val="005062E2"/>
    <w:rsid w:val="00506840"/>
    <w:rsid w:val="0050788A"/>
    <w:rsid w:val="00507D34"/>
    <w:rsid w:val="005107A8"/>
    <w:rsid w:val="005110AF"/>
    <w:rsid w:val="00511442"/>
    <w:rsid w:val="005114FA"/>
    <w:rsid w:val="00511E24"/>
    <w:rsid w:val="00512BDF"/>
    <w:rsid w:val="00512FE6"/>
    <w:rsid w:val="0051363E"/>
    <w:rsid w:val="005142A1"/>
    <w:rsid w:val="0051489B"/>
    <w:rsid w:val="00515246"/>
    <w:rsid w:val="005153A8"/>
    <w:rsid w:val="005155DB"/>
    <w:rsid w:val="00515798"/>
    <w:rsid w:val="00515AEA"/>
    <w:rsid w:val="00515FB7"/>
    <w:rsid w:val="00516811"/>
    <w:rsid w:val="0051686F"/>
    <w:rsid w:val="00517062"/>
    <w:rsid w:val="005230DB"/>
    <w:rsid w:val="00523696"/>
    <w:rsid w:val="00523F65"/>
    <w:rsid w:val="00524657"/>
    <w:rsid w:val="00524C92"/>
    <w:rsid w:val="00524CAF"/>
    <w:rsid w:val="00525E5E"/>
    <w:rsid w:val="005266AA"/>
    <w:rsid w:val="00527289"/>
    <w:rsid w:val="0053249E"/>
    <w:rsid w:val="00533568"/>
    <w:rsid w:val="0053375E"/>
    <w:rsid w:val="0053438B"/>
    <w:rsid w:val="00534690"/>
    <w:rsid w:val="00535073"/>
    <w:rsid w:val="005350AD"/>
    <w:rsid w:val="0053545B"/>
    <w:rsid w:val="005357E5"/>
    <w:rsid w:val="00535DB5"/>
    <w:rsid w:val="00535E64"/>
    <w:rsid w:val="0053630A"/>
    <w:rsid w:val="00536543"/>
    <w:rsid w:val="00536E80"/>
    <w:rsid w:val="00537695"/>
    <w:rsid w:val="00537919"/>
    <w:rsid w:val="00540B73"/>
    <w:rsid w:val="005416B6"/>
    <w:rsid w:val="00542763"/>
    <w:rsid w:val="0054288C"/>
    <w:rsid w:val="00543625"/>
    <w:rsid w:val="005438D8"/>
    <w:rsid w:val="00543C9E"/>
    <w:rsid w:val="00544312"/>
    <w:rsid w:val="00545794"/>
    <w:rsid w:val="005458F6"/>
    <w:rsid w:val="00546C8F"/>
    <w:rsid w:val="00546F3B"/>
    <w:rsid w:val="005477CC"/>
    <w:rsid w:val="005478F7"/>
    <w:rsid w:val="00550419"/>
    <w:rsid w:val="005508EB"/>
    <w:rsid w:val="00550B41"/>
    <w:rsid w:val="00551461"/>
    <w:rsid w:val="00551C93"/>
    <w:rsid w:val="00552F91"/>
    <w:rsid w:val="00553654"/>
    <w:rsid w:val="0055437B"/>
    <w:rsid w:val="00554DF0"/>
    <w:rsid w:val="00554DF3"/>
    <w:rsid w:val="00555FEF"/>
    <w:rsid w:val="005563AA"/>
    <w:rsid w:val="00556E8A"/>
    <w:rsid w:val="0056079C"/>
    <w:rsid w:val="0056128A"/>
    <w:rsid w:val="00561A7D"/>
    <w:rsid w:val="00561E0A"/>
    <w:rsid w:val="00561EF6"/>
    <w:rsid w:val="005620D9"/>
    <w:rsid w:val="005628E1"/>
    <w:rsid w:val="00563217"/>
    <w:rsid w:val="0056334F"/>
    <w:rsid w:val="00566119"/>
    <w:rsid w:val="00566BCA"/>
    <w:rsid w:val="0057023B"/>
    <w:rsid w:val="005702AB"/>
    <w:rsid w:val="005707B9"/>
    <w:rsid w:val="00571028"/>
    <w:rsid w:val="00571446"/>
    <w:rsid w:val="00571E37"/>
    <w:rsid w:val="005732AC"/>
    <w:rsid w:val="005739BA"/>
    <w:rsid w:val="00574199"/>
    <w:rsid w:val="0057548A"/>
    <w:rsid w:val="00575FE2"/>
    <w:rsid w:val="005767E2"/>
    <w:rsid w:val="00576C6D"/>
    <w:rsid w:val="0057766F"/>
    <w:rsid w:val="00580037"/>
    <w:rsid w:val="005801B8"/>
    <w:rsid w:val="00580797"/>
    <w:rsid w:val="00580916"/>
    <w:rsid w:val="005809FC"/>
    <w:rsid w:val="00580C65"/>
    <w:rsid w:val="00580F7B"/>
    <w:rsid w:val="005813C2"/>
    <w:rsid w:val="00582979"/>
    <w:rsid w:val="00582C9C"/>
    <w:rsid w:val="00583D5A"/>
    <w:rsid w:val="00584C88"/>
    <w:rsid w:val="00584FFD"/>
    <w:rsid w:val="00585879"/>
    <w:rsid w:val="00586071"/>
    <w:rsid w:val="00586200"/>
    <w:rsid w:val="0058667C"/>
    <w:rsid w:val="00587E41"/>
    <w:rsid w:val="005912FB"/>
    <w:rsid w:val="005915DF"/>
    <w:rsid w:val="005919C1"/>
    <w:rsid w:val="00591A18"/>
    <w:rsid w:val="00591C06"/>
    <w:rsid w:val="00592172"/>
    <w:rsid w:val="00592893"/>
    <w:rsid w:val="005938BB"/>
    <w:rsid w:val="00594077"/>
    <w:rsid w:val="00595426"/>
    <w:rsid w:val="00595BD6"/>
    <w:rsid w:val="00595E1A"/>
    <w:rsid w:val="005A122E"/>
    <w:rsid w:val="005A2097"/>
    <w:rsid w:val="005A22A8"/>
    <w:rsid w:val="005A24EE"/>
    <w:rsid w:val="005A27AC"/>
    <w:rsid w:val="005A2B63"/>
    <w:rsid w:val="005A359E"/>
    <w:rsid w:val="005A4183"/>
    <w:rsid w:val="005A55C0"/>
    <w:rsid w:val="005A57FE"/>
    <w:rsid w:val="005A5962"/>
    <w:rsid w:val="005A5E1C"/>
    <w:rsid w:val="005A63B8"/>
    <w:rsid w:val="005A6B72"/>
    <w:rsid w:val="005B00C9"/>
    <w:rsid w:val="005B0F42"/>
    <w:rsid w:val="005B2A7E"/>
    <w:rsid w:val="005B3017"/>
    <w:rsid w:val="005B3B8A"/>
    <w:rsid w:val="005B4071"/>
    <w:rsid w:val="005B44CC"/>
    <w:rsid w:val="005B6310"/>
    <w:rsid w:val="005B6A17"/>
    <w:rsid w:val="005B6E3A"/>
    <w:rsid w:val="005B7E32"/>
    <w:rsid w:val="005C06E9"/>
    <w:rsid w:val="005C1A20"/>
    <w:rsid w:val="005C2163"/>
    <w:rsid w:val="005C28B3"/>
    <w:rsid w:val="005C2E25"/>
    <w:rsid w:val="005C3047"/>
    <w:rsid w:val="005C3F21"/>
    <w:rsid w:val="005C5288"/>
    <w:rsid w:val="005D08AA"/>
    <w:rsid w:val="005D23A9"/>
    <w:rsid w:val="005D269C"/>
    <w:rsid w:val="005D3849"/>
    <w:rsid w:val="005D3CDB"/>
    <w:rsid w:val="005D4319"/>
    <w:rsid w:val="005D43E9"/>
    <w:rsid w:val="005D5231"/>
    <w:rsid w:val="005D53D1"/>
    <w:rsid w:val="005D7279"/>
    <w:rsid w:val="005D7D1C"/>
    <w:rsid w:val="005E09DC"/>
    <w:rsid w:val="005E0B52"/>
    <w:rsid w:val="005E0B9E"/>
    <w:rsid w:val="005E0CAE"/>
    <w:rsid w:val="005E11DF"/>
    <w:rsid w:val="005E1DE0"/>
    <w:rsid w:val="005E241D"/>
    <w:rsid w:val="005E2B48"/>
    <w:rsid w:val="005E3888"/>
    <w:rsid w:val="005E4683"/>
    <w:rsid w:val="005E4B21"/>
    <w:rsid w:val="005E4B50"/>
    <w:rsid w:val="005E4CAD"/>
    <w:rsid w:val="005E4E69"/>
    <w:rsid w:val="005E4F44"/>
    <w:rsid w:val="005E72D0"/>
    <w:rsid w:val="005E7593"/>
    <w:rsid w:val="005F1416"/>
    <w:rsid w:val="005F1544"/>
    <w:rsid w:val="005F2803"/>
    <w:rsid w:val="005F287C"/>
    <w:rsid w:val="005F3ED1"/>
    <w:rsid w:val="005F4DD4"/>
    <w:rsid w:val="005F5126"/>
    <w:rsid w:val="005F5C39"/>
    <w:rsid w:val="005F640C"/>
    <w:rsid w:val="005F69F5"/>
    <w:rsid w:val="005F6FE5"/>
    <w:rsid w:val="00600101"/>
    <w:rsid w:val="006001C0"/>
    <w:rsid w:val="0060037C"/>
    <w:rsid w:val="00601448"/>
    <w:rsid w:val="006018E0"/>
    <w:rsid w:val="0060202A"/>
    <w:rsid w:val="006023CD"/>
    <w:rsid w:val="006024AC"/>
    <w:rsid w:val="006026DA"/>
    <w:rsid w:val="00605158"/>
    <w:rsid w:val="00605689"/>
    <w:rsid w:val="00605EA5"/>
    <w:rsid w:val="00606475"/>
    <w:rsid w:val="006074BC"/>
    <w:rsid w:val="00607BE3"/>
    <w:rsid w:val="00607DDE"/>
    <w:rsid w:val="00607E7F"/>
    <w:rsid w:val="00613C0D"/>
    <w:rsid w:val="006145EA"/>
    <w:rsid w:val="0061477E"/>
    <w:rsid w:val="00614B41"/>
    <w:rsid w:val="00617767"/>
    <w:rsid w:val="00617C7C"/>
    <w:rsid w:val="00620757"/>
    <w:rsid w:val="00621A29"/>
    <w:rsid w:val="00623405"/>
    <w:rsid w:val="006238D2"/>
    <w:rsid w:val="006240B2"/>
    <w:rsid w:val="0062441D"/>
    <w:rsid w:val="00624A86"/>
    <w:rsid w:val="00624BA4"/>
    <w:rsid w:val="00624ED2"/>
    <w:rsid w:val="00625C4F"/>
    <w:rsid w:val="00626ABC"/>
    <w:rsid w:val="00627531"/>
    <w:rsid w:val="00627F1F"/>
    <w:rsid w:val="0063020E"/>
    <w:rsid w:val="00630440"/>
    <w:rsid w:val="00630DC1"/>
    <w:rsid w:val="006310DF"/>
    <w:rsid w:val="00631412"/>
    <w:rsid w:val="00631DB9"/>
    <w:rsid w:val="00631DD1"/>
    <w:rsid w:val="00631EBB"/>
    <w:rsid w:val="006324DD"/>
    <w:rsid w:val="00632876"/>
    <w:rsid w:val="00632FD0"/>
    <w:rsid w:val="006348A1"/>
    <w:rsid w:val="0063585C"/>
    <w:rsid w:val="006358D6"/>
    <w:rsid w:val="006363BF"/>
    <w:rsid w:val="006367BC"/>
    <w:rsid w:val="0063746C"/>
    <w:rsid w:val="00640B06"/>
    <w:rsid w:val="00640CB6"/>
    <w:rsid w:val="00640D9F"/>
    <w:rsid w:val="006420BB"/>
    <w:rsid w:val="00642322"/>
    <w:rsid w:val="00642A2B"/>
    <w:rsid w:val="00642B28"/>
    <w:rsid w:val="006434F6"/>
    <w:rsid w:val="00643613"/>
    <w:rsid w:val="0064386F"/>
    <w:rsid w:val="00643E29"/>
    <w:rsid w:val="00644980"/>
    <w:rsid w:val="00645FA2"/>
    <w:rsid w:val="00647800"/>
    <w:rsid w:val="006478E8"/>
    <w:rsid w:val="00647A56"/>
    <w:rsid w:val="00647EA7"/>
    <w:rsid w:val="006502C9"/>
    <w:rsid w:val="0065036C"/>
    <w:rsid w:val="00650FD3"/>
    <w:rsid w:val="006517B8"/>
    <w:rsid w:val="00651B6B"/>
    <w:rsid w:val="0065207F"/>
    <w:rsid w:val="00652157"/>
    <w:rsid w:val="00654561"/>
    <w:rsid w:val="00654BCC"/>
    <w:rsid w:val="00656470"/>
    <w:rsid w:val="0066104F"/>
    <w:rsid w:val="006618DF"/>
    <w:rsid w:val="00661ACF"/>
    <w:rsid w:val="00661B22"/>
    <w:rsid w:val="00661BC6"/>
    <w:rsid w:val="00662CDB"/>
    <w:rsid w:val="00662E62"/>
    <w:rsid w:val="0066358D"/>
    <w:rsid w:val="00663E59"/>
    <w:rsid w:val="00664964"/>
    <w:rsid w:val="00666286"/>
    <w:rsid w:val="006662FE"/>
    <w:rsid w:val="00667E48"/>
    <w:rsid w:val="00670782"/>
    <w:rsid w:val="006715E7"/>
    <w:rsid w:val="00671A35"/>
    <w:rsid w:val="00673043"/>
    <w:rsid w:val="0067421F"/>
    <w:rsid w:val="00674845"/>
    <w:rsid w:val="00674DF2"/>
    <w:rsid w:val="00676257"/>
    <w:rsid w:val="0067639C"/>
    <w:rsid w:val="00676431"/>
    <w:rsid w:val="0067798A"/>
    <w:rsid w:val="00680A08"/>
    <w:rsid w:val="00681428"/>
    <w:rsid w:val="00681C41"/>
    <w:rsid w:val="006834E8"/>
    <w:rsid w:val="006835C0"/>
    <w:rsid w:val="00683F82"/>
    <w:rsid w:val="00684187"/>
    <w:rsid w:val="006846A1"/>
    <w:rsid w:val="006854BD"/>
    <w:rsid w:val="0068644C"/>
    <w:rsid w:val="00687832"/>
    <w:rsid w:val="00690072"/>
    <w:rsid w:val="00690703"/>
    <w:rsid w:val="00690D94"/>
    <w:rsid w:val="00690DF1"/>
    <w:rsid w:val="00690E29"/>
    <w:rsid w:val="0069143A"/>
    <w:rsid w:val="00691594"/>
    <w:rsid w:val="00692244"/>
    <w:rsid w:val="00692F93"/>
    <w:rsid w:val="00693468"/>
    <w:rsid w:val="00693665"/>
    <w:rsid w:val="00694493"/>
    <w:rsid w:val="006957DA"/>
    <w:rsid w:val="006960F0"/>
    <w:rsid w:val="00696277"/>
    <w:rsid w:val="006968AD"/>
    <w:rsid w:val="00696B7C"/>
    <w:rsid w:val="006A06F0"/>
    <w:rsid w:val="006A079A"/>
    <w:rsid w:val="006A0865"/>
    <w:rsid w:val="006A0E47"/>
    <w:rsid w:val="006A22C1"/>
    <w:rsid w:val="006A4962"/>
    <w:rsid w:val="006A677B"/>
    <w:rsid w:val="006A67EB"/>
    <w:rsid w:val="006A6DF9"/>
    <w:rsid w:val="006A77EB"/>
    <w:rsid w:val="006A7F0B"/>
    <w:rsid w:val="006B1313"/>
    <w:rsid w:val="006B1586"/>
    <w:rsid w:val="006B2525"/>
    <w:rsid w:val="006B2B1D"/>
    <w:rsid w:val="006B31AF"/>
    <w:rsid w:val="006B3C55"/>
    <w:rsid w:val="006B420F"/>
    <w:rsid w:val="006B493F"/>
    <w:rsid w:val="006B4B53"/>
    <w:rsid w:val="006B4F49"/>
    <w:rsid w:val="006B4FF5"/>
    <w:rsid w:val="006B5398"/>
    <w:rsid w:val="006B55A5"/>
    <w:rsid w:val="006B569A"/>
    <w:rsid w:val="006B66BF"/>
    <w:rsid w:val="006B7B5A"/>
    <w:rsid w:val="006C0B83"/>
    <w:rsid w:val="006C0E67"/>
    <w:rsid w:val="006C1762"/>
    <w:rsid w:val="006C2F84"/>
    <w:rsid w:val="006C414E"/>
    <w:rsid w:val="006C556C"/>
    <w:rsid w:val="006C5643"/>
    <w:rsid w:val="006C5C93"/>
    <w:rsid w:val="006C6828"/>
    <w:rsid w:val="006C6EEA"/>
    <w:rsid w:val="006D03E9"/>
    <w:rsid w:val="006D0E5A"/>
    <w:rsid w:val="006D0E5C"/>
    <w:rsid w:val="006D1795"/>
    <w:rsid w:val="006D189A"/>
    <w:rsid w:val="006D1E2B"/>
    <w:rsid w:val="006D2568"/>
    <w:rsid w:val="006D356E"/>
    <w:rsid w:val="006D37E8"/>
    <w:rsid w:val="006D3978"/>
    <w:rsid w:val="006D3C65"/>
    <w:rsid w:val="006D3E41"/>
    <w:rsid w:val="006D48E9"/>
    <w:rsid w:val="006D4C4C"/>
    <w:rsid w:val="006D52D6"/>
    <w:rsid w:val="006D5571"/>
    <w:rsid w:val="006D56D2"/>
    <w:rsid w:val="006D5875"/>
    <w:rsid w:val="006D6538"/>
    <w:rsid w:val="006D708C"/>
    <w:rsid w:val="006D7EE0"/>
    <w:rsid w:val="006E16D0"/>
    <w:rsid w:val="006E18D9"/>
    <w:rsid w:val="006E1DEF"/>
    <w:rsid w:val="006E1E3B"/>
    <w:rsid w:val="006E1F66"/>
    <w:rsid w:val="006E28AA"/>
    <w:rsid w:val="006E3B75"/>
    <w:rsid w:val="006E4945"/>
    <w:rsid w:val="006E5245"/>
    <w:rsid w:val="006E57E5"/>
    <w:rsid w:val="006E703D"/>
    <w:rsid w:val="006E7DA4"/>
    <w:rsid w:val="006F0494"/>
    <w:rsid w:val="006F13C9"/>
    <w:rsid w:val="006F1A7E"/>
    <w:rsid w:val="006F1DF6"/>
    <w:rsid w:val="006F22C6"/>
    <w:rsid w:val="006F27E6"/>
    <w:rsid w:val="006F2B55"/>
    <w:rsid w:val="006F355A"/>
    <w:rsid w:val="006F37B9"/>
    <w:rsid w:val="006F3C8E"/>
    <w:rsid w:val="006F4542"/>
    <w:rsid w:val="006F49DA"/>
    <w:rsid w:val="006F4AA6"/>
    <w:rsid w:val="006F515F"/>
    <w:rsid w:val="006F53B5"/>
    <w:rsid w:val="006F54D9"/>
    <w:rsid w:val="006F6DDC"/>
    <w:rsid w:val="006F7162"/>
    <w:rsid w:val="006F789D"/>
    <w:rsid w:val="00700430"/>
    <w:rsid w:val="00701FB6"/>
    <w:rsid w:val="007028A8"/>
    <w:rsid w:val="00703222"/>
    <w:rsid w:val="0070439F"/>
    <w:rsid w:val="007051BC"/>
    <w:rsid w:val="0070522C"/>
    <w:rsid w:val="0070550F"/>
    <w:rsid w:val="007065D3"/>
    <w:rsid w:val="00707858"/>
    <w:rsid w:val="00710627"/>
    <w:rsid w:val="00711327"/>
    <w:rsid w:val="0071160C"/>
    <w:rsid w:val="00711868"/>
    <w:rsid w:val="00711E8E"/>
    <w:rsid w:val="007127D9"/>
    <w:rsid w:val="00713B81"/>
    <w:rsid w:val="00716B25"/>
    <w:rsid w:val="00716D75"/>
    <w:rsid w:val="00721CDE"/>
    <w:rsid w:val="00721EF0"/>
    <w:rsid w:val="007225AB"/>
    <w:rsid w:val="00722B2F"/>
    <w:rsid w:val="00723499"/>
    <w:rsid w:val="00723539"/>
    <w:rsid w:val="007244A9"/>
    <w:rsid w:val="0072521C"/>
    <w:rsid w:val="007260AB"/>
    <w:rsid w:val="00727127"/>
    <w:rsid w:val="00727A2F"/>
    <w:rsid w:val="00727B0A"/>
    <w:rsid w:val="00727C00"/>
    <w:rsid w:val="0073008A"/>
    <w:rsid w:val="0073040A"/>
    <w:rsid w:val="00730662"/>
    <w:rsid w:val="00730AB8"/>
    <w:rsid w:val="007319C5"/>
    <w:rsid w:val="00733A63"/>
    <w:rsid w:val="00734D92"/>
    <w:rsid w:val="00735BB6"/>
    <w:rsid w:val="0073698D"/>
    <w:rsid w:val="00736BC2"/>
    <w:rsid w:val="00737149"/>
    <w:rsid w:val="00737209"/>
    <w:rsid w:val="007373D4"/>
    <w:rsid w:val="00737559"/>
    <w:rsid w:val="00737A18"/>
    <w:rsid w:val="00740283"/>
    <w:rsid w:val="00744CD1"/>
    <w:rsid w:val="00744DF1"/>
    <w:rsid w:val="007457BB"/>
    <w:rsid w:val="00747CD1"/>
    <w:rsid w:val="00750804"/>
    <w:rsid w:val="007508E3"/>
    <w:rsid w:val="00750ABE"/>
    <w:rsid w:val="00750FBE"/>
    <w:rsid w:val="0075203E"/>
    <w:rsid w:val="00752BA6"/>
    <w:rsid w:val="007539F9"/>
    <w:rsid w:val="00753DB4"/>
    <w:rsid w:val="00754137"/>
    <w:rsid w:val="007542BA"/>
    <w:rsid w:val="00754867"/>
    <w:rsid w:val="00756355"/>
    <w:rsid w:val="00760B1C"/>
    <w:rsid w:val="007615F4"/>
    <w:rsid w:val="0076290D"/>
    <w:rsid w:val="00762AB4"/>
    <w:rsid w:val="00762B46"/>
    <w:rsid w:val="00762DAB"/>
    <w:rsid w:val="00765406"/>
    <w:rsid w:val="00766265"/>
    <w:rsid w:val="00767551"/>
    <w:rsid w:val="0076788F"/>
    <w:rsid w:val="00770621"/>
    <w:rsid w:val="00770DB7"/>
    <w:rsid w:val="007715F2"/>
    <w:rsid w:val="0077174E"/>
    <w:rsid w:val="00772AA6"/>
    <w:rsid w:val="007733CF"/>
    <w:rsid w:val="007737C2"/>
    <w:rsid w:val="00774DB6"/>
    <w:rsid w:val="00775022"/>
    <w:rsid w:val="0077694A"/>
    <w:rsid w:val="00776FCD"/>
    <w:rsid w:val="0077790C"/>
    <w:rsid w:val="007800B8"/>
    <w:rsid w:val="00781E22"/>
    <w:rsid w:val="00783A08"/>
    <w:rsid w:val="007840CE"/>
    <w:rsid w:val="007845DC"/>
    <w:rsid w:val="0078498E"/>
    <w:rsid w:val="00784FE1"/>
    <w:rsid w:val="00786E70"/>
    <w:rsid w:val="00787482"/>
    <w:rsid w:val="00787D5F"/>
    <w:rsid w:val="007902CD"/>
    <w:rsid w:val="007903C6"/>
    <w:rsid w:val="00790859"/>
    <w:rsid w:val="00790E92"/>
    <w:rsid w:val="00790F42"/>
    <w:rsid w:val="00791388"/>
    <w:rsid w:val="00791588"/>
    <w:rsid w:val="00792B45"/>
    <w:rsid w:val="00794979"/>
    <w:rsid w:val="00795090"/>
    <w:rsid w:val="0079574E"/>
    <w:rsid w:val="0079575B"/>
    <w:rsid w:val="007960F3"/>
    <w:rsid w:val="00796535"/>
    <w:rsid w:val="0079722A"/>
    <w:rsid w:val="00797ACC"/>
    <w:rsid w:val="007A1C46"/>
    <w:rsid w:val="007A1C8D"/>
    <w:rsid w:val="007A21BF"/>
    <w:rsid w:val="007A3989"/>
    <w:rsid w:val="007A457F"/>
    <w:rsid w:val="007A4696"/>
    <w:rsid w:val="007A4BC7"/>
    <w:rsid w:val="007A4D05"/>
    <w:rsid w:val="007A5A9D"/>
    <w:rsid w:val="007A5E4F"/>
    <w:rsid w:val="007A6281"/>
    <w:rsid w:val="007A6582"/>
    <w:rsid w:val="007A677F"/>
    <w:rsid w:val="007A6891"/>
    <w:rsid w:val="007A69DB"/>
    <w:rsid w:val="007A6ABF"/>
    <w:rsid w:val="007A6D79"/>
    <w:rsid w:val="007A6E19"/>
    <w:rsid w:val="007B0048"/>
    <w:rsid w:val="007B0A23"/>
    <w:rsid w:val="007B0C46"/>
    <w:rsid w:val="007B124A"/>
    <w:rsid w:val="007B20D8"/>
    <w:rsid w:val="007B2942"/>
    <w:rsid w:val="007B6CF7"/>
    <w:rsid w:val="007B6F77"/>
    <w:rsid w:val="007C03AA"/>
    <w:rsid w:val="007C277B"/>
    <w:rsid w:val="007C3216"/>
    <w:rsid w:val="007C40BF"/>
    <w:rsid w:val="007C4F06"/>
    <w:rsid w:val="007C5A5C"/>
    <w:rsid w:val="007C5D6A"/>
    <w:rsid w:val="007C60C7"/>
    <w:rsid w:val="007C6288"/>
    <w:rsid w:val="007C7303"/>
    <w:rsid w:val="007C7C5B"/>
    <w:rsid w:val="007D0649"/>
    <w:rsid w:val="007D0B40"/>
    <w:rsid w:val="007D26AD"/>
    <w:rsid w:val="007D4A9F"/>
    <w:rsid w:val="007D53CC"/>
    <w:rsid w:val="007D53EE"/>
    <w:rsid w:val="007D6583"/>
    <w:rsid w:val="007D69D4"/>
    <w:rsid w:val="007D6E87"/>
    <w:rsid w:val="007D7039"/>
    <w:rsid w:val="007D70AF"/>
    <w:rsid w:val="007E0160"/>
    <w:rsid w:val="007E08BA"/>
    <w:rsid w:val="007E0988"/>
    <w:rsid w:val="007E228E"/>
    <w:rsid w:val="007E2DEA"/>
    <w:rsid w:val="007E30AC"/>
    <w:rsid w:val="007E3676"/>
    <w:rsid w:val="007E48DA"/>
    <w:rsid w:val="007E5CEB"/>
    <w:rsid w:val="007E5EBD"/>
    <w:rsid w:val="007E6861"/>
    <w:rsid w:val="007E7C1E"/>
    <w:rsid w:val="007F0E45"/>
    <w:rsid w:val="007F1449"/>
    <w:rsid w:val="007F147C"/>
    <w:rsid w:val="007F1D56"/>
    <w:rsid w:val="007F299F"/>
    <w:rsid w:val="007F2B86"/>
    <w:rsid w:val="007F32BD"/>
    <w:rsid w:val="007F402F"/>
    <w:rsid w:val="007F4DF1"/>
    <w:rsid w:val="007F5340"/>
    <w:rsid w:val="007F55AC"/>
    <w:rsid w:val="007F5A0C"/>
    <w:rsid w:val="007F5BCE"/>
    <w:rsid w:val="007F6188"/>
    <w:rsid w:val="007F7746"/>
    <w:rsid w:val="007F7EB8"/>
    <w:rsid w:val="007F7F60"/>
    <w:rsid w:val="00800F17"/>
    <w:rsid w:val="00801011"/>
    <w:rsid w:val="008019CD"/>
    <w:rsid w:val="00802CB0"/>
    <w:rsid w:val="00802F45"/>
    <w:rsid w:val="00803491"/>
    <w:rsid w:val="008036F5"/>
    <w:rsid w:val="00803837"/>
    <w:rsid w:val="00804232"/>
    <w:rsid w:val="008047E7"/>
    <w:rsid w:val="008050CE"/>
    <w:rsid w:val="00805724"/>
    <w:rsid w:val="008057EE"/>
    <w:rsid w:val="008068FA"/>
    <w:rsid w:val="00807244"/>
    <w:rsid w:val="00807560"/>
    <w:rsid w:val="00810FAF"/>
    <w:rsid w:val="0081105A"/>
    <w:rsid w:val="00812170"/>
    <w:rsid w:val="0081218F"/>
    <w:rsid w:val="00812725"/>
    <w:rsid w:val="008128E3"/>
    <w:rsid w:val="00812D66"/>
    <w:rsid w:val="008132A9"/>
    <w:rsid w:val="00813E34"/>
    <w:rsid w:val="008156C2"/>
    <w:rsid w:val="00815C4A"/>
    <w:rsid w:val="008170A4"/>
    <w:rsid w:val="00821479"/>
    <w:rsid w:val="00821A27"/>
    <w:rsid w:val="008228C7"/>
    <w:rsid w:val="00822B42"/>
    <w:rsid w:val="008235F2"/>
    <w:rsid w:val="00823EF1"/>
    <w:rsid w:val="00824366"/>
    <w:rsid w:val="00825012"/>
    <w:rsid w:val="008250F6"/>
    <w:rsid w:val="008257FF"/>
    <w:rsid w:val="0082597F"/>
    <w:rsid w:val="00825FA3"/>
    <w:rsid w:val="00827008"/>
    <w:rsid w:val="00827509"/>
    <w:rsid w:val="00827AFE"/>
    <w:rsid w:val="00827CC2"/>
    <w:rsid w:val="00831983"/>
    <w:rsid w:val="008321CA"/>
    <w:rsid w:val="0083320A"/>
    <w:rsid w:val="00833334"/>
    <w:rsid w:val="0083372A"/>
    <w:rsid w:val="00833845"/>
    <w:rsid w:val="0083384E"/>
    <w:rsid w:val="00836949"/>
    <w:rsid w:val="00836C4E"/>
    <w:rsid w:val="008374AA"/>
    <w:rsid w:val="00837EAC"/>
    <w:rsid w:val="0084319F"/>
    <w:rsid w:val="008435EF"/>
    <w:rsid w:val="0084384D"/>
    <w:rsid w:val="00843C43"/>
    <w:rsid w:val="00843DEE"/>
    <w:rsid w:val="0084449F"/>
    <w:rsid w:val="00844AD8"/>
    <w:rsid w:val="00844BAC"/>
    <w:rsid w:val="0084582B"/>
    <w:rsid w:val="00846769"/>
    <w:rsid w:val="00850722"/>
    <w:rsid w:val="00850A51"/>
    <w:rsid w:val="0085161F"/>
    <w:rsid w:val="00852DCD"/>
    <w:rsid w:val="0085339C"/>
    <w:rsid w:val="0085340A"/>
    <w:rsid w:val="008538FF"/>
    <w:rsid w:val="00853DD5"/>
    <w:rsid w:val="00854A85"/>
    <w:rsid w:val="00854CD7"/>
    <w:rsid w:val="008550D6"/>
    <w:rsid w:val="008569BC"/>
    <w:rsid w:val="00860D0F"/>
    <w:rsid w:val="008622F4"/>
    <w:rsid w:val="008626AF"/>
    <w:rsid w:val="00863CC5"/>
    <w:rsid w:val="008657D0"/>
    <w:rsid w:val="00866121"/>
    <w:rsid w:val="00866310"/>
    <w:rsid w:val="00866653"/>
    <w:rsid w:val="00870125"/>
    <w:rsid w:val="0087042F"/>
    <w:rsid w:val="00870600"/>
    <w:rsid w:val="0087135A"/>
    <w:rsid w:val="00872507"/>
    <w:rsid w:val="008733AD"/>
    <w:rsid w:val="008734B6"/>
    <w:rsid w:val="00875358"/>
    <w:rsid w:val="008762E5"/>
    <w:rsid w:val="008802A7"/>
    <w:rsid w:val="00881069"/>
    <w:rsid w:val="00882025"/>
    <w:rsid w:val="0088224F"/>
    <w:rsid w:val="00883C43"/>
    <w:rsid w:val="00884312"/>
    <w:rsid w:val="00884FDE"/>
    <w:rsid w:val="00885A10"/>
    <w:rsid w:val="00886080"/>
    <w:rsid w:val="0088657C"/>
    <w:rsid w:val="0088770F"/>
    <w:rsid w:val="00887941"/>
    <w:rsid w:val="00887F78"/>
    <w:rsid w:val="0089089E"/>
    <w:rsid w:val="00890FF5"/>
    <w:rsid w:val="0089265A"/>
    <w:rsid w:val="00892DFD"/>
    <w:rsid w:val="0089345B"/>
    <w:rsid w:val="00894593"/>
    <w:rsid w:val="00894A87"/>
    <w:rsid w:val="00895403"/>
    <w:rsid w:val="00895D22"/>
    <w:rsid w:val="00895EE2"/>
    <w:rsid w:val="00896C72"/>
    <w:rsid w:val="00896C9E"/>
    <w:rsid w:val="00896D11"/>
    <w:rsid w:val="00896DEE"/>
    <w:rsid w:val="0089756A"/>
    <w:rsid w:val="008975D5"/>
    <w:rsid w:val="0089793B"/>
    <w:rsid w:val="00897ECC"/>
    <w:rsid w:val="008A0EAE"/>
    <w:rsid w:val="008A153D"/>
    <w:rsid w:val="008A2294"/>
    <w:rsid w:val="008A22A6"/>
    <w:rsid w:val="008A23B8"/>
    <w:rsid w:val="008A26C6"/>
    <w:rsid w:val="008A2823"/>
    <w:rsid w:val="008A2D89"/>
    <w:rsid w:val="008A418E"/>
    <w:rsid w:val="008A421C"/>
    <w:rsid w:val="008A48BE"/>
    <w:rsid w:val="008A6D11"/>
    <w:rsid w:val="008A6F98"/>
    <w:rsid w:val="008A7C95"/>
    <w:rsid w:val="008B0705"/>
    <w:rsid w:val="008B22FF"/>
    <w:rsid w:val="008B2938"/>
    <w:rsid w:val="008B2E5D"/>
    <w:rsid w:val="008B4046"/>
    <w:rsid w:val="008B4D2F"/>
    <w:rsid w:val="008B4FF7"/>
    <w:rsid w:val="008C028E"/>
    <w:rsid w:val="008C0F0A"/>
    <w:rsid w:val="008C11A2"/>
    <w:rsid w:val="008C1FE1"/>
    <w:rsid w:val="008C2442"/>
    <w:rsid w:val="008C2D42"/>
    <w:rsid w:val="008C41C5"/>
    <w:rsid w:val="008C4E48"/>
    <w:rsid w:val="008C5753"/>
    <w:rsid w:val="008C5DD0"/>
    <w:rsid w:val="008C62F3"/>
    <w:rsid w:val="008C7D59"/>
    <w:rsid w:val="008D0227"/>
    <w:rsid w:val="008D07A5"/>
    <w:rsid w:val="008D07F0"/>
    <w:rsid w:val="008D0EF6"/>
    <w:rsid w:val="008D1AA5"/>
    <w:rsid w:val="008D243D"/>
    <w:rsid w:val="008D4ECA"/>
    <w:rsid w:val="008D5A8F"/>
    <w:rsid w:val="008D6FB2"/>
    <w:rsid w:val="008D7781"/>
    <w:rsid w:val="008E091F"/>
    <w:rsid w:val="008E0A1B"/>
    <w:rsid w:val="008E19CA"/>
    <w:rsid w:val="008E26C4"/>
    <w:rsid w:val="008E29F4"/>
    <w:rsid w:val="008E3104"/>
    <w:rsid w:val="008E320D"/>
    <w:rsid w:val="008E324C"/>
    <w:rsid w:val="008E3FB6"/>
    <w:rsid w:val="008E5498"/>
    <w:rsid w:val="008E62C4"/>
    <w:rsid w:val="008E7460"/>
    <w:rsid w:val="008E7DAB"/>
    <w:rsid w:val="008F0208"/>
    <w:rsid w:val="008F061F"/>
    <w:rsid w:val="008F0C3A"/>
    <w:rsid w:val="008F176D"/>
    <w:rsid w:val="008F19CB"/>
    <w:rsid w:val="008F1EF1"/>
    <w:rsid w:val="008F2A53"/>
    <w:rsid w:val="008F2DD7"/>
    <w:rsid w:val="008F3973"/>
    <w:rsid w:val="008F3FEE"/>
    <w:rsid w:val="008F587B"/>
    <w:rsid w:val="008F5AD6"/>
    <w:rsid w:val="008F5D7D"/>
    <w:rsid w:val="008F602F"/>
    <w:rsid w:val="008F6881"/>
    <w:rsid w:val="008F6E94"/>
    <w:rsid w:val="008F6F64"/>
    <w:rsid w:val="008F72B6"/>
    <w:rsid w:val="008F72D0"/>
    <w:rsid w:val="008F7D56"/>
    <w:rsid w:val="0090084A"/>
    <w:rsid w:val="009018E6"/>
    <w:rsid w:val="00901AE8"/>
    <w:rsid w:val="00901B6F"/>
    <w:rsid w:val="00902468"/>
    <w:rsid w:val="00902BF0"/>
    <w:rsid w:val="00902C06"/>
    <w:rsid w:val="00902CA6"/>
    <w:rsid w:val="00903481"/>
    <w:rsid w:val="0090380B"/>
    <w:rsid w:val="00904B3F"/>
    <w:rsid w:val="00905C72"/>
    <w:rsid w:val="009065C7"/>
    <w:rsid w:val="0090664E"/>
    <w:rsid w:val="009066A0"/>
    <w:rsid w:val="00906F82"/>
    <w:rsid w:val="009076AE"/>
    <w:rsid w:val="00910195"/>
    <w:rsid w:val="009101E1"/>
    <w:rsid w:val="00910339"/>
    <w:rsid w:val="009105D7"/>
    <w:rsid w:val="00910AA9"/>
    <w:rsid w:val="00911C65"/>
    <w:rsid w:val="009125B8"/>
    <w:rsid w:val="0091484A"/>
    <w:rsid w:val="009151B3"/>
    <w:rsid w:val="00915DC3"/>
    <w:rsid w:val="00915FEF"/>
    <w:rsid w:val="00916841"/>
    <w:rsid w:val="00916CCE"/>
    <w:rsid w:val="009172FD"/>
    <w:rsid w:val="009173C0"/>
    <w:rsid w:val="00917561"/>
    <w:rsid w:val="00917884"/>
    <w:rsid w:val="00917B8D"/>
    <w:rsid w:val="009202FF"/>
    <w:rsid w:val="009206EF"/>
    <w:rsid w:val="00920BA6"/>
    <w:rsid w:val="0092149D"/>
    <w:rsid w:val="00922FD3"/>
    <w:rsid w:val="0092305E"/>
    <w:rsid w:val="00924C7B"/>
    <w:rsid w:val="00925913"/>
    <w:rsid w:val="009263AD"/>
    <w:rsid w:val="009273FE"/>
    <w:rsid w:val="009305BE"/>
    <w:rsid w:val="00930A43"/>
    <w:rsid w:val="0093222F"/>
    <w:rsid w:val="009327D5"/>
    <w:rsid w:val="009338C8"/>
    <w:rsid w:val="009340E4"/>
    <w:rsid w:val="00934759"/>
    <w:rsid w:val="009353DD"/>
    <w:rsid w:val="00940227"/>
    <w:rsid w:val="00940316"/>
    <w:rsid w:val="009409BE"/>
    <w:rsid w:val="0094162B"/>
    <w:rsid w:val="0094177C"/>
    <w:rsid w:val="00941E2B"/>
    <w:rsid w:val="00941E8A"/>
    <w:rsid w:val="00942BCE"/>
    <w:rsid w:val="00943392"/>
    <w:rsid w:val="00943D87"/>
    <w:rsid w:val="009442F9"/>
    <w:rsid w:val="00945566"/>
    <w:rsid w:val="00945995"/>
    <w:rsid w:val="0094648B"/>
    <w:rsid w:val="009475C4"/>
    <w:rsid w:val="009477E5"/>
    <w:rsid w:val="00950C10"/>
    <w:rsid w:val="00951316"/>
    <w:rsid w:val="00951873"/>
    <w:rsid w:val="00951B6A"/>
    <w:rsid w:val="00952B3B"/>
    <w:rsid w:val="00952EFA"/>
    <w:rsid w:val="009534C2"/>
    <w:rsid w:val="00953AEC"/>
    <w:rsid w:val="00953AFF"/>
    <w:rsid w:val="0095481C"/>
    <w:rsid w:val="009559CF"/>
    <w:rsid w:val="00955D53"/>
    <w:rsid w:val="00960C72"/>
    <w:rsid w:val="00961289"/>
    <w:rsid w:val="00962332"/>
    <w:rsid w:val="0096288A"/>
    <w:rsid w:val="009636FD"/>
    <w:rsid w:val="00963920"/>
    <w:rsid w:val="00964739"/>
    <w:rsid w:val="0096481A"/>
    <w:rsid w:val="00965232"/>
    <w:rsid w:val="0096687B"/>
    <w:rsid w:val="009705C8"/>
    <w:rsid w:val="00970906"/>
    <w:rsid w:val="00970AEE"/>
    <w:rsid w:val="00970D65"/>
    <w:rsid w:val="00971386"/>
    <w:rsid w:val="009714CF"/>
    <w:rsid w:val="00971508"/>
    <w:rsid w:val="0097156C"/>
    <w:rsid w:val="0097189B"/>
    <w:rsid w:val="00973116"/>
    <w:rsid w:val="009737D1"/>
    <w:rsid w:val="00974C74"/>
    <w:rsid w:val="0097569B"/>
    <w:rsid w:val="0097592C"/>
    <w:rsid w:val="009759E3"/>
    <w:rsid w:val="00975FA1"/>
    <w:rsid w:val="00976452"/>
    <w:rsid w:val="009765E2"/>
    <w:rsid w:val="009777DF"/>
    <w:rsid w:val="009802BE"/>
    <w:rsid w:val="00980566"/>
    <w:rsid w:val="00980EF9"/>
    <w:rsid w:val="00981972"/>
    <w:rsid w:val="00981F1A"/>
    <w:rsid w:val="0098209B"/>
    <w:rsid w:val="0098218E"/>
    <w:rsid w:val="00982862"/>
    <w:rsid w:val="00983C89"/>
    <w:rsid w:val="00984566"/>
    <w:rsid w:val="00984587"/>
    <w:rsid w:val="009846D6"/>
    <w:rsid w:val="00984B7A"/>
    <w:rsid w:val="00984E92"/>
    <w:rsid w:val="00985527"/>
    <w:rsid w:val="00985D25"/>
    <w:rsid w:val="00985DE1"/>
    <w:rsid w:val="00985F69"/>
    <w:rsid w:val="0098658F"/>
    <w:rsid w:val="009878DB"/>
    <w:rsid w:val="00990517"/>
    <w:rsid w:val="00990CFF"/>
    <w:rsid w:val="00992F46"/>
    <w:rsid w:val="009960AA"/>
    <w:rsid w:val="00997B93"/>
    <w:rsid w:val="009A053D"/>
    <w:rsid w:val="009A05EC"/>
    <w:rsid w:val="009A0922"/>
    <w:rsid w:val="009A12B7"/>
    <w:rsid w:val="009A1B0A"/>
    <w:rsid w:val="009A2366"/>
    <w:rsid w:val="009A306D"/>
    <w:rsid w:val="009A33FF"/>
    <w:rsid w:val="009A3D35"/>
    <w:rsid w:val="009A42D9"/>
    <w:rsid w:val="009A47DC"/>
    <w:rsid w:val="009A4ACA"/>
    <w:rsid w:val="009A509B"/>
    <w:rsid w:val="009A50A3"/>
    <w:rsid w:val="009A55DA"/>
    <w:rsid w:val="009A6ADE"/>
    <w:rsid w:val="009A6BF7"/>
    <w:rsid w:val="009A7AAD"/>
    <w:rsid w:val="009B00BB"/>
    <w:rsid w:val="009B1186"/>
    <w:rsid w:val="009B18A4"/>
    <w:rsid w:val="009B197D"/>
    <w:rsid w:val="009B2E0E"/>
    <w:rsid w:val="009B3F0B"/>
    <w:rsid w:val="009B4DA2"/>
    <w:rsid w:val="009B71B6"/>
    <w:rsid w:val="009B7486"/>
    <w:rsid w:val="009B7724"/>
    <w:rsid w:val="009C0A0E"/>
    <w:rsid w:val="009C0B00"/>
    <w:rsid w:val="009C1419"/>
    <w:rsid w:val="009C1423"/>
    <w:rsid w:val="009C1CF9"/>
    <w:rsid w:val="009C2946"/>
    <w:rsid w:val="009C2CD2"/>
    <w:rsid w:val="009C2E84"/>
    <w:rsid w:val="009C2ED8"/>
    <w:rsid w:val="009C3185"/>
    <w:rsid w:val="009C370D"/>
    <w:rsid w:val="009C43B9"/>
    <w:rsid w:val="009C4AE1"/>
    <w:rsid w:val="009C508B"/>
    <w:rsid w:val="009C521E"/>
    <w:rsid w:val="009C53BC"/>
    <w:rsid w:val="009C666C"/>
    <w:rsid w:val="009C709A"/>
    <w:rsid w:val="009D193D"/>
    <w:rsid w:val="009D227A"/>
    <w:rsid w:val="009D298A"/>
    <w:rsid w:val="009D2B7B"/>
    <w:rsid w:val="009D4320"/>
    <w:rsid w:val="009D7145"/>
    <w:rsid w:val="009D7A61"/>
    <w:rsid w:val="009D7E3F"/>
    <w:rsid w:val="009D7FDC"/>
    <w:rsid w:val="009E01F9"/>
    <w:rsid w:val="009E12CF"/>
    <w:rsid w:val="009E378D"/>
    <w:rsid w:val="009E3CB2"/>
    <w:rsid w:val="009E5A8D"/>
    <w:rsid w:val="009E5D30"/>
    <w:rsid w:val="009E5F15"/>
    <w:rsid w:val="009F126E"/>
    <w:rsid w:val="009F1315"/>
    <w:rsid w:val="009F1514"/>
    <w:rsid w:val="009F2642"/>
    <w:rsid w:val="009F2890"/>
    <w:rsid w:val="009F3111"/>
    <w:rsid w:val="009F3D4A"/>
    <w:rsid w:val="009F459B"/>
    <w:rsid w:val="009F49BF"/>
    <w:rsid w:val="009F56EC"/>
    <w:rsid w:val="009F5BF0"/>
    <w:rsid w:val="009F7203"/>
    <w:rsid w:val="009F7AE7"/>
    <w:rsid w:val="00A000D0"/>
    <w:rsid w:val="00A00C75"/>
    <w:rsid w:val="00A01D37"/>
    <w:rsid w:val="00A02882"/>
    <w:rsid w:val="00A028A1"/>
    <w:rsid w:val="00A02980"/>
    <w:rsid w:val="00A03009"/>
    <w:rsid w:val="00A03A1A"/>
    <w:rsid w:val="00A058CA"/>
    <w:rsid w:val="00A07A7C"/>
    <w:rsid w:val="00A11F56"/>
    <w:rsid w:val="00A12052"/>
    <w:rsid w:val="00A139E8"/>
    <w:rsid w:val="00A13FB0"/>
    <w:rsid w:val="00A14611"/>
    <w:rsid w:val="00A150CA"/>
    <w:rsid w:val="00A1522A"/>
    <w:rsid w:val="00A152FE"/>
    <w:rsid w:val="00A15843"/>
    <w:rsid w:val="00A15B43"/>
    <w:rsid w:val="00A15B57"/>
    <w:rsid w:val="00A15C67"/>
    <w:rsid w:val="00A16814"/>
    <w:rsid w:val="00A16A68"/>
    <w:rsid w:val="00A16EE2"/>
    <w:rsid w:val="00A1729C"/>
    <w:rsid w:val="00A17593"/>
    <w:rsid w:val="00A17BD0"/>
    <w:rsid w:val="00A17C49"/>
    <w:rsid w:val="00A2117D"/>
    <w:rsid w:val="00A21231"/>
    <w:rsid w:val="00A216B8"/>
    <w:rsid w:val="00A21E8A"/>
    <w:rsid w:val="00A224DE"/>
    <w:rsid w:val="00A227B8"/>
    <w:rsid w:val="00A22F2A"/>
    <w:rsid w:val="00A23A31"/>
    <w:rsid w:val="00A2438C"/>
    <w:rsid w:val="00A24FC1"/>
    <w:rsid w:val="00A25FBD"/>
    <w:rsid w:val="00A260F7"/>
    <w:rsid w:val="00A266D4"/>
    <w:rsid w:val="00A27A07"/>
    <w:rsid w:val="00A3078A"/>
    <w:rsid w:val="00A334C7"/>
    <w:rsid w:val="00A33A31"/>
    <w:rsid w:val="00A345C6"/>
    <w:rsid w:val="00A35010"/>
    <w:rsid w:val="00A3575C"/>
    <w:rsid w:val="00A3578C"/>
    <w:rsid w:val="00A361D6"/>
    <w:rsid w:val="00A36434"/>
    <w:rsid w:val="00A36DFF"/>
    <w:rsid w:val="00A3762F"/>
    <w:rsid w:val="00A37651"/>
    <w:rsid w:val="00A37D9D"/>
    <w:rsid w:val="00A400E9"/>
    <w:rsid w:val="00A41521"/>
    <w:rsid w:val="00A41951"/>
    <w:rsid w:val="00A42784"/>
    <w:rsid w:val="00A42D1C"/>
    <w:rsid w:val="00A43457"/>
    <w:rsid w:val="00A43516"/>
    <w:rsid w:val="00A43D1E"/>
    <w:rsid w:val="00A43D6E"/>
    <w:rsid w:val="00A44015"/>
    <w:rsid w:val="00A444F9"/>
    <w:rsid w:val="00A44564"/>
    <w:rsid w:val="00A44AB3"/>
    <w:rsid w:val="00A47C59"/>
    <w:rsid w:val="00A47C9C"/>
    <w:rsid w:val="00A52684"/>
    <w:rsid w:val="00A531A6"/>
    <w:rsid w:val="00A54C92"/>
    <w:rsid w:val="00A55936"/>
    <w:rsid w:val="00A570A2"/>
    <w:rsid w:val="00A605A6"/>
    <w:rsid w:val="00A607F6"/>
    <w:rsid w:val="00A60A09"/>
    <w:rsid w:val="00A61368"/>
    <w:rsid w:val="00A614CD"/>
    <w:rsid w:val="00A6173B"/>
    <w:rsid w:val="00A622B4"/>
    <w:rsid w:val="00A63133"/>
    <w:rsid w:val="00A6385E"/>
    <w:rsid w:val="00A6487A"/>
    <w:rsid w:val="00A648CB"/>
    <w:rsid w:val="00A64CBC"/>
    <w:rsid w:val="00A6500D"/>
    <w:rsid w:val="00A6605E"/>
    <w:rsid w:val="00A662AB"/>
    <w:rsid w:val="00A666AF"/>
    <w:rsid w:val="00A671E9"/>
    <w:rsid w:val="00A67AC8"/>
    <w:rsid w:val="00A67EAB"/>
    <w:rsid w:val="00A7036C"/>
    <w:rsid w:val="00A708D2"/>
    <w:rsid w:val="00A70AF7"/>
    <w:rsid w:val="00A71907"/>
    <w:rsid w:val="00A72712"/>
    <w:rsid w:val="00A72ECE"/>
    <w:rsid w:val="00A731E0"/>
    <w:rsid w:val="00A7346A"/>
    <w:rsid w:val="00A7371D"/>
    <w:rsid w:val="00A74DB0"/>
    <w:rsid w:val="00A75450"/>
    <w:rsid w:val="00A755E1"/>
    <w:rsid w:val="00A75CF6"/>
    <w:rsid w:val="00A760D4"/>
    <w:rsid w:val="00A76D1B"/>
    <w:rsid w:val="00A778B8"/>
    <w:rsid w:val="00A801D6"/>
    <w:rsid w:val="00A8054A"/>
    <w:rsid w:val="00A80C1C"/>
    <w:rsid w:val="00A810DB"/>
    <w:rsid w:val="00A81721"/>
    <w:rsid w:val="00A8443B"/>
    <w:rsid w:val="00A84D01"/>
    <w:rsid w:val="00A84D56"/>
    <w:rsid w:val="00A86138"/>
    <w:rsid w:val="00A86789"/>
    <w:rsid w:val="00A8765F"/>
    <w:rsid w:val="00A87A9E"/>
    <w:rsid w:val="00A87D2F"/>
    <w:rsid w:val="00A90876"/>
    <w:rsid w:val="00A90CE6"/>
    <w:rsid w:val="00A915F9"/>
    <w:rsid w:val="00A91DA8"/>
    <w:rsid w:val="00A92277"/>
    <w:rsid w:val="00A933AF"/>
    <w:rsid w:val="00A9423F"/>
    <w:rsid w:val="00A94667"/>
    <w:rsid w:val="00A94C1B"/>
    <w:rsid w:val="00A967C5"/>
    <w:rsid w:val="00A969F7"/>
    <w:rsid w:val="00A973C2"/>
    <w:rsid w:val="00A97506"/>
    <w:rsid w:val="00A977B2"/>
    <w:rsid w:val="00AA0B06"/>
    <w:rsid w:val="00AA0D96"/>
    <w:rsid w:val="00AA0E4E"/>
    <w:rsid w:val="00AA106C"/>
    <w:rsid w:val="00AA1CA5"/>
    <w:rsid w:val="00AA1D5E"/>
    <w:rsid w:val="00AA2391"/>
    <w:rsid w:val="00AA2763"/>
    <w:rsid w:val="00AA2AEF"/>
    <w:rsid w:val="00AA3C2B"/>
    <w:rsid w:val="00AA3FE5"/>
    <w:rsid w:val="00AA4625"/>
    <w:rsid w:val="00AA495F"/>
    <w:rsid w:val="00AA54EC"/>
    <w:rsid w:val="00AA5D9C"/>
    <w:rsid w:val="00AA5FCB"/>
    <w:rsid w:val="00AA6B9E"/>
    <w:rsid w:val="00AA7799"/>
    <w:rsid w:val="00AB0A4A"/>
    <w:rsid w:val="00AB19DB"/>
    <w:rsid w:val="00AB1CEA"/>
    <w:rsid w:val="00AB27D9"/>
    <w:rsid w:val="00AB2BC8"/>
    <w:rsid w:val="00AB3D05"/>
    <w:rsid w:val="00AB470F"/>
    <w:rsid w:val="00AB48BE"/>
    <w:rsid w:val="00AB4FD0"/>
    <w:rsid w:val="00AB587D"/>
    <w:rsid w:val="00AB6828"/>
    <w:rsid w:val="00AB7643"/>
    <w:rsid w:val="00AB7E87"/>
    <w:rsid w:val="00AC00E1"/>
    <w:rsid w:val="00AC0AB2"/>
    <w:rsid w:val="00AC0D0A"/>
    <w:rsid w:val="00AC1437"/>
    <w:rsid w:val="00AC1AB7"/>
    <w:rsid w:val="00AC2A68"/>
    <w:rsid w:val="00AC42F0"/>
    <w:rsid w:val="00AC5075"/>
    <w:rsid w:val="00AC529D"/>
    <w:rsid w:val="00AC63AE"/>
    <w:rsid w:val="00AC75F4"/>
    <w:rsid w:val="00AC762D"/>
    <w:rsid w:val="00AD0CC0"/>
    <w:rsid w:val="00AD19E3"/>
    <w:rsid w:val="00AD36A2"/>
    <w:rsid w:val="00AD3BDF"/>
    <w:rsid w:val="00AD4A5B"/>
    <w:rsid w:val="00AD516F"/>
    <w:rsid w:val="00AD5BB7"/>
    <w:rsid w:val="00AD6562"/>
    <w:rsid w:val="00AD6F13"/>
    <w:rsid w:val="00AD7503"/>
    <w:rsid w:val="00AD768C"/>
    <w:rsid w:val="00AE0055"/>
    <w:rsid w:val="00AE0D5A"/>
    <w:rsid w:val="00AE174F"/>
    <w:rsid w:val="00AE1BB3"/>
    <w:rsid w:val="00AE1F79"/>
    <w:rsid w:val="00AE2823"/>
    <w:rsid w:val="00AE34C4"/>
    <w:rsid w:val="00AE370B"/>
    <w:rsid w:val="00AE4BA6"/>
    <w:rsid w:val="00AE4C5A"/>
    <w:rsid w:val="00AE512C"/>
    <w:rsid w:val="00AE6D8A"/>
    <w:rsid w:val="00AF0240"/>
    <w:rsid w:val="00AF0CDA"/>
    <w:rsid w:val="00AF12EB"/>
    <w:rsid w:val="00AF33E6"/>
    <w:rsid w:val="00AF3BCE"/>
    <w:rsid w:val="00AF3C81"/>
    <w:rsid w:val="00AF4E7A"/>
    <w:rsid w:val="00AF51C7"/>
    <w:rsid w:val="00AF557A"/>
    <w:rsid w:val="00AF62AA"/>
    <w:rsid w:val="00AF661B"/>
    <w:rsid w:val="00AF6DF2"/>
    <w:rsid w:val="00AF7FBC"/>
    <w:rsid w:val="00B00C8B"/>
    <w:rsid w:val="00B0111D"/>
    <w:rsid w:val="00B02769"/>
    <w:rsid w:val="00B03027"/>
    <w:rsid w:val="00B0330B"/>
    <w:rsid w:val="00B03762"/>
    <w:rsid w:val="00B0473B"/>
    <w:rsid w:val="00B048C4"/>
    <w:rsid w:val="00B05451"/>
    <w:rsid w:val="00B057E5"/>
    <w:rsid w:val="00B05B1D"/>
    <w:rsid w:val="00B05BCC"/>
    <w:rsid w:val="00B060DE"/>
    <w:rsid w:val="00B06A7A"/>
    <w:rsid w:val="00B06F51"/>
    <w:rsid w:val="00B07111"/>
    <w:rsid w:val="00B102E3"/>
    <w:rsid w:val="00B105D0"/>
    <w:rsid w:val="00B10716"/>
    <w:rsid w:val="00B10D43"/>
    <w:rsid w:val="00B10E1A"/>
    <w:rsid w:val="00B11EF7"/>
    <w:rsid w:val="00B1277C"/>
    <w:rsid w:val="00B12D79"/>
    <w:rsid w:val="00B13084"/>
    <w:rsid w:val="00B1379C"/>
    <w:rsid w:val="00B13BDB"/>
    <w:rsid w:val="00B14004"/>
    <w:rsid w:val="00B1459C"/>
    <w:rsid w:val="00B15176"/>
    <w:rsid w:val="00B1557E"/>
    <w:rsid w:val="00B159A0"/>
    <w:rsid w:val="00B159F0"/>
    <w:rsid w:val="00B1663A"/>
    <w:rsid w:val="00B16652"/>
    <w:rsid w:val="00B16BB0"/>
    <w:rsid w:val="00B17A70"/>
    <w:rsid w:val="00B17C1F"/>
    <w:rsid w:val="00B17E01"/>
    <w:rsid w:val="00B206EB"/>
    <w:rsid w:val="00B22620"/>
    <w:rsid w:val="00B22AA5"/>
    <w:rsid w:val="00B22ACB"/>
    <w:rsid w:val="00B22DBE"/>
    <w:rsid w:val="00B23385"/>
    <w:rsid w:val="00B237AB"/>
    <w:rsid w:val="00B24A02"/>
    <w:rsid w:val="00B254E3"/>
    <w:rsid w:val="00B27F89"/>
    <w:rsid w:val="00B30463"/>
    <w:rsid w:val="00B32408"/>
    <w:rsid w:val="00B32662"/>
    <w:rsid w:val="00B327A0"/>
    <w:rsid w:val="00B33714"/>
    <w:rsid w:val="00B338FB"/>
    <w:rsid w:val="00B33DBC"/>
    <w:rsid w:val="00B353E2"/>
    <w:rsid w:val="00B35724"/>
    <w:rsid w:val="00B35887"/>
    <w:rsid w:val="00B35AB3"/>
    <w:rsid w:val="00B3643F"/>
    <w:rsid w:val="00B36F38"/>
    <w:rsid w:val="00B37350"/>
    <w:rsid w:val="00B3749D"/>
    <w:rsid w:val="00B37646"/>
    <w:rsid w:val="00B4085B"/>
    <w:rsid w:val="00B41192"/>
    <w:rsid w:val="00B425C5"/>
    <w:rsid w:val="00B439D8"/>
    <w:rsid w:val="00B43A02"/>
    <w:rsid w:val="00B448B8"/>
    <w:rsid w:val="00B458C6"/>
    <w:rsid w:val="00B459D0"/>
    <w:rsid w:val="00B45CFE"/>
    <w:rsid w:val="00B45DCF"/>
    <w:rsid w:val="00B467C5"/>
    <w:rsid w:val="00B47CCD"/>
    <w:rsid w:val="00B47E3A"/>
    <w:rsid w:val="00B51422"/>
    <w:rsid w:val="00B517EF"/>
    <w:rsid w:val="00B51C51"/>
    <w:rsid w:val="00B520FC"/>
    <w:rsid w:val="00B52ED5"/>
    <w:rsid w:val="00B546A6"/>
    <w:rsid w:val="00B5525F"/>
    <w:rsid w:val="00B556A7"/>
    <w:rsid w:val="00B56340"/>
    <w:rsid w:val="00B568F6"/>
    <w:rsid w:val="00B5717B"/>
    <w:rsid w:val="00B57454"/>
    <w:rsid w:val="00B60EC7"/>
    <w:rsid w:val="00B6161E"/>
    <w:rsid w:val="00B62D9F"/>
    <w:rsid w:val="00B631ED"/>
    <w:rsid w:val="00B637D2"/>
    <w:rsid w:val="00B64386"/>
    <w:rsid w:val="00B6490F"/>
    <w:rsid w:val="00B64CE4"/>
    <w:rsid w:val="00B64CED"/>
    <w:rsid w:val="00B6518C"/>
    <w:rsid w:val="00B6554D"/>
    <w:rsid w:val="00B6613D"/>
    <w:rsid w:val="00B66284"/>
    <w:rsid w:val="00B66CC9"/>
    <w:rsid w:val="00B67228"/>
    <w:rsid w:val="00B67A45"/>
    <w:rsid w:val="00B701BA"/>
    <w:rsid w:val="00B70313"/>
    <w:rsid w:val="00B703BE"/>
    <w:rsid w:val="00B70585"/>
    <w:rsid w:val="00B70901"/>
    <w:rsid w:val="00B70C8F"/>
    <w:rsid w:val="00B71892"/>
    <w:rsid w:val="00B72300"/>
    <w:rsid w:val="00B72DB7"/>
    <w:rsid w:val="00B74E9F"/>
    <w:rsid w:val="00B75869"/>
    <w:rsid w:val="00B76E34"/>
    <w:rsid w:val="00B775CA"/>
    <w:rsid w:val="00B77AB5"/>
    <w:rsid w:val="00B804A4"/>
    <w:rsid w:val="00B80DB4"/>
    <w:rsid w:val="00B81967"/>
    <w:rsid w:val="00B81B63"/>
    <w:rsid w:val="00B81DEC"/>
    <w:rsid w:val="00B8268E"/>
    <w:rsid w:val="00B82EF4"/>
    <w:rsid w:val="00B8315D"/>
    <w:rsid w:val="00B84672"/>
    <w:rsid w:val="00B84A76"/>
    <w:rsid w:val="00B84C92"/>
    <w:rsid w:val="00B852C8"/>
    <w:rsid w:val="00B85C24"/>
    <w:rsid w:val="00B85C61"/>
    <w:rsid w:val="00B85D9B"/>
    <w:rsid w:val="00B8691A"/>
    <w:rsid w:val="00B87A34"/>
    <w:rsid w:val="00B87DC8"/>
    <w:rsid w:val="00B906CD"/>
    <w:rsid w:val="00B9081F"/>
    <w:rsid w:val="00B9099A"/>
    <w:rsid w:val="00B90B6D"/>
    <w:rsid w:val="00B9181B"/>
    <w:rsid w:val="00B91A88"/>
    <w:rsid w:val="00B92AA1"/>
    <w:rsid w:val="00B92E52"/>
    <w:rsid w:val="00B93130"/>
    <w:rsid w:val="00B93D35"/>
    <w:rsid w:val="00B95E7A"/>
    <w:rsid w:val="00B96F08"/>
    <w:rsid w:val="00B97F1E"/>
    <w:rsid w:val="00BA03F4"/>
    <w:rsid w:val="00BA03F5"/>
    <w:rsid w:val="00BA07F1"/>
    <w:rsid w:val="00BA1024"/>
    <w:rsid w:val="00BA1145"/>
    <w:rsid w:val="00BA19BF"/>
    <w:rsid w:val="00BA1FC9"/>
    <w:rsid w:val="00BA21F6"/>
    <w:rsid w:val="00BA2BFE"/>
    <w:rsid w:val="00BA531E"/>
    <w:rsid w:val="00BA597E"/>
    <w:rsid w:val="00BA5FEB"/>
    <w:rsid w:val="00BA653E"/>
    <w:rsid w:val="00BA674E"/>
    <w:rsid w:val="00BA6876"/>
    <w:rsid w:val="00BA68E2"/>
    <w:rsid w:val="00BB0052"/>
    <w:rsid w:val="00BB1961"/>
    <w:rsid w:val="00BB3336"/>
    <w:rsid w:val="00BB35D5"/>
    <w:rsid w:val="00BB4286"/>
    <w:rsid w:val="00BB50E2"/>
    <w:rsid w:val="00BB561D"/>
    <w:rsid w:val="00BB5873"/>
    <w:rsid w:val="00BB756F"/>
    <w:rsid w:val="00BB7DA5"/>
    <w:rsid w:val="00BC0362"/>
    <w:rsid w:val="00BC1395"/>
    <w:rsid w:val="00BC1439"/>
    <w:rsid w:val="00BC15DE"/>
    <w:rsid w:val="00BC1917"/>
    <w:rsid w:val="00BC1A0E"/>
    <w:rsid w:val="00BC1E67"/>
    <w:rsid w:val="00BC3651"/>
    <w:rsid w:val="00BC42AB"/>
    <w:rsid w:val="00BC4460"/>
    <w:rsid w:val="00BC44BB"/>
    <w:rsid w:val="00BC47AE"/>
    <w:rsid w:val="00BC4B5C"/>
    <w:rsid w:val="00BC53D9"/>
    <w:rsid w:val="00BC62F9"/>
    <w:rsid w:val="00BC6588"/>
    <w:rsid w:val="00BC6F3D"/>
    <w:rsid w:val="00BD08E3"/>
    <w:rsid w:val="00BD0A22"/>
    <w:rsid w:val="00BD0A47"/>
    <w:rsid w:val="00BD2051"/>
    <w:rsid w:val="00BD3587"/>
    <w:rsid w:val="00BD37C8"/>
    <w:rsid w:val="00BD3F0D"/>
    <w:rsid w:val="00BD436B"/>
    <w:rsid w:val="00BD4D04"/>
    <w:rsid w:val="00BD5142"/>
    <w:rsid w:val="00BD5D48"/>
    <w:rsid w:val="00BD6642"/>
    <w:rsid w:val="00BD67D6"/>
    <w:rsid w:val="00BD6CCD"/>
    <w:rsid w:val="00BD7436"/>
    <w:rsid w:val="00BD7B9E"/>
    <w:rsid w:val="00BE0A15"/>
    <w:rsid w:val="00BE0FC3"/>
    <w:rsid w:val="00BE1384"/>
    <w:rsid w:val="00BE1469"/>
    <w:rsid w:val="00BE1F01"/>
    <w:rsid w:val="00BE2A8F"/>
    <w:rsid w:val="00BE382B"/>
    <w:rsid w:val="00BE452D"/>
    <w:rsid w:val="00BE4B05"/>
    <w:rsid w:val="00BE4B2F"/>
    <w:rsid w:val="00BE5C97"/>
    <w:rsid w:val="00BE6698"/>
    <w:rsid w:val="00BE7000"/>
    <w:rsid w:val="00BF0D78"/>
    <w:rsid w:val="00BF13FD"/>
    <w:rsid w:val="00BF2AF2"/>
    <w:rsid w:val="00BF3C2B"/>
    <w:rsid w:val="00BF3C2C"/>
    <w:rsid w:val="00BF3D4F"/>
    <w:rsid w:val="00BF3F6A"/>
    <w:rsid w:val="00BF4199"/>
    <w:rsid w:val="00BF41F2"/>
    <w:rsid w:val="00BF48FB"/>
    <w:rsid w:val="00BF4FAF"/>
    <w:rsid w:val="00BF532E"/>
    <w:rsid w:val="00BF5CF4"/>
    <w:rsid w:val="00BF653B"/>
    <w:rsid w:val="00BF7054"/>
    <w:rsid w:val="00BF7FC5"/>
    <w:rsid w:val="00C00EE9"/>
    <w:rsid w:val="00C017D6"/>
    <w:rsid w:val="00C01A01"/>
    <w:rsid w:val="00C027CE"/>
    <w:rsid w:val="00C02BA1"/>
    <w:rsid w:val="00C031F6"/>
    <w:rsid w:val="00C036B3"/>
    <w:rsid w:val="00C048F8"/>
    <w:rsid w:val="00C06440"/>
    <w:rsid w:val="00C06540"/>
    <w:rsid w:val="00C10D73"/>
    <w:rsid w:val="00C10FCE"/>
    <w:rsid w:val="00C11202"/>
    <w:rsid w:val="00C11CC8"/>
    <w:rsid w:val="00C12001"/>
    <w:rsid w:val="00C12D86"/>
    <w:rsid w:val="00C1336E"/>
    <w:rsid w:val="00C1491D"/>
    <w:rsid w:val="00C14DE0"/>
    <w:rsid w:val="00C14ED3"/>
    <w:rsid w:val="00C1515F"/>
    <w:rsid w:val="00C15288"/>
    <w:rsid w:val="00C162D4"/>
    <w:rsid w:val="00C168C1"/>
    <w:rsid w:val="00C16FD2"/>
    <w:rsid w:val="00C202F8"/>
    <w:rsid w:val="00C20DC4"/>
    <w:rsid w:val="00C211A9"/>
    <w:rsid w:val="00C2142C"/>
    <w:rsid w:val="00C214BD"/>
    <w:rsid w:val="00C22852"/>
    <w:rsid w:val="00C23EC7"/>
    <w:rsid w:val="00C24617"/>
    <w:rsid w:val="00C252C0"/>
    <w:rsid w:val="00C25559"/>
    <w:rsid w:val="00C2576B"/>
    <w:rsid w:val="00C25EA7"/>
    <w:rsid w:val="00C26353"/>
    <w:rsid w:val="00C27D7B"/>
    <w:rsid w:val="00C3096F"/>
    <w:rsid w:val="00C30A5E"/>
    <w:rsid w:val="00C30BD9"/>
    <w:rsid w:val="00C31090"/>
    <w:rsid w:val="00C3133B"/>
    <w:rsid w:val="00C32560"/>
    <w:rsid w:val="00C32FC9"/>
    <w:rsid w:val="00C34360"/>
    <w:rsid w:val="00C346D5"/>
    <w:rsid w:val="00C35E42"/>
    <w:rsid w:val="00C36CFB"/>
    <w:rsid w:val="00C37A4A"/>
    <w:rsid w:val="00C413AA"/>
    <w:rsid w:val="00C424E6"/>
    <w:rsid w:val="00C43442"/>
    <w:rsid w:val="00C43EC4"/>
    <w:rsid w:val="00C44618"/>
    <w:rsid w:val="00C449C5"/>
    <w:rsid w:val="00C44A48"/>
    <w:rsid w:val="00C44DBB"/>
    <w:rsid w:val="00C45E08"/>
    <w:rsid w:val="00C47E9E"/>
    <w:rsid w:val="00C503F9"/>
    <w:rsid w:val="00C50811"/>
    <w:rsid w:val="00C52244"/>
    <w:rsid w:val="00C52547"/>
    <w:rsid w:val="00C53500"/>
    <w:rsid w:val="00C5377C"/>
    <w:rsid w:val="00C53819"/>
    <w:rsid w:val="00C5473A"/>
    <w:rsid w:val="00C55428"/>
    <w:rsid w:val="00C55B94"/>
    <w:rsid w:val="00C565D9"/>
    <w:rsid w:val="00C56E74"/>
    <w:rsid w:val="00C5738D"/>
    <w:rsid w:val="00C57BA5"/>
    <w:rsid w:val="00C6151B"/>
    <w:rsid w:val="00C6184E"/>
    <w:rsid w:val="00C62C07"/>
    <w:rsid w:val="00C63056"/>
    <w:rsid w:val="00C63A28"/>
    <w:rsid w:val="00C667C3"/>
    <w:rsid w:val="00C66B7D"/>
    <w:rsid w:val="00C66ED4"/>
    <w:rsid w:val="00C67606"/>
    <w:rsid w:val="00C703FF"/>
    <w:rsid w:val="00C7046D"/>
    <w:rsid w:val="00C7091A"/>
    <w:rsid w:val="00C72A86"/>
    <w:rsid w:val="00C737F4"/>
    <w:rsid w:val="00C7395C"/>
    <w:rsid w:val="00C73EEE"/>
    <w:rsid w:val="00C7420A"/>
    <w:rsid w:val="00C745EF"/>
    <w:rsid w:val="00C757C0"/>
    <w:rsid w:val="00C7581A"/>
    <w:rsid w:val="00C76E9D"/>
    <w:rsid w:val="00C80585"/>
    <w:rsid w:val="00C80E3B"/>
    <w:rsid w:val="00C8108A"/>
    <w:rsid w:val="00C8244C"/>
    <w:rsid w:val="00C82A48"/>
    <w:rsid w:val="00C82C08"/>
    <w:rsid w:val="00C82FB9"/>
    <w:rsid w:val="00C832D3"/>
    <w:rsid w:val="00C86BCA"/>
    <w:rsid w:val="00C87CD4"/>
    <w:rsid w:val="00C87DCE"/>
    <w:rsid w:val="00C90334"/>
    <w:rsid w:val="00C90C28"/>
    <w:rsid w:val="00C90CD3"/>
    <w:rsid w:val="00C91353"/>
    <w:rsid w:val="00C91527"/>
    <w:rsid w:val="00C916AA"/>
    <w:rsid w:val="00C94237"/>
    <w:rsid w:val="00C94D0B"/>
    <w:rsid w:val="00C95E0D"/>
    <w:rsid w:val="00C96181"/>
    <w:rsid w:val="00C967C1"/>
    <w:rsid w:val="00C9727D"/>
    <w:rsid w:val="00C97671"/>
    <w:rsid w:val="00CA0226"/>
    <w:rsid w:val="00CA03BE"/>
    <w:rsid w:val="00CA05A9"/>
    <w:rsid w:val="00CA0CDC"/>
    <w:rsid w:val="00CA13A9"/>
    <w:rsid w:val="00CA1800"/>
    <w:rsid w:val="00CA1837"/>
    <w:rsid w:val="00CA1E4D"/>
    <w:rsid w:val="00CA2642"/>
    <w:rsid w:val="00CA28D8"/>
    <w:rsid w:val="00CA2BED"/>
    <w:rsid w:val="00CA2D8A"/>
    <w:rsid w:val="00CA3D77"/>
    <w:rsid w:val="00CA4A7D"/>
    <w:rsid w:val="00CA5E09"/>
    <w:rsid w:val="00CA67C8"/>
    <w:rsid w:val="00CA6CE8"/>
    <w:rsid w:val="00CB0F93"/>
    <w:rsid w:val="00CB1318"/>
    <w:rsid w:val="00CB168D"/>
    <w:rsid w:val="00CB1DB8"/>
    <w:rsid w:val="00CB26A7"/>
    <w:rsid w:val="00CB29A5"/>
    <w:rsid w:val="00CB2E3C"/>
    <w:rsid w:val="00CB457E"/>
    <w:rsid w:val="00CB5BB3"/>
    <w:rsid w:val="00CB5E7F"/>
    <w:rsid w:val="00CB5E9B"/>
    <w:rsid w:val="00CB5FD7"/>
    <w:rsid w:val="00CB6220"/>
    <w:rsid w:val="00CB6472"/>
    <w:rsid w:val="00CB65BC"/>
    <w:rsid w:val="00CB70AD"/>
    <w:rsid w:val="00CB7653"/>
    <w:rsid w:val="00CC1011"/>
    <w:rsid w:val="00CC184F"/>
    <w:rsid w:val="00CC1EA0"/>
    <w:rsid w:val="00CC21A4"/>
    <w:rsid w:val="00CC2684"/>
    <w:rsid w:val="00CC30AA"/>
    <w:rsid w:val="00CC315F"/>
    <w:rsid w:val="00CC4601"/>
    <w:rsid w:val="00CC5796"/>
    <w:rsid w:val="00CC5E3D"/>
    <w:rsid w:val="00CC62B5"/>
    <w:rsid w:val="00CC6379"/>
    <w:rsid w:val="00CC6550"/>
    <w:rsid w:val="00CC7A0A"/>
    <w:rsid w:val="00CD0037"/>
    <w:rsid w:val="00CD08A5"/>
    <w:rsid w:val="00CD0B41"/>
    <w:rsid w:val="00CD2229"/>
    <w:rsid w:val="00CD3D68"/>
    <w:rsid w:val="00CD49BD"/>
    <w:rsid w:val="00CD5023"/>
    <w:rsid w:val="00CD57F8"/>
    <w:rsid w:val="00CD60CD"/>
    <w:rsid w:val="00CD645B"/>
    <w:rsid w:val="00CD7146"/>
    <w:rsid w:val="00CD7371"/>
    <w:rsid w:val="00CD7CD5"/>
    <w:rsid w:val="00CE1A34"/>
    <w:rsid w:val="00CE1EB2"/>
    <w:rsid w:val="00CE2657"/>
    <w:rsid w:val="00CE3236"/>
    <w:rsid w:val="00CE530A"/>
    <w:rsid w:val="00CE573E"/>
    <w:rsid w:val="00CE5DC5"/>
    <w:rsid w:val="00CE61F6"/>
    <w:rsid w:val="00CE644A"/>
    <w:rsid w:val="00CE69D9"/>
    <w:rsid w:val="00CE7848"/>
    <w:rsid w:val="00CF0491"/>
    <w:rsid w:val="00CF0AD3"/>
    <w:rsid w:val="00CF0ED1"/>
    <w:rsid w:val="00CF1D20"/>
    <w:rsid w:val="00CF1DA3"/>
    <w:rsid w:val="00CF1DBB"/>
    <w:rsid w:val="00CF1E7C"/>
    <w:rsid w:val="00CF20A7"/>
    <w:rsid w:val="00CF2583"/>
    <w:rsid w:val="00CF34C6"/>
    <w:rsid w:val="00CF3B6A"/>
    <w:rsid w:val="00CF5634"/>
    <w:rsid w:val="00CF5C3F"/>
    <w:rsid w:val="00CF7449"/>
    <w:rsid w:val="00CF751B"/>
    <w:rsid w:val="00CF7B47"/>
    <w:rsid w:val="00D005F9"/>
    <w:rsid w:val="00D00F82"/>
    <w:rsid w:val="00D01A41"/>
    <w:rsid w:val="00D01D14"/>
    <w:rsid w:val="00D01FE9"/>
    <w:rsid w:val="00D026F4"/>
    <w:rsid w:val="00D02D67"/>
    <w:rsid w:val="00D03152"/>
    <w:rsid w:val="00D036A7"/>
    <w:rsid w:val="00D03A88"/>
    <w:rsid w:val="00D04871"/>
    <w:rsid w:val="00D049F6"/>
    <w:rsid w:val="00D04B3B"/>
    <w:rsid w:val="00D066AC"/>
    <w:rsid w:val="00D067D3"/>
    <w:rsid w:val="00D07DEA"/>
    <w:rsid w:val="00D10B80"/>
    <w:rsid w:val="00D10F40"/>
    <w:rsid w:val="00D11CA6"/>
    <w:rsid w:val="00D12A84"/>
    <w:rsid w:val="00D13EC8"/>
    <w:rsid w:val="00D14568"/>
    <w:rsid w:val="00D14AE9"/>
    <w:rsid w:val="00D151AA"/>
    <w:rsid w:val="00D1586F"/>
    <w:rsid w:val="00D15C8C"/>
    <w:rsid w:val="00D15FB9"/>
    <w:rsid w:val="00D1643E"/>
    <w:rsid w:val="00D16545"/>
    <w:rsid w:val="00D1664C"/>
    <w:rsid w:val="00D1698A"/>
    <w:rsid w:val="00D16D1C"/>
    <w:rsid w:val="00D17740"/>
    <w:rsid w:val="00D201BA"/>
    <w:rsid w:val="00D20690"/>
    <w:rsid w:val="00D21C49"/>
    <w:rsid w:val="00D2203B"/>
    <w:rsid w:val="00D23212"/>
    <w:rsid w:val="00D274A4"/>
    <w:rsid w:val="00D27549"/>
    <w:rsid w:val="00D27866"/>
    <w:rsid w:val="00D31749"/>
    <w:rsid w:val="00D31B0B"/>
    <w:rsid w:val="00D341C3"/>
    <w:rsid w:val="00D35348"/>
    <w:rsid w:val="00D35B37"/>
    <w:rsid w:val="00D35F8E"/>
    <w:rsid w:val="00D3612B"/>
    <w:rsid w:val="00D36415"/>
    <w:rsid w:val="00D37F4C"/>
    <w:rsid w:val="00D42315"/>
    <w:rsid w:val="00D428CD"/>
    <w:rsid w:val="00D439F7"/>
    <w:rsid w:val="00D43BBB"/>
    <w:rsid w:val="00D43E33"/>
    <w:rsid w:val="00D446F7"/>
    <w:rsid w:val="00D45155"/>
    <w:rsid w:val="00D45A6C"/>
    <w:rsid w:val="00D46283"/>
    <w:rsid w:val="00D46C0F"/>
    <w:rsid w:val="00D50194"/>
    <w:rsid w:val="00D5094F"/>
    <w:rsid w:val="00D52FFE"/>
    <w:rsid w:val="00D53AFC"/>
    <w:rsid w:val="00D53D5D"/>
    <w:rsid w:val="00D54173"/>
    <w:rsid w:val="00D5434E"/>
    <w:rsid w:val="00D5487A"/>
    <w:rsid w:val="00D55DC2"/>
    <w:rsid w:val="00D56459"/>
    <w:rsid w:val="00D6095A"/>
    <w:rsid w:val="00D60BA1"/>
    <w:rsid w:val="00D61646"/>
    <w:rsid w:val="00D61ED3"/>
    <w:rsid w:val="00D62275"/>
    <w:rsid w:val="00D623F3"/>
    <w:rsid w:val="00D62F11"/>
    <w:rsid w:val="00D63DE8"/>
    <w:rsid w:val="00D644EA"/>
    <w:rsid w:val="00D6482F"/>
    <w:rsid w:val="00D64B45"/>
    <w:rsid w:val="00D6690D"/>
    <w:rsid w:val="00D66B17"/>
    <w:rsid w:val="00D70C42"/>
    <w:rsid w:val="00D714B3"/>
    <w:rsid w:val="00D71977"/>
    <w:rsid w:val="00D71E71"/>
    <w:rsid w:val="00D72F27"/>
    <w:rsid w:val="00D73532"/>
    <w:rsid w:val="00D736C7"/>
    <w:rsid w:val="00D7490C"/>
    <w:rsid w:val="00D74A29"/>
    <w:rsid w:val="00D7675C"/>
    <w:rsid w:val="00D77D16"/>
    <w:rsid w:val="00D81271"/>
    <w:rsid w:val="00D829B2"/>
    <w:rsid w:val="00D84289"/>
    <w:rsid w:val="00D85D97"/>
    <w:rsid w:val="00D8602D"/>
    <w:rsid w:val="00D86464"/>
    <w:rsid w:val="00D867EA"/>
    <w:rsid w:val="00D90E66"/>
    <w:rsid w:val="00D92015"/>
    <w:rsid w:val="00D92350"/>
    <w:rsid w:val="00D92CA4"/>
    <w:rsid w:val="00D9358A"/>
    <w:rsid w:val="00D9384C"/>
    <w:rsid w:val="00D9584F"/>
    <w:rsid w:val="00D95ED8"/>
    <w:rsid w:val="00D97216"/>
    <w:rsid w:val="00D9796C"/>
    <w:rsid w:val="00DA00E1"/>
    <w:rsid w:val="00DA02EB"/>
    <w:rsid w:val="00DA0DE4"/>
    <w:rsid w:val="00DA17C7"/>
    <w:rsid w:val="00DA1C2F"/>
    <w:rsid w:val="00DA1C74"/>
    <w:rsid w:val="00DA2005"/>
    <w:rsid w:val="00DA324C"/>
    <w:rsid w:val="00DA3B6D"/>
    <w:rsid w:val="00DA3E19"/>
    <w:rsid w:val="00DA3ECA"/>
    <w:rsid w:val="00DA4789"/>
    <w:rsid w:val="00DA5679"/>
    <w:rsid w:val="00DA5760"/>
    <w:rsid w:val="00DA57E2"/>
    <w:rsid w:val="00DA5BAE"/>
    <w:rsid w:val="00DA65AC"/>
    <w:rsid w:val="00DA67E5"/>
    <w:rsid w:val="00DA7999"/>
    <w:rsid w:val="00DA7A50"/>
    <w:rsid w:val="00DA7DB5"/>
    <w:rsid w:val="00DA7E26"/>
    <w:rsid w:val="00DB0AAE"/>
    <w:rsid w:val="00DB0C53"/>
    <w:rsid w:val="00DB0D3B"/>
    <w:rsid w:val="00DB13FD"/>
    <w:rsid w:val="00DB1A53"/>
    <w:rsid w:val="00DB24B0"/>
    <w:rsid w:val="00DB2592"/>
    <w:rsid w:val="00DB2D85"/>
    <w:rsid w:val="00DB348E"/>
    <w:rsid w:val="00DB356A"/>
    <w:rsid w:val="00DB475C"/>
    <w:rsid w:val="00DB5330"/>
    <w:rsid w:val="00DB5562"/>
    <w:rsid w:val="00DB5D39"/>
    <w:rsid w:val="00DB6314"/>
    <w:rsid w:val="00DB6B21"/>
    <w:rsid w:val="00DB6D40"/>
    <w:rsid w:val="00DB75E3"/>
    <w:rsid w:val="00DB78B3"/>
    <w:rsid w:val="00DB79D7"/>
    <w:rsid w:val="00DC0002"/>
    <w:rsid w:val="00DC06E9"/>
    <w:rsid w:val="00DC0F18"/>
    <w:rsid w:val="00DC23B1"/>
    <w:rsid w:val="00DC2FE1"/>
    <w:rsid w:val="00DC2FF8"/>
    <w:rsid w:val="00DC3550"/>
    <w:rsid w:val="00DC4A8D"/>
    <w:rsid w:val="00DC5C8E"/>
    <w:rsid w:val="00DC5FE7"/>
    <w:rsid w:val="00DC6301"/>
    <w:rsid w:val="00DC6751"/>
    <w:rsid w:val="00DC68B7"/>
    <w:rsid w:val="00DC7581"/>
    <w:rsid w:val="00DC75E3"/>
    <w:rsid w:val="00DC79F8"/>
    <w:rsid w:val="00DC7E69"/>
    <w:rsid w:val="00DD096D"/>
    <w:rsid w:val="00DD0D67"/>
    <w:rsid w:val="00DD10DF"/>
    <w:rsid w:val="00DD1B56"/>
    <w:rsid w:val="00DD1B94"/>
    <w:rsid w:val="00DD2D1F"/>
    <w:rsid w:val="00DD3B93"/>
    <w:rsid w:val="00DD3CDF"/>
    <w:rsid w:val="00DD536D"/>
    <w:rsid w:val="00DD585E"/>
    <w:rsid w:val="00DD5FB7"/>
    <w:rsid w:val="00DD6768"/>
    <w:rsid w:val="00DD7749"/>
    <w:rsid w:val="00DD77D2"/>
    <w:rsid w:val="00DE0B5A"/>
    <w:rsid w:val="00DE0D75"/>
    <w:rsid w:val="00DE1DE6"/>
    <w:rsid w:val="00DE2847"/>
    <w:rsid w:val="00DE40EE"/>
    <w:rsid w:val="00DE43F4"/>
    <w:rsid w:val="00DE46B9"/>
    <w:rsid w:val="00DE4B6F"/>
    <w:rsid w:val="00DE52A2"/>
    <w:rsid w:val="00DE52A7"/>
    <w:rsid w:val="00DE66C1"/>
    <w:rsid w:val="00DE75B9"/>
    <w:rsid w:val="00DF01F0"/>
    <w:rsid w:val="00DF027E"/>
    <w:rsid w:val="00DF1417"/>
    <w:rsid w:val="00DF1C7F"/>
    <w:rsid w:val="00DF2CF0"/>
    <w:rsid w:val="00DF3042"/>
    <w:rsid w:val="00DF3186"/>
    <w:rsid w:val="00DF3592"/>
    <w:rsid w:val="00DF407B"/>
    <w:rsid w:val="00DF44B6"/>
    <w:rsid w:val="00DF4884"/>
    <w:rsid w:val="00DF4A37"/>
    <w:rsid w:val="00DF558E"/>
    <w:rsid w:val="00DF5908"/>
    <w:rsid w:val="00DF5EEE"/>
    <w:rsid w:val="00DF65ED"/>
    <w:rsid w:val="00DF6ABC"/>
    <w:rsid w:val="00DF6E51"/>
    <w:rsid w:val="00DF760B"/>
    <w:rsid w:val="00DF77F3"/>
    <w:rsid w:val="00E0277A"/>
    <w:rsid w:val="00E02E63"/>
    <w:rsid w:val="00E0336A"/>
    <w:rsid w:val="00E04537"/>
    <w:rsid w:val="00E04C9D"/>
    <w:rsid w:val="00E054AE"/>
    <w:rsid w:val="00E05804"/>
    <w:rsid w:val="00E05EB7"/>
    <w:rsid w:val="00E072A9"/>
    <w:rsid w:val="00E076CC"/>
    <w:rsid w:val="00E11095"/>
    <w:rsid w:val="00E116ED"/>
    <w:rsid w:val="00E1171B"/>
    <w:rsid w:val="00E11A85"/>
    <w:rsid w:val="00E11D1B"/>
    <w:rsid w:val="00E11DBF"/>
    <w:rsid w:val="00E1221B"/>
    <w:rsid w:val="00E13877"/>
    <w:rsid w:val="00E139C7"/>
    <w:rsid w:val="00E13B1A"/>
    <w:rsid w:val="00E14965"/>
    <w:rsid w:val="00E14DE6"/>
    <w:rsid w:val="00E1565A"/>
    <w:rsid w:val="00E15D45"/>
    <w:rsid w:val="00E16159"/>
    <w:rsid w:val="00E16280"/>
    <w:rsid w:val="00E1629A"/>
    <w:rsid w:val="00E1659B"/>
    <w:rsid w:val="00E16967"/>
    <w:rsid w:val="00E17086"/>
    <w:rsid w:val="00E1781A"/>
    <w:rsid w:val="00E21FA7"/>
    <w:rsid w:val="00E23309"/>
    <w:rsid w:val="00E2492D"/>
    <w:rsid w:val="00E24EC2"/>
    <w:rsid w:val="00E25467"/>
    <w:rsid w:val="00E26F59"/>
    <w:rsid w:val="00E2703C"/>
    <w:rsid w:val="00E2751B"/>
    <w:rsid w:val="00E27B9E"/>
    <w:rsid w:val="00E27BE6"/>
    <w:rsid w:val="00E30D60"/>
    <w:rsid w:val="00E312F8"/>
    <w:rsid w:val="00E31DE9"/>
    <w:rsid w:val="00E3207C"/>
    <w:rsid w:val="00E320F8"/>
    <w:rsid w:val="00E32DAD"/>
    <w:rsid w:val="00E33E2E"/>
    <w:rsid w:val="00E345BE"/>
    <w:rsid w:val="00E348BF"/>
    <w:rsid w:val="00E34D00"/>
    <w:rsid w:val="00E34F2C"/>
    <w:rsid w:val="00E35C46"/>
    <w:rsid w:val="00E37857"/>
    <w:rsid w:val="00E401AA"/>
    <w:rsid w:val="00E40368"/>
    <w:rsid w:val="00E40ADF"/>
    <w:rsid w:val="00E40E7E"/>
    <w:rsid w:val="00E41580"/>
    <w:rsid w:val="00E429B1"/>
    <w:rsid w:val="00E42F25"/>
    <w:rsid w:val="00E436FA"/>
    <w:rsid w:val="00E43CC3"/>
    <w:rsid w:val="00E446EA"/>
    <w:rsid w:val="00E45BC6"/>
    <w:rsid w:val="00E45C2A"/>
    <w:rsid w:val="00E46070"/>
    <w:rsid w:val="00E46211"/>
    <w:rsid w:val="00E46441"/>
    <w:rsid w:val="00E468D5"/>
    <w:rsid w:val="00E46CEA"/>
    <w:rsid w:val="00E4702B"/>
    <w:rsid w:val="00E47ADE"/>
    <w:rsid w:val="00E50F8E"/>
    <w:rsid w:val="00E5166B"/>
    <w:rsid w:val="00E51EB8"/>
    <w:rsid w:val="00E522F6"/>
    <w:rsid w:val="00E5241E"/>
    <w:rsid w:val="00E5253A"/>
    <w:rsid w:val="00E52D9E"/>
    <w:rsid w:val="00E52FED"/>
    <w:rsid w:val="00E53E6C"/>
    <w:rsid w:val="00E540B0"/>
    <w:rsid w:val="00E5423B"/>
    <w:rsid w:val="00E54612"/>
    <w:rsid w:val="00E54719"/>
    <w:rsid w:val="00E54CF6"/>
    <w:rsid w:val="00E54F97"/>
    <w:rsid w:val="00E5547F"/>
    <w:rsid w:val="00E5563E"/>
    <w:rsid w:val="00E55E43"/>
    <w:rsid w:val="00E5726F"/>
    <w:rsid w:val="00E576AC"/>
    <w:rsid w:val="00E57F06"/>
    <w:rsid w:val="00E6027A"/>
    <w:rsid w:val="00E60452"/>
    <w:rsid w:val="00E60B2F"/>
    <w:rsid w:val="00E61B36"/>
    <w:rsid w:val="00E63790"/>
    <w:rsid w:val="00E63AE5"/>
    <w:rsid w:val="00E63B61"/>
    <w:rsid w:val="00E64660"/>
    <w:rsid w:val="00E64748"/>
    <w:rsid w:val="00E65C73"/>
    <w:rsid w:val="00E66014"/>
    <w:rsid w:val="00E66600"/>
    <w:rsid w:val="00E6790B"/>
    <w:rsid w:val="00E701E1"/>
    <w:rsid w:val="00E70BFB"/>
    <w:rsid w:val="00E714A0"/>
    <w:rsid w:val="00E72082"/>
    <w:rsid w:val="00E72D5F"/>
    <w:rsid w:val="00E73746"/>
    <w:rsid w:val="00E73AB2"/>
    <w:rsid w:val="00E7715D"/>
    <w:rsid w:val="00E802FF"/>
    <w:rsid w:val="00E8030C"/>
    <w:rsid w:val="00E80C04"/>
    <w:rsid w:val="00E81D7C"/>
    <w:rsid w:val="00E82C58"/>
    <w:rsid w:val="00E83104"/>
    <w:rsid w:val="00E831D4"/>
    <w:rsid w:val="00E837CD"/>
    <w:rsid w:val="00E83ADD"/>
    <w:rsid w:val="00E83F2D"/>
    <w:rsid w:val="00E84461"/>
    <w:rsid w:val="00E84EBD"/>
    <w:rsid w:val="00E84FE4"/>
    <w:rsid w:val="00E85796"/>
    <w:rsid w:val="00E85B4A"/>
    <w:rsid w:val="00E86312"/>
    <w:rsid w:val="00E91759"/>
    <w:rsid w:val="00E926CA"/>
    <w:rsid w:val="00E92B28"/>
    <w:rsid w:val="00E92DB7"/>
    <w:rsid w:val="00E92F79"/>
    <w:rsid w:val="00E930CC"/>
    <w:rsid w:val="00E935C6"/>
    <w:rsid w:val="00E935F1"/>
    <w:rsid w:val="00E943F4"/>
    <w:rsid w:val="00E945F9"/>
    <w:rsid w:val="00E95B03"/>
    <w:rsid w:val="00E95BB5"/>
    <w:rsid w:val="00E96574"/>
    <w:rsid w:val="00E96713"/>
    <w:rsid w:val="00E96BC4"/>
    <w:rsid w:val="00E96C64"/>
    <w:rsid w:val="00E970FF"/>
    <w:rsid w:val="00E97211"/>
    <w:rsid w:val="00E97FF5"/>
    <w:rsid w:val="00EA143D"/>
    <w:rsid w:val="00EA1773"/>
    <w:rsid w:val="00EA2018"/>
    <w:rsid w:val="00EA290C"/>
    <w:rsid w:val="00EA2A49"/>
    <w:rsid w:val="00EA311C"/>
    <w:rsid w:val="00EA3341"/>
    <w:rsid w:val="00EA3758"/>
    <w:rsid w:val="00EA3BB4"/>
    <w:rsid w:val="00EA45E1"/>
    <w:rsid w:val="00EA46A8"/>
    <w:rsid w:val="00EA4C9B"/>
    <w:rsid w:val="00EA59F0"/>
    <w:rsid w:val="00EA5B87"/>
    <w:rsid w:val="00EA6896"/>
    <w:rsid w:val="00EA6AA2"/>
    <w:rsid w:val="00EA737A"/>
    <w:rsid w:val="00EA7447"/>
    <w:rsid w:val="00EB0613"/>
    <w:rsid w:val="00EB203D"/>
    <w:rsid w:val="00EB24F5"/>
    <w:rsid w:val="00EB3ABC"/>
    <w:rsid w:val="00EB404C"/>
    <w:rsid w:val="00EB4BB9"/>
    <w:rsid w:val="00EB511A"/>
    <w:rsid w:val="00EB52D2"/>
    <w:rsid w:val="00EB62E9"/>
    <w:rsid w:val="00EB7BA0"/>
    <w:rsid w:val="00EC0E19"/>
    <w:rsid w:val="00EC115C"/>
    <w:rsid w:val="00EC1E95"/>
    <w:rsid w:val="00EC29D1"/>
    <w:rsid w:val="00EC3E45"/>
    <w:rsid w:val="00EC4270"/>
    <w:rsid w:val="00EC4655"/>
    <w:rsid w:val="00EC4C96"/>
    <w:rsid w:val="00EC58CC"/>
    <w:rsid w:val="00EC5913"/>
    <w:rsid w:val="00EC7BAF"/>
    <w:rsid w:val="00ED00CB"/>
    <w:rsid w:val="00ED148A"/>
    <w:rsid w:val="00ED247D"/>
    <w:rsid w:val="00ED3607"/>
    <w:rsid w:val="00ED40D3"/>
    <w:rsid w:val="00ED48C0"/>
    <w:rsid w:val="00EE011C"/>
    <w:rsid w:val="00EE02F5"/>
    <w:rsid w:val="00EE04CC"/>
    <w:rsid w:val="00EE04F4"/>
    <w:rsid w:val="00EE0C1A"/>
    <w:rsid w:val="00EE1214"/>
    <w:rsid w:val="00EE160E"/>
    <w:rsid w:val="00EE1A8D"/>
    <w:rsid w:val="00EE2434"/>
    <w:rsid w:val="00EE2C0C"/>
    <w:rsid w:val="00EE2F84"/>
    <w:rsid w:val="00EE3AE0"/>
    <w:rsid w:val="00EE3C32"/>
    <w:rsid w:val="00EE3DB8"/>
    <w:rsid w:val="00EE5D90"/>
    <w:rsid w:val="00EE5EDD"/>
    <w:rsid w:val="00EE6CB9"/>
    <w:rsid w:val="00EE75C9"/>
    <w:rsid w:val="00EE7739"/>
    <w:rsid w:val="00EF27DC"/>
    <w:rsid w:val="00EF2DE8"/>
    <w:rsid w:val="00EF3F0A"/>
    <w:rsid w:val="00EF4270"/>
    <w:rsid w:val="00EF534D"/>
    <w:rsid w:val="00EF56BE"/>
    <w:rsid w:val="00EF5C30"/>
    <w:rsid w:val="00EF6A8A"/>
    <w:rsid w:val="00EF6D81"/>
    <w:rsid w:val="00F0013D"/>
    <w:rsid w:val="00F004E2"/>
    <w:rsid w:val="00F00DDD"/>
    <w:rsid w:val="00F024A4"/>
    <w:rsid w:val="00F02C02"/>
    <w:rsid w:val="00F02F6C"/>
    <w:rsid w:val="00F034A0"/>
    <w:rsid w:val="00F05E5B"/>
    <w:rsid w:val="00F10331"/>
    <w:rsid w:val="00F110E9"/>
    <w:rsid w:val="00F12883"/>
    <w:rsid w:val="00F12C17"/>
    <w:rsid w:val="00F1386A"/>
    <w:rsid w:val="00F1392B"/>
    <w:rsid w:val="00F13FBE"/>
    <w:rsid w:val="00F14475"/>
    <w:rsid w:val="00F152E3"/>
    <w:rsid w:val="00F17FEF"/>
    <w:rsid w:val="00F20904"/>
    <w:rsid w:val="00F21AE2"/>
    <w:rsid w:val="00F22037"/>
    <w:rsid w:val="00F234B1"/>
    <w:rsid w:val="00F23B23"/>
    <w:rsid w:val="00F2479A"/>
    <w:rsid w:val="00F251FC"/>
    <w:rsid w:val="00F2569C"/>
    <w:rsid w:val="00F262EB"/>
    <w:rsid w:val="00F269E5"/>
    <w:rsid w:val="00F2760E"/>
    <w:rsid w:val="00F27620"/>
    <w:rsid w:val="00F2792E"/>
    <w:rsid w:val="00F3040D"/>
    <w:rsid w:val="00F309A5"/>
    <w:rsid w:val="00F32DAC"/>
    <w:rsid w:val="00F33A0A"/>
    <w:rsid w:val="00F351DB"/>
    <w:rsid w:val="00F3593C"/>
    <w:rsid w:val="00F364BB"/>
    <w:rsid w:val="00F378BE"/>
    <w:rsid w:val="00F40229"/>
    <w:rsid w:val="00F40D7C"/>
    <w:rsid w:val="00F41006"/>
    <w:rsid w:val="00F41014"/>
    <w:rsid w:val="00F41110"/>
    <w:rsid w:val="00F41AA4"/>
    <w:rsid w:val="00F41C53"/>
    <w:rsid w:val="00F4247F"/>
    <w:rsid w:val="00F42D70"/>
    <w:rsid w:val="00F43481"/>
    <w:rsid w:val="00F4457F"/>
    <w:rsid w:val="00F45427"/>
    <w:rsid w:val="00F4550F"/>
    <w:rsid w:val="00F455C9"/>
    <w:rsid w:val="00F455F1"/>
    <w:rsid w:val="00F45E1F"/>
    <w:rsid w:val="00F4660B"/>
    <w:rsid w:val="00F4703D"/>
    <w:rsid w:val="00F47216"/>
    <w:rsid w:val="00F47A45"/>
    <w:rsid w:val="00F47BE0"/>
    <w:rsid w:val="00F47DA6"/>
    <w:rsid w:val="00F505D9"/>
    <w:rsid w:val="00F50DD2"/>
    <w:rsid w:val="00F50FC6"/>
    <w:rsid w:val="00F51ACF"/>
    <w:rsid w:val="00F51C11"/>
    <w:rsid w:val="00F52921"/>
    <w:rsid w:val="00F5307A"/>
    <w:rsid w:val="00F5309C"/>
    <w:rsid w:val="00F54E1A"/>
    <w:rsid w:val="00F55F7A"/>
    <w:rsid w:val="00F56040"/>
    <w:rsid w:val="00F56184"/>
    <w:rsid w:val="00F561A9"/>
    <w:rsid w:val="00F56A7C"/>
    <w:rsid w:val="00F56C53"/>
    <w:rsid w:val="00F576FE"/>
    <w:rsid w:val="00F60A55"/>
    <w:rsid w:val="00F611D4"/>
    <w:rsid w:val="00F62521"/>
    <w:rsid w:val="00F64115"/>
    <w:rsid w:val="00F653E4"/>
    <w:rsid w:val="00F658AD"/>
    <w:rsid w:val="00F6677F"/>
    <w:rsid w:val="00F669C1"/>
    <w:rsid w:val="00F715B0"/>
    <w:rsid w:val="00F737E2"/>
    <w:rsid w:val="00F74356"/>
    <w:rsid w:val="00F7487E"/>
    <w:rsid w:val="00F748E9"/>
    <w:rsid w:val="00F75047"/>
    <w:rsid w:val="00F7530C"/>
    <w:rsid w:val="00F753DD"/>
    <w:rsid w:val="00F75C10"/>
    <w:rsid w:val="00F75D10"/>
    <w:rsid w:val="00F75DBF"/>
    <w:rsid w:val="00F76487"/>
    <w:rsid w:val="00F77715"/>
    <w:rsid w:val="00F7795C"/>
    <w:rsid w:val="00F807DF"/>
    <w:rsid w:val="00F8127A"/>
    <w:rsid w:val="00F82E23"/>
    <w:rsid w:val="00F82E85"/>
    <w:rsid w:val="00F84DEC"/>
    <w:rsid w:val="00F852F3"/>
    <w:rsid w:val="00F857D7"/>
    <w:rsid w:val="00F85ABC"/>
    <w:rsid w:val="00F85F10"/>
    <w:rsid w:val="00F86724"/>
    <w:rsid w:val="00F868F3"/>
    <w:rsid w:val="00F87C59"/>
    <w:rsid w:val="00F87E22"/>
    <w:rsid w:val="00F900F6"/>
    <w:rsid w:val="00F90664"/>
    <w:rsid w:val="00F906B7"/>
    <w:rsid w:val="00F90BCA"/>
    <w:rsid w:val="00F913F7"/>
    <w:rsid w:val="00F914DE"/>
    <w:rsid w:val="00F9282D"/>
    <w:rsid w:val="00F92A50"/>
    <w:rsid w:val="00F93481"/>
    <w:rsid w:val="00F936AA"/>
    <w:rsid w:val="00F93722"/>
    <w:rsid w:val="00F93B35"/>
    <w:rsid w:val="00F946F5"/>
    <w:rsid w:val="00F95AA4"/>
    <w:rsid w:val="00F96443"/>
    <w:rsid w:val="00F978A3"/>
    <w:rsid w:val="00FA0121"/>
    <w:rsid w:val="00FA0269"/>
    <w:rsid w:val="00FA12F7"/>
    <w:rsid w:val="00FA1A6B"/>
    <w:rsid w:val="00FA1C4D"/>
    <w:rsid w:val="00FA2012"/>
    <w:rsid w:val="00FA21FB"/>
    <w:rsid w:val="00FA2F70"/>
    <w:rsid w:val="00FA3447"/>
    <w:rsid w:val="00FA39E1"/>
    <w:rsid w:val="00FA3B1F"/>
    <w:rsid w:val="00FA4BCD"/>
    <w:rsid w:val="00FA5B7C"/>
    <w:rsid w:val="00FA7397"/>
    <w:rsid w:val="00FA73F9"/>
    <w:rsid w:val="00FA7A6D"/>
    <w:rsid w:val="00FA7D65"/>
    <w:rsid w:val="00FB0207"/>
    <w:rsid w:val="00FB1C6A"/>
    <w:rsid w:val="00FB2D6C"/>
    <w:rsid w:val="00FB412A"/>
    <w:rsid w:val="00FB419B"/>
    <w:rsid w:val="00FB4772"/>
    <w:rsid w:val="00FB674E"/>
    <w:rsid w:val="00FB6A00"/>
    <w:rsid w:val="00FB7789"/>
    <w:rsid w:val="00FC08B7"/>
    <w:rsid w:val="00FC1ADF"/>
    <w:rsid w:val="00FC1BB6"/>
    <w:rsid w:val="00FC1EC8"/>
    <w:rsid w:val="00FC1F15"/>
    <w:rsid w:val="00FC236C"/>
    <w:rsid w:val="00FC34FF"/>
    <w:rsid w:val="00FC3C5E"/>
    <w:rsid w:val="00FC4C15"/>
    <w:rsid w:val="00FC502B"/>
    <w:rsid w:val="00FC50F5"/>
    <w:rsid w:val="00FC571B"/>
    <w:rsid w:val="00FC59B9"/>
    <w:rsid w:val="00FC6488"/>
    <w:rsid w:val="00FC66A6"/>
    <w:rsid w:val="00FC7E9E"/>
    <w:rsid w:val="00FD0915"/>
    <w:rsid w:val="00FD0AFB"/>
    <w:rsid w:val="00FD17D1"/>
    <w:rsid w:val="00FD27C7"/>
    <w:rsid w:val="00FD2AA7"/>
    <w:rsid w:val="00FD373D"/>
    <w:rsid w:val="00FD4BD4"/>
    <w:rsid w:val="00FD6BA5"/>
    <w:rsid w:val="00FD6BE4"/>
    <w:rsid w:val="00FD75BB"/>
    <w:rsid w:val="00FD76FA"/>
    <w:rsid w:val="00FE003D"/>
    <w:rsid w:val="00FE36DE"/>
    <w:rsid w:val="00FE3DA0"/>
    <w:rsid w:val="00FE3FCA"/>
    <w:rsid w:val="00FE4958"/>
    <w:rsid w:val="00FE50C5"/>
    <w:rsid w:val="00FE64FF"/>
    <w:rsid w:val="00FE6FE3"/>
    <w:rsid w:val="00FE7154"/>
    <w:rsid w:val="00FE7A04"/>
    <w:rsid w:val="00FE7D90"/>
    <w:rsid w:val="00FF0234"/>
    <w:rsid w:val="00FF097D"/>
    <w:rsid w:val="00FF17F2"/>
    <w:rsid w:val="00FF1D24"/>
    <w:rsid w:val="00FF20D6"/>
    <w:rsid w:val="00FF256F"/>
    <w:rsid w:val="00FF2787"/>
    <w:rsid w:val="00FF2BDE"/>
    <w:rsid w:val="00FF47F1"/>
    <w:rsid w:val="00FF57B2"/>
    <w:rsid w:val="00FF5959"/>
    <w:rsid w:val="00FF5BBA"/>
    <w:rsid w:val="00FF67FB"/>
    <w:rsid w:val="00FF715E"/>
    <w:rsid w:val="00FF76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FCD50"/>
  <w15:chartTrackingRefBased/>
  <w15:docId w15:val="{230857C1-732D-4F3E-A9AD-AF1310C0A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724"/>
    <w:pPr>
      <w:spacing w:after="0" w:line="360" w:lineRule="auto"/>
      <w:ind w:firstLine="709"/>
      <w:jc w:val="both"/>
    </w:pPr>
    <w:rPr>
      <w:rFonts w:ascii="Times New Roman" w:hAnsi="Times New Roman"/>
      <w:sz w:val="28"/>
    </w:rPr>
  </w:style>
  <w:style w:type="paragraph" w:styleId="Heading1">
    <w:name w:val="heading 1"/>
    <w:aliases w:val="ЗАГОЛОВКИ РАЗДЕЛОВ"/>
    <w:basedOn w:val="Normal"/>
    <w:next w:val="Normal"/>
    <w:link w:val="Heading1Char"/>
    <w:uiPriority w:val="9"/>
    <w:qFormat/>
    <w:rsid w:val="00747CD1"/>
    <w:pPr>
      <w:keepNext/>
      <w:pageBreakBefore/>
      <w:widowControl w:val="0"/>
      <w:numPr>
        <w:numId w:val="5"/>
      </w:numPr>
      <w:spacing w:before="240" w:after="480"/>
      <w:ind w:left="0" w:firstLine="0"/>
      <w:jc w:val="center"/>
      <w:outlineLvl w:val="0"/>
    </w:pPr>
    <w:rPr>
      <w:rFonts w:eastAsiaTheme="majorEastAsia" w:cstheme="majorBidi"/>
      <w:b/>
      <w:caps/>
      <w:szCs w:val="32"/>
    </w:rPr>
  </w:style>
  <w:style w:type="paragraph" w:styleId="Heading2">
    <w:name w:val="heading 2"/>
    <w:basedOn w:val="Normal"/>
    <w:next w:val="Normal"/>
    <w:link w:val="Heading2Char"/>
    <w:uiPriority w:val="99"/>
    <w:unhideWhenUsed/>
    <w:qFormat/>
    <w:rsid w:val="00A400E9"/>
    <w:pPr>
      <w:keepNext/>
      <w:keepLines/>
      <w:numPr>
        <w:ilvl w:val="1"/>
        <w:numId w:val="4"/>
      </w:numPr>
      <w:spacing w:before="120" w:after="120" w:line="240" w:lineRule="auto"/>
      <w:outlineLvl w:val="1"/>
    </w:pPr>
    <w:rPr>
      <w:rFonts w:eastAsiaTheme="majorEastAsia" w:cstheme="majorBidi"/>
      <w:szCs w:val="26"/>
    </w:rPr>
  </w:style>
  <w:style w:type="paragraph" w:styleId="Heading3">
    <w:name w:val="heading 3"/>
    <w:basedOn w:val="Heading2"/>
    <w:next w:val="Normal"/>
    <w:link w:val="Heading3Char"/>
    <w:uiPriority w:val="99"/>
    <w:unhideWhenUsed/>
    <w:qFormat/>
    <w:rsid w:val="0023538F"/>
    <w:pPr>
      <w:numPr>
        <w:ilvl w:val="2"/>
      </w:numPr>
      <w:outlineLvl w:val="2"/>
    </w:pPr>
    <w:rPr>
      <w:szCs w:val="24"/>
    </w:rPr>
  </w:style>
  <w:style w:type="paragraph" w:styleId="Heading4">
    <w:name w:val="heading 4"/>
    <w:basedOn w:val="Heading3"/>
    <w:next w:val="Normal"/>
    <w:link w:val="Heading4Char"/>
    <w:uiPriority w:val="99"/>
    <w:unhideWhenUsed/>
    <w:qFormat/>
    <w:rsid w:val="0023538F"/>
    <w:pPr>
      <w:numPr>
        <w:ilvl w:val="3"/>
      </w:numPr>
      <w:outlineLvl w:val="3"/>
    </w:pPr>
    <w:rPr>
      <w:iCs/>
    </w:rPr>
  </w:style>
  <w:style w:type="paragraph" w:styleId="Heading5">
    <w:name w:val="heading 5"/>
    <w:basedOn w:val="Normal"/>
    <w:next w:val="Normal"/>
    <w:link w:val="Heading5Char"/>
    <w:uiPriority w:val="99"/>
    <w:qFormat/>
    <w:rsid w:val="00DF77F3"/>
    <w:pPr>
      <w:keepNext/>
      <w:keepLines/>
      <w:widowControl w:val="0"/>
      <w:autoSpaceDE w:val="0"/>
      <w:autoSpaceDN w:val="0"/>
      <w:adjustRightInd w:val="0"/>
      <w:spacing w:before="200" w:line="240" w:lineRule="auto"/>
      <w:ind w:firstLine="0"/>
      <w:jc w:val="left"/>
      <w:outlineLvl w:val="4"/>
    </w:pPr>
    <w:rPr>
      <w:rFonts w:ascii="Cambria" w:eastAsia="Times New Roman" w:hAnsi="Cambria" w:cs="Times New Roman"/>
      <w:color w:val="243F60"/>
      <w:sz w:val="20"/>
      <w:szCs w:val="20"/>
      <w:lang w:val="ru-RU" w:eastAsia="ru-RU"/>
    </w:rPr>
  </w:style>
  <w:style w:type="paragraph" w:styleId="Heading6">
    <w:name w:val="heading 6"/>
    <w:basedOn w:val="Normal"/>
    <w:next w:val="Normal"/>
    <w:link w:val="Heading6Char"/>
    <w:qFormat/>
    <w:rsid w:val="00DF77F3"/>
    <w:pPr>
      <w:keepNext/>
      <w:spacing w:line="288" w:lineRule="auto"/>
      <w:ind w:firstLine="567"/>
      <w:jc w:val="center"/>
      <w:outlineLvl w:val="5"/>
    </w:pPr>
    <w:rPr>
      <w:rFonts w:eastAsia="Times New Roman" w:cs="Times New Roman"/>
      <w:szCs w:val="24"/>
      <w:lang w:val="uk-UA" w:eastAsia="ru-RU"/>
    </w:rPr>
  </w:style>
  <w:style w:type="paragraph" w:styleId="Heading8">
    <w:name w:val="heading 8"/>
    <w:basedOn w:val="Normal"/>
    <w:next w:val="Normal"/>
    <w:link w:val="Heading8Char"/>
    <w:uiPriority w:val="9"/>
    <w:semiHidden/>
    <w:unhideWhenUsed/>
    <w:qFormat/>
    <w:rsid w:val="00DF77F3"/>
    <w:pPr>
      <w:keepNext/>
      <w:keepLines/>
      <w:overflowPunct w:val="0"/>
      <w:autoSpaceDE w:val="0"/>
      <w:autoSpaceDN w:val="0"/>
      <w:adjustRightInd w:val="0"/>
      <w:spacing w:before="40" w:line="240" w:lineRule="auto"/>
      <w:ind w:firstLine="0"/>
      <w:jc w:val="left"/>
      <w:textAlignment w:val="baseline"/>
      <w:outlineLvl w:val="7"/>
    </w:pPr>
    <w:rPr>
      <w:rFonts w:asciiTheme="majorHAnsi" w:eastAsiaTheme="majorEastAsia" w:hAnsiTheme="majorHAnsi" w:cstheme="majorBidi"/>
      <w:color w:val="272727" w:themeColor="text1" w:themeTint="D8"/>
      <w:sz w:val="21"/>
      <w:szCs w:val="21"/>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538F"/>
    <w:pPr>
      <w:tabs>
        <w:tab w:val="center" w:pos="4677"/>
        <w:tab w:val="right" w:pos="9355"/>
      </w:tabs>
      <w:spacing w:line="240" w:lineRule="auto"/>
    </w:pPr>
  </w:style>
  <w:style w:type="character" w:customStyle="1" w:styleId="HeaderChar">
    <w:name w:val="Header Char"/>
    <w:basedOn w:val="DefaultParagraphFont"/>
    <w:link w:val="Header"/>
    <w:uiPriority w:val="99"/>
    <w:rsid w:val="0023538F"/>
  </w:style>
  <w:style w:type="paragraph" w:styleId="Footer">
    <w:name w:val="footer"/>
    <w:basedOn w:val="Normal"/>
    <w:link w:val="FooterChar"/>
    <w:uiPriority w:val="99"/>
    <w:unhideWhenUsed/>
    <w:rsid w:val="0023538F"/>
    <w:pPr>
      <w:tabs>
        <w:tab w:val="center" w:pos="4677"/>
        <w:tab w:val="right" w:pos="9355"/>
      </w:tabs>
      <w:spacing w:line="240" w:lineRule="auto"/>
    </w:pPr>
  </w:style>
  <w:style w:type="character" w:customStyle="1" w:styleId="FooterChar">
    <w:name w:val="Footer Char"/>
    <w:basedOn w:val="DefaultParagraphFont"/>
    <w:link w:val="Footer"/>
    <w:uiPriority w:val="99"/>
    <w:rsid w:val="0023538F"/>
  </w:style>
  <w:style w:type="character" w:customStyle="1" w:styleId="Heading1Char">
    <w:name w:val="Heading 1 Char"/>
    <w:aliases w:val="ЗАГОЛОВКИ РАЗДЕЛОВ Char"/>
    <w:basedOn w:val="DefaultParagraphFont"/>
    <w:link w:val="Heading1"/>
    <w:uiPriority w:val="9"/>
    <w:qFormat/>
    <w:rsid w:val="00747CD1"/>
    <w:rPr>
      <w:rFonts w:ascii="Times New Roman" w:eastAsiaTheme="majorEastAsia" w:hAnsi="Times New Roman" w:cstheme="majorBidi"/>
      <w:b/>
      <w:caps/>
      <w:sz w:val="28"/>
      <w:szCs w:val="32"/>
    </w:rPr>
  </w:style>
  <w:style w:type="character" w:customStyle="1" w:styleId="Heading2Char">
    <w:name w:val="Heading 2 Char"/>
    <w:basedOn w:val="DefaultParagraphFont"/>
    <w:link w:val="Heading2"/>
    <w:uiPriority w:val="99"/>
    <w:rsid w:val="00A400E9"/>
    <w:rPr>
      <w:rFonts w:ascii="Times New Roman" w:eastAsiaTheme="majorEastAsia" w:hAnsi="Times New Roman" w:cstheme="majorBidi"/>
      <w:sz w:val="28"/>
      <w:szCs w:val="26"/>
    </w:rPr>
  </w:style>
  <w:style w:type="character" w:customStyle="1" w:styleId="Heading3Char">
    <w:name w:val="Heading 3 Char"/>
    <w:basedOn w:val="DefaultParagraphFont"/>
    <w:link w:val="Heading3"/>
    <w:uiPriority w:val="99"/>
    <w:rsid w:val="0023538F"/>
    <w:rPr>
      <w:rFonts w:ascii="Times New Roman" w:eastAsiaTheme="majorEastAsia" w:hAnsi="Times New Roman" w:cstheme="majorBidi"/>
      <w:sz w:val="28"/>
      <w:szCs w:val="24"/>
    </w:rPr>
  </w:style>
  <w:style w:type="character" w:customStyle="1" w:styleId="Heading4Char">
    <w:name w:val="Heading 4 Char"/>
    <w:basedOn w:val="DefaultParagraphFont"/>
    <w:link w:val="Heading4"/>
    <w:uiPriority w:val="99"/>
    <w:rsid w:val="0023538F"/>
    <w:rPr>
      <w:rFonts w:ascii="Times New Roman" w:eastAsiaTheme="majorEastAsia" w:hAnsi="Times New Roman" w:cstheme="majorBidi"/>
      <w:iCs/>
      <w:sz w:val="28"/>
      <w:szCs w:val="24"/>
    </w:rPr>
  </w:style>
  <w:style w:type="paragraph" w:styleId="TOCHeading">
    <w:name w:val="TOC Heading"/>
    <w:basedOn w:val="Heading1"/>
    <w:next w:val="Normal"/>
    <w:uiPriority w:val="39"/>
    <w:unhideWhenUsed/>
    <w:qFormat/>
    <w:rsid w:val="00AC2A68"/>
    <w:pPr>
      <w:numPr>
        <w:numId w:val="0"/>
      </w:numPr>
      <w:spacing w:line="259" w:lineRule="auto"/>
      <w:outlineLvl w:val="9"/>
    </w:pPr>
    <w:rPr>
      <w:lang w:eastAsia="en-GB"/>
    </w:rPr>
  </w:style>
  <w:style w:type="paragraph" w:styleId="TOC1">
    <w:name w:val="toc 1"/>
    <w:basedOn w:val="Heading1"/>
    <w:next w:val="Normal"/>
    <w:autoRedefine/>
    <w:uiPriority w:val="39"/>
    <w:unhideWhenUsed/>
    <w:rsid w:val="00D1586F"/>
    <w:pPr>
      <w:keepNext w:val="0"/>
      <w:pageBreakBefore w:val="0"/>
      <w:numPr>
        <w:numId w:val="0"/>
      </w:numPr>
      <w:tabs>
        <w:tab w:val="right" w:leader="dot" w:pos="10195"/>
      </w:tabs>
      <w:spacing w:after="120" w:line="240" w:lineRule="auto"/>
      <w:jc w:val="both"/>
    </w:pPr>
    <w:rPr>
      <w:b w:val="0"/>
    </w:rPr>
  </w:style>
  <w:style w:type="paragraph" w:styleId="TOC2">
    <w:name w:val="toc 2"/>
    <w:basedOn w:val="Heading2"/>
    <w:next w:val="Normal"/>
    <w:autoRedefine/>
    <w:uiPriority w:val="39"/>
    <w:unhideWhenUsed/>
    <w:rsid w:val="0023538F"/>
    <w:pPr>
      <w:numPr>
        <w:ilvl w:val="0"/>
        <w:numId w:val="0"/>
      </w:numPr>
      <w:ind w:firstLine="709"/>
    </w:pPr>
  </w:style>
  <w:style w:type="paragraph" w:styleId="TOC3">
    <w:name w:val="toc 3"/>
    <w:basedOn w:val="Heading3"/>
    <w:next w:val="Normal"/>
    <w:autoRedefine/>
    <w:uiPriority w:val="39"/>
    <w:unhideWhenUsed/>
    <w:rsid w:val="00D1586F"/>
    <w:pPr>
      <w:keepNext w:val="0"/>
      <w:keepLines w:val="0"/>
      <w:widowControl w:val="0"/>
      <w:numPr>
        <w:ilvl w:val="0"/>
        <w:numId w:val="0"/>
      </w:numPr>
      <w:tabs>
        <w:tab w:val="right" w:leader="dot" w:pos="9486"/>
      </w:tabs>
      <w:ind w:left="284" w:firstLine="709"/>
      <w:jc w:val="left"/>
    </w:pPr>
  </w:style>
  <w:style w:type="character" w:styleId="Hyperlink">
    <w:name w:val="Hyperlink"/>
    <w:basedOn w:val="DefaultParagraphFont"/>
    <w:uiPriority w:val="99"/>
    <w:unhideWhenUsed/>
    <w:rsid w:val="0023538F"/>
    <w:rPr>
      <w:color w:val="0563C1" w:themeColor="hyperlink"/>
      <w:u w:val="single"/>
    </w:rPr>
  </w:style>
  <w:style w:type="paragraph" w:customStyle="1" w:styleId="10">
    <w:name w:val="Дубль1"/>
    <w:basedOn w:val="Heading1"/>
    <w:qFormat/>
    <w:rsid w:val="00FA12F7"/>
    <w:pPr>
      <w:numPr>
        <w:numId w:val="0"/>
      </w:numPr>
    </w:pPr>
  </w:style>
  <w:style w:type="paragraph" w:styleId="TOC4">
    <w:name w:val="toc 4"/>
    <w:basedOn w:val="Heading4"/>
    <w:next w:val="Normal"/>
    <w:autoRedefine/>
    <w:uiPriority w:val="39"/>
    <w:unhideWhenUsed/>
    <w:rsid w:val="0023538F"/>
    <w:pPr>
      <w:numPr>
        <w:ilvl w:val="0"/>
        <w:numId w:val="0"/>
      </w:numPr>
      <w:ind w:firstLine="709"/>
    </w:pPr>
  </w:style>
  <w:style w:type="paragraph" w:styleId="Quote">
    <w:name w:val="Quote"/>
    <w:basedOn w:val="Normal"/>
    <w:next w:val="Normal"/>
    <w:link w:val="QuoteChar"/>
    <w:uiPriority w:val="29"/>
    <w:qFormat/>
    <w:rsid w:val="00AC2A68"/>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C2A68"/>
    <w:rPr>
      <w:rFonts w:ascii="Times New Roman" w:hAnsi="Times New Roman"/>
      <w:i/>
      <w:iCs/>
      <w:color w:val="404040" w:themeColor="text1" w:themeTint="BF"/>
      <w:sz w:val="28"/>
    </w:rPr>
  </w:style>
  <w:style w:type="paragraph" w:styleId="Caption">
    <w:name w:val="caption"/>
    <w:basedOn w:val="Normal"/>
    <w:next w:val="Normal"/>
    <w:uiPriority w:val="35"/>
    <w:unhideWhenUsed/>
    <w:qFormat/>
    <w:rsid w:val="00AC2A68"/>
    <w:pPr>
      <w:spacing w:after="200" w:line="240" w:lineRule="auto"/>
    </w:pPr>
    <w:rPr>
      <w:iCs/>
      <w:szCs w:val="18"/>
    </w:rPr>
  </w:style>
  <w:style w:type="table" w:styleId="TableGrid">
    <w:name w:val="Table Grid"/>
    <w:basedOn w:val="TableNormal"/>
    <w:uiPriority w:val="39"/>
    <w:rsid w:val="00AC2A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C2A68"/>
    <w:rPr>
      <w:sz w:val="16"/>
      <w:szCs w:val="16"/>
    </w:rPr>
  </w:style>
  <w:style w:type="paragraph" w:styleId="CommentText">
    <w:name w:val="annotation text"/>
    <w:basedOn w:val="Normal"/>
    <w:link w:val="CommentTextChar"/>
    <w:uiPriority w:val="99"/>
    <w:semiHidden/>
    <w:unhideWhenUsed/>
    <w:rsid w:val="00AC2A68"/>
    <w:pPr>
      <w:spacing w:line="240" w:lineRule="auto"/>
    </w:pPr>
    <w:rPr>
      <w:sz w:val="20"/>
      <w:szCs w:val="20"/>
    </w:rPr>
  </w:style>
  <w:style w:type="character" w:customStyle="1" w:styleId="CommentTextChar">
    <w:name w:val="Comment Text Char"/>
    <w:basedOn w:val="DefaultParagraphFont"/>
    <w:link w:val="CommentText"/>
    <w:uiPriority w:val="99"/>
    <w:semiHidden/>
    <w:rsid w:val="00AC2A6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C2A68"/>
    <w:rPr>
      <w:b/>
      <w:bCs/>
    </w:rPr>
  </w:style>
  <w:style w:type="character" w:customStyle="1" w:styleId="CommentSubjectChar">
    <w:name w:val="Comment Subject Char"/>
    <w:basedOn w:val="CommentTextChar"/>
    <w:link w:val="CommentSubject"/>
    <w:uiPriority w:val="99"/>
    <w:semiHidden/>
    <w:rsid w:val="00AC2A68"/>
    <w:rPr>
      <w:rFonts w:ascii="Times New Roman" w:hAnsi="Times New Roman"/>
      <w:b/>
      <w:bCs/>
      <w:sz w:val="20"/>
      <w:szCs w:val="20"/>
    </w:rPr>
  </w:style>
  <w:style w:type="paragraph" w:styleId="BalloonText">
    <w:name w:val="Balloon Text"/>
    <w:basedOn w:val="Normal"/>
    <w:link w:val="BalloonTextChar"/>
    <w:uiPriority w:val="99"/>
    <w:semiHidden/>
    <w:unhideWhenUsed/>
    <w:rsid w:val="00AC2A6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2A68"/>
    <w:rPr>
      <w:rFonts w:ascii="Segoe UI" w:hAnsi="Segoe UI" w:cs="Segoe UI"/>
      <w:sz w:val="18"/>
      <w:szCs w:val="18"/>
    </w:rPr>
  </w:style>
  <w:style w:type="paragraph" w:customStyle="1" w:styleId="-">
    <w:name w:val="Вступление-Приложение"/>
    <w:basedOn w:val="Heading1"/>
    <w:next w:val="Normal"/>
    <w:uiPriority w:val="99"/>
    <w:qFormat/>
    <w:rsid w:val="0026082E"/>
    <w:pPr>
      <w:numPr>
        <w:numId w:val="0"/>
      </w:numPr>
    </w:pPr>
    <w:rPr>
      <w:bCs/>
      <w:color w:val="000000" w:themeColor="text1"/>
      <w:szCs w:val="28"/>
      <w:lang w:val="uk-UA"/>
    </w:rPr>
  </w:style>
  <w:style w:type="paragraph" w:customStyle="1" w:styleId="a">
    <w:name w:val="ВСТУП"/>
    <w:aliases w:val="ПЕРЕЛІК,И ТД"/>
    <w:basedOn w:val="Normal"/>
    <w:uiPriority w:val="99"/>
    <w:rsid w:val="007A677F"/>
    <w:pPr>
      <w:keepNext/>
      <w:keepLines/>
      <w:pageBreakBefore/>
      <w:spacing w:before="240" w:after="120"/>
      <w:ind w:firstLine="0"/>
      <w:jc w:val="center"/>
      <w:outlineLvl w:val="0"/>
    </w:pPr>
    <w:rPr>
      <w:rFonts w:eastAsia="Times New Roman" w:cs="Times New Roman"/>
      <w:b/>
      <w:caps/>
      <w:szCs w:val="36"/>
      <w:lang w:val="en-US" w:eastAsia="ru-RU"/>
    </w:rPr>
  </w:style>
  <w:style w:type="paragraph" w:styleId="Title">
    <w:name w:val="Title"/>
    <w:basedOn w:val="Normal"/>
    <w:link w:val="TitleChar"/>
    <w:uiPriority w:val="99"/>
    <w:qFormat/>
    <w:rsid w:val="007A677F"/>
    <w:pPr>
      <w:widowControl w:val="0"/>
      <w:shd w:val="clear" w:color="auto" w:fill="FFFFFF"/>
      <w:autoSpaceDE w:val="0"/>
      <w:autoSpaceDN w:val="0"/>
      <w:adjustRightInd w:val="0"/>
      <w:spacing w:before="1894" w:line="410" w:lineRule="exact"/>
      <w:ind w:firstLine="0"/>
      <w:jc w:val="center"/>
    </w:pPr>
    <w:rPr>
      <w:rFonts w:eastAsia="Times New Roman" w:cs="Times New Roman"/>
      <w:b/>
      <w:bCs/>
      <w:sz w:val="36"/>
      <w:szCs w:val="20"/>
      <w:lang w:val="uk-UA" w:eastAsia="ru-RU"/>
    </w:rPr>
  </w:style>
  <w:style w:type="character" w:customStyle="1" w:styleId="TitleChar">
    <w:name w:val="Title Char"/>
    <w:basedOn w:val="DefaultParagraphFont"/>
    <w:link w:val="Title"/>
    <w:uiPriority w:val="99"/>
    <w:rsid w:val="007A677F"/>
    <w:rPr>
      <w:rFonts w:ascii="Times New Roman" w:eastAsia="Times New Roman" w:hAnsi="Times New Roman" w:cs="Times New Roman"/>
      <w:b/>
      <w:bCs/>
      <w:sz w:val="36"/>
      <w:szCs w:val="20"/>
      <w:shd w:val="clear" w:color="auto" w:fill="FFFFFF"/>
      <w:lang w:val="uk-UA" w:eastAsia="ru-RU"/>
    </w:rPr>
  </w:style>
  <w:style w:type="paragraph" w:styleId="BlockText">
    <w:name w:val="Block Text"/>
    <w:basedOn w:val="Normal"/>
    <w:uiPriority w:val="99"/>
    <w:rsid w:val="007A677F"/>
    <w:pPr>
      <w:spacing w:line="240" w:lineRule="auto"/>
      <w:ind w:left="-284" w:right="-808" w:firstLine="0"/>
      <w:jc w:val="left"/>
    </w:pPr>
    <w:rPr>
      <w:rFonts w:eastAsia="Times New Roman" w:cs="Times New Roman"/>
      <w:sz w:val="24"/>
      <w:szCs w:val="20"/>
      <w:u w:val="single"/>
      <w:lang w:val="uk-UA" w:eastAsia="ru-RU"/>
    </w:rPr>
  </w:style>
  <w:style w:type="paragraph" w:styleId="ListParagraph">
    <w:name w:val="List Paragraph"/>
    <w:basedOn w:val="Normal"/>
    <w:link w:val="ListParagraphChar"/>
    <w:uiPriority w:val="34"/>
    <w:qFormat/>
    <w:rsid w:val="00AF0CDA"/>
    <w:pPr>
      <w:ind w:left="720"/>
      <w:contextualSpacing/>
    </w:pPr>
    <w:rPr>
      <w:lang w:val="ru-RU"/>
    </w:rPr>
  </w:style>
  <w:style w:type="character" w:styleId="PlaceholderText">
    <w:name w:val="Placeholder Text"/>
    <w:basedOn w:val="DefaultParagraphFont"/>
    <w:uiPriority w:val="99"/>
    <w:semiHidden/>
    <w:rsid w:val="00AF0CDA"/>
    <w:rPr>
      <w:color w:val="808080"/>
    </w:rPr>
  </w:style>
  <w:style w:type="paragraph" w:styleId="BodyTextIndent2">
    <w:name w:val="Body Text Indent 2"/>
    <w:basedOn w:val="Normal"/>
    <w:link w:val="BodyTextIndent2Char"/>
    <w:rsid w:val="00E61B36"/>
    <w:pPr>
      <w:spacing w:line="240" w:lineRule="auto"/>
      <w:ind w:firstLine="720"/>
    </w:pPr>
    <w:rPr>
      <w:rFonts w:eastAsia="Times New Roman" w:cs="Times New Roman"/>
      <w:sz w:val="24"/>
      <w:szCs w:val="24"/>
      <w:lang w:val="ru-RU" w:eastAsia="ru-RU"/>
    </w:rPr>
  </w:style>
  <w:style w:type="character" w:customStyle="1" w:styleId="BodyTextIndent2Char">
    <w:name w:val="Body Text Indent 2 Char"/>
    <w:basedOn w:val="DefaultParagraphFont"/>
    <w:link w:val="BodyTextIndent2"/>
    <w:rsid w:val="00E61B36"/>
    <w:rPr>
      <w:rFonts w:ascii="Times New Roman" w:eastAsia="Times New Roman" w:hAnsi="Times New Roman" w:cs="Times New Roman"/>
      <w:sz w:val="24"/>
      <w:szCs w:val="24"/>
      <w:lang w:val="ru-RU" w:eastAsia="ru-RU"/>
    </w:rPr>
  </w:style>
  <w:style w:type="character" w:customStyle="1" w:styleId="20">
    <w:name w:val="2 Текст_звичайний Знак"/>
    <w:link w:val="21"/>
    <w:locked/>
    <w:rsid w:val="001F6451"/>
    <w:rPr>
      <w:rFonts w:ascii="Times New Roman" w:eastAsia="Times New Roman" w:hAnsi="Times New Roman" w:cs="Times New Roman"/>
      <w:sz w:val="28"/>
      <w:szCs w:val="24"/>
      <w:lang w:val="uk-UA"/>
    </w:rPr>
  </w:style>
  <w:style w:type="paragraph" w:customStyle="1" w:styleId="21">
    <w:name w:val="2 Текст_звичайний"/>
    <w:basedOn w:val="Normal"/>
    <w:link w:val="20"/>
    <w:qFormat/>
    <w:rsid w:val="001F6451"/>
    <w:pPr>
      <w:autoSpaceDE w:val="0"/>
      <w:autoSpaceDN w:val="0"/>
    </w:pPr>
    <w:rPr>
      <w:rFonts w:eastAsia="Times New Roman" w:cs="Times New Roman"/>
      <w:szCs w:val="24"/>
      <w:lang w:val="uk-UA"/>
    </w:rPr>
  </w:style>
  <w:style w:type="character" w:customStyle="1" w:styleId="Char">
    <w:name w:val="Список Char"/>
    <w:basedOn w:val="DefaultParagraphFont"/>
    <w:link w:val="1"/>
    <w:locked/>
    <w:rsid w:val="001F6451"/>
    <w:rPr>
      <w:rFonts w:ascii="Times New Roman" w:eastAsia="Times New Roman" w:hAnsi="Times New Roman" w:cs="Times New Roman"/>
      <w:sz w:val="28"/>
      <w:szCs w:val="32"/>
      <w:lang w:val="uk-UA"/>
    </w:rPr>
  </w:style>
  <w:style w:type="paragraph" w:customStyle="1" w:styleId="1">
    <w:name w:val="Список1"/>
    <w:link w:val="Char"/>
    <w:qFormat/>
    <w:rsid w:val="001F6451"/>
    <w:pPr>
      <w:numPr>
        <w:numId w:val="1"/>
      </w:numPr>
      <w:spacing w:after="0" w:line="360" w:lineRule="auto"/>
      <w:ind w:left="714" w:hanging="357"/>
      <w:jc w:val="both"/>
    </w:pPr>
    <w:rPr>
      <w:rFonts w:ascii="Times New Roman" w:eastAsia="Times New Roman" w:hAnsi="Times New Roman" w:cs="Times New Roman"/>
      <w:sz w:val="28"/>
      <w:szCs w:val="32"/>
      <w:lang w:val="uk-UA"/>
    </w:rPr>
  </w:style>
  <w:style w:type="character" w:customStyle="1" w:styleId="UnresolvedMention1">
    <w:name w:val="Unresolved Mention1"/>
    <w:basedOn w:val="DefaultParagraphFont"/>
    <w:uiPriority w:val="99"/>
    <w:semiHidden/>
    <w:unhideWhenUsed/>
    <w:rsid w:val="00BD7B9E"/>
    <w:rPr>
      <w:color w:val="808080"/>
      <w:shd w:val="clear" w:color="auto" w:fill="E6E6E6"/>
    </w:rPr>
  </w:style>
  <w:style w:type="numbering" w:customStyle="1" w:styleId="2">
    <w:name w:val="Стиль2"/>
    <w:uiPriority w:val="99"/>
    <w:rsid w:val="0069143A"/>
    <w:pPr>
      <w:numPr>
        <w:numId w:val="2"/>
      </w:numPr>
    </w:pPr>
  </w:style>
  <w:style w:type="numbering" w:customStyle="1" w:styleId="4">
    <w:name w:val="Стиль4"/>
    <w:uiPriority w:val="99"/>
    <w:rsid w:val="007539F9"/>
    <w:pPr>
      <w:numPr>
        <w:numId w:val="3"/>
      </w:numPr>
    </w:pPr>
  </w:style>
  <w:style w:type="character" w:customStyle="1" w:styleId="mw-headline">
    <w:name w:val="mw-headline"/>
    <w:basedOn w:val="DefaultParagraphFont"/>
    <w:uiPriority w:val="99"/>
    <w:rsid w:val="00B11EF7"/>
  </w:style>
  <w:style w:type="paragraph" w:customStyle="1" w:styleId="-0">
    <w:name w:val="Вступление-Выводы"/>
    <w:basedOn w:val="Normal"/>
    <w:uiPriority w:val="99"/>
    <w:qFormat/>
    <w:rsid w:val="00591C06"/>
    <w:pPr>
      <w:keepNext/>
      <w:keepLines/>
      <w:pageBreakBefore/>
      <w:ind w:firstLine="0"/>
      <w:jc w:val="center"/>
      <w:outlineLvl w:val="0"/>
    </w:pPr>
    <w:rPr>
      <w:b/>
      <w:caps/>
      <w:lang w:val="uk-UA"/>
    </w:rPr>
  </w:style>
  <w:style w:type="paragraph" w:customStyle="1" w:styleId="Normal1">
    <w:name w:val="Normal1"/>
    <w:uiPriority w:val="99"/>
    <w:rsid w:val="00322CDF"/>
    <w:pPr>
      <w:spacing w:after="0" w:line="240" w:lineRule="auto"/>
    </w:pPr>
    <w:rPr>
      <w:rFonts w:ascii="Times New Roman" w:eastAsia="Times New Roman" w:hAnsi="Times New Roman" w:cs="Times New Roman"/>
      <w:snapToGrid w:val="0"/>
      <w:sz w:val="20"/>
      <w:szCs w:val="20"/>
      <w:lang w:val="en-US" w:eastAsia="ru-RU"/>
    </w:rPr>
  </w:style>
  <w:style w:type="character" w:customStyle="1" w:styleId="Heading5Char">
    <w:name w:val="Heading 5 Char"/>
    <w:basedOn w:val="DefaultParagraphFont"/>
    <w:link w:val="Heading5"/>
    <w:uiPriority w:val="99"/>
    <w:rsid w:val="00DF77F3"/>
    <w:rPr>
      <w:rFonts w:ascii="Cambria" w:eastAsia="Times New Roman" w:hAnsi="Cambria" w:cs="Times New Roman"/>
      <w:color w:val="243F60"/>
      <w:sz w:val="20"/>
      <w:szCs w:val="20"/>
      <w:lang w:val="ru-RU" w:eastAsia="ru-RU"/>
    </w:rPr>
  </w:style>
  <w:style w:type="character" w:customStyle="1" w:styleId="Heading6Char">
    <w:name w:val="Heading 6 Char"/>
    <w:basedOn w:val="DefaultParagraphFont"/>
    <w:link w:val="Heading6"/>
    <w:rsid w:val="00DF77F3"/>
    <w:rPr>
      <w:rFonts w:ascii="Times New Roman" w:eastAsia="Times New Roman" w:hAnsi="Times New Roman" w:cs="Times New Roman"/>
      <w:sz w:val="28"/>
      <w:szCs w:val="24"/>
      <w:lang w:val="uk-UA" w:eastAsia="ru-RU"/>
    </w:rPr>
  </w:style>
  <w:style w:type="character" w:customStyle="1" w:styleId="Heading8Char">
    <w:name w:val="Heading 8 Char"/>
    <w:basedOn w:val="DefaultParagraphFont"/>
    <w:link w:val="Heading8"/>
    <w:uiPriority w:val="9"/>
    <w:semiHidden/>
    <w:rsid w:val="00DF77F3"/>
    <w:rPr>
      <w:rFonts w:asciiTheme="majorHAnsi" w:eastAsiaTheme="majorEastAsia" w:hAnsiTheme="majorHAnsi" w:cstheme="majorBidi"/>
      <w:color w:val="272727" w:themeColor="text1" w:themeTint="D8"/>
      <w:sz w:val="21"/>
      <w:szCs w:val="21"/>
      <w:lang w:val="ru-RU" w:eastAsia="ru-RU"/>
    </w:rPr>
  </w:style>
  <w:style w:type="paragraph" w:customStyle="1" w:styleId="a0">
    <w:name w:val="Чертежный"/>
    <w:qFormat/>
    <w:rsid w:val="00DF77F3"/>
    <w:pPr>
      <w:spacing w:after="0" w:line="240" w:lineRule="auto"/>
      <w:jc w:val="both"/>
    </w:pPr>
    <w:rPr>
      <w:rFonts w:ascii="ISOCPEUR" w:eastAsia="Times New Roman" w:hAnsi="ISOCPEUR" w:cs="Times New Roman"/>
      <w:i/>
      <w:sz w:val="28"/>
      <w:lang w:val="uk-UA" w:eastAsia="ru-RU"/>
    </w:rPr>
  </w:style>
  <w:style w:type="paragraph" w:styleId="BodyTextIndent3">
    <w:name w:val="Body Text Indent 3"/>
    <w:basedOn w:val="Normal"/>
    <w:link w:val="BodyTextIndent3Char"/>
    <w:unhideWhenUsed/>
    <w:rsid w:val="00DF77F3"/>
    <w:pPr>
      <w:ind w:firstLine="935"/>
    </w:pPr>
    <w:rPr>
      <w:rFonts w:eastAsia="Times New Roman" w:cs="Times New Roman"/>
      <w:szCs w:val="24"/>
      <w:lang w:val="uk-UA" w:eastAsia="ru-RU"/>
    </w:rPr>
  </w:style>
  <w:style w:type="character" w:customStyle="1" w:styleId="BodyTextIndent3Char">
    <w:name w:val="Body Text Indent 3 Char"/>
    <w:basedOn w:val="DefaultParagraphFont"/>
    <w:link w:val="BodyTextIndent3"/>
    <w:rsid w:val="00DF77F3"/>
    <w:rPr>
      <w:rFonts w:ascii="Times New Roman" w:eastAsia="Times New Roman" w:hAnsi="Times New Roman" w:cs="Times New Roman"/>
      <w:sz w:val="28"/>
      <w:szCs w:val="24"/>
      <w:lang w:val="uk-UA" w:eastAsia="ru-RU"/>
    </w:rPr>
  </w:style>
  <w:style w:type="paragraph" w:styleId="BodyText">
    <w:name w:val="Body Text"/>
    <w:basedOn w:val="Normal"/>
    <w:link w:val="BodyTextChar"/>
    <w:uiPriority w:val="99"/>
    <w:unhideWhenUsed/>
    <w:rsid w:val="00DF77F3"/>
    <w:pPr>
      <w:overflowPunct w:val="0"/>
      <w:autoSpaceDE w:val="0"/>
      <w:autoSpaceDN w:val="0"/>
      <w:adjustRightInd w:val="0"/>
      <w:spacing w:after="120" w:line="240" w:lineRule="auto"/>
      <w:ind w:firstLine="0"/>
      <w:jc w:val="left"/>
      <w:textAlignment w:val="baseline"/>
    </w:pPr>
    <w:rPr>
      <w:rFonts w:ascii="TimesET" w:eastAsia="Times New Roman" w:hAnsi="TimesET" w:cs="Times New Roman"/>
      <w:sz w:val="24"/>
      <w:szCs w:val="20"/>
      <w:lang w:val="ru-RU" w:eastAsia="ru-RU"/>
    </w:rPr>
  </w:style>
  <w:style w:type="character" w:customStyle="1" w:styleId="BodyTextChar">
    <w:name w:val="Body Text Char"/>
    <w:basedOn w:val="DefaultParagraphFont"/>
    <w:link w:val="BodyText"/>
    <w:uiPriority w:val="99"/>
    <w:rsid w:val="00DF77F3"/>
    <w:rPr>
      <w:rFonts w:ascii="TimesET" w:eastAsia="Times New Roman" w:hAnsi="TimesET" w:cs="Times New Roman"/>
      <w:sz w:val="24"/>
      <w:szCs w:val="20"/>
      <w:lang w:val="ru-RU" w:eastAsia="ru-RU"/>
    </w:rPr>
  </w:style>
  <w:style w:type="paragraph" w:styleId="BodyText2">
    <w:name w:val="Body Text 2"/>
    <w:basedOn w:val="Normal"/>
    <w:link w:val="BodyText2Char"/>
    <w:rsid w:val="00DF77F3"/>
    <w:pPr>
      <w:ind w:firstLine="0"/>
      <w:jc w:val="left"/>
    </w:pPr>
    <w:rPr>
      <w:rFonts w:eastAsia="Times New Roman" w:cs="Times New Roman"/>
      <w:szCs w:val="24"/>
      <w:lang w:val="uk-UA" w:eastAsia="ru-RU"/>
    </w:rPr>
  </w:style>
  <w:style w:type="character" w:customStyle="1" w:styleId="BodyText2Char">
    <w:name w:val="Body Text 2 Char"/>
    <w:basedOn w:val="DefaultParagraphFont"/>
    <w:link w:val="BodyText2"/>
    <w:rsid w:val="00DF77F3"/>
    <w:rPr>
      <w:rFonts w:ascii="Times New Roman" w:eastAsia="Times New Roman" w:hAnsi="Times New Roman" w:cs="Times New Roman"/>
      <w:sz w:val="28"/>
      <w:szCs w:val="24"/>
      <w:lang w:val="uk-UA" w:eastAsia="ru-RU"/>
    </w:rPr>
  </w:style>
  <w:style w:type="character" w:customStyle="1" w:styleId="ListParagraphChar">
    <w:name w:val="List Paragraph Char"/>
    <w:link w:val="ListParagraph"/>
    <w:uiPriority w:val="99"/>
    <w:locked/>
    <w:rsid w:val="00DF77F3"/>
    <w:rPr>
      <w:rFonts w:ascii="Times New Roman" w:hAnsi="Times New Roman"/>
      <w:sz w:val="28"/>
      <w:lang w:val="ru-RU"/>
    </w:rPr>
  </w:style>
  <w:style w:type="paragraph" w:styleId="NormalWeb">
    <w:name w:val="Normal (Web)"/>
    <w:basedOn w:val="Normal"/>
    <w:uiPriority w:val="99"/>
    <w:unhideWhenUsed/>
    <w:rsid w:val="00DF77F3"/>
    <w:pPr>
      <w:spacing w:before="100" w:beforeAutospacing="1" w:after="100" w:afterAutospacing="1" w:line="240" w:lineRule="auto"/>
      <w:ind w:firstLine="0"/>
      <w:jc w:val="left"/>
    </w:pPr>
    <w:rPr>
      <w:rFonts w:eastAsia="Times New Roman" w:cs="Times New Roman"/>
      <w:sz w:val="24"/>
      <w:szCs w:val="24"/>
      <w:lang w:val="uk-UA" w:eastAsia="uk-UA"/>
    </w:rPr>
  </w:style>
  <w:style w:type="character" w:customStyle="1" w:styleId="word">
    <w:name w:val="word"/>
    <w:basedOn w:val="DefaultParagraphFont"/>
    <w:rsid w:val="00DF77F3"/>
  </w:style>
  <w:style w:type="character" w:styleId="Strong">
    <w:name w:val="Strong"/>
    <w:basedOn w:val="DefaultParagraphFont"/>
    <w:uiPriority w:val="22"/>
    <w:qFormat/>
    <w:rsid w:val="00DF77F3"/>
    <w:rPr>
      <w:b/>
      <w:bCs/>
    </w:rPr>
  </w:style>
  <w:style w:type="character" w:customStyle="1" w:styleId="tlid-translation">
    <w:name w:val="tlid-translation"/>
    <w:basedOn w:val="DefaultParagraphFont"/>
    <w:rsid w:val="00DF77F3"/>
  </w:style>
  <w:style w:type="paragraph" w:customStyle="1" w:styleId="-00">
    <w:name w:val="Норм-0"/>
    <w:basedOn w:val="Normal"/>
    <w:rsid w:val="00DF77F3"/>
    <w:pPr>
      <w:widowControl w:val="0"/>
      <w:spacing w:line="240" w:lineRule="auto"/>
      <w:ind w:firstLine="0"/>
      <w:jc w:val="left"/>
    </w:pPr>
    <w:rPr>
      <w:rFonts w:ascii="Antiqua" w:eastAsia="Calibri" w:hAnsi="Antiqua" w:cs="Times New Roman"/>
      <w:sz w:val="26"/>
      <w:szCs w:val="20"/>
      <w:lang w:val="uk-UA" w:eastAsia="ru-RU"/>
    </w:rPr>
  </w:style>
  <w:style w:type="character" w:styleId="PageNumber">
    <w:name w:val="page number"/>
    <w:basedOn w:val="DefaultParagraphFont"/>
    <w:uiPriority w:val="99"/>
    <w:unhideWhenUsed/>
    <w:rsid w:val="00DF77F3"/>
  </w:style>
  <w:style w:type="character" w:styleId="Emphasis">
    <w:name w:val="Emphasis"/>
    <w:basedOn w:val="DefaultParagraphFont"/>
    <w:uiPriority w:val="20"/>
    <w:qFormat/>
    <w:rsid w:val="00DF77F3"/>
    <w:rPr>
      <w:i/>
      <w:iCs/>
    </w:rPr>
  </w:style>
  <w:style w:type="character" w:customStyle="1" w:styleId="reference-text">
    <w:name w:val="reference-text"/>
    <w:basedOn w:val="DefaultParagraphFont"/>
    <w:rsid w:val="00DF77F3"/>
  </w:style>
  <w:style w:type="paragraph" w:customStyle="1" w:styleId="a1">
    <w:name w:val="Содержание"/>
    <w:basedOn w:val="Normal"/>
    <w:next w:val="Normal"/>
    <w:uiPriority w:val="99"/>
    <w:rsid w:val="00DF77F3"/>
    <w:pPr>
      <w:keepNext/>
      <w:keepLines/>
      <w:pageBreakBefore/>
      <w:ind w:firstLine="0"/>
      <w:jc w:val="center"/>
    </w:pPr>
    <w:rPr>
      <w:rFonts w:eastAsia="Calibri" w:cs="Times New Roman"/>
      <w:b/>
      <w:caps/>
      <w:lang w:val="ru-RU"/>
    </w:rPr>
  </w:style>
  <w:style w:type="paragraph" w:customStyle="1" w:styleId="11">
    <w:name w:val="Стиль1"/>
    <w:basedOn w:val="ListParagraph"/>
    <w:link w:val="12"/>
    <w:uiPriority w:val="99"/>
    <w:rsid w:val="00DF77F3"/>
    <w:pPr>
      <w:spacing w:after="200" w:line="276" w:lineRule="auto"/>
      <w:ind w:left="2160" w:hanging="720"/>
      <w:jc w:val="center"/>
    </w:pPr>
    <w:rPr>
      <w:rFonts w:ascii="Calibri" w:eastAsia="Calibri" w:hAnsi="Calibri" w:cs="Times New Roman"/>
      <w:color w:val="000000"/>
      <w:szCs w:val="28"/>
      <w:lang w:eastAsia="ru-RU"/>
    </w:rPr>
  </w:style>
  <w:style w:type="character" w:customStyle="1" w:styleId="12">
    <w:name w:val="Стиль1 Знак"/>
    <w:basedOn w:val="ListParagraphChar"/>
    <w:link w:val="11"/>
    <w:uiPriority w:val="99"/>
    <w:locked/>
    <w:rsid w:val="00DF77F3"/>
    <w:rPr>
      <w:rFonts w:ascii="Calibri" w:eastAsia="Calibri" w:hAnsi="Calibri" w:cs="Times New Roman"/>
      <w:color w:val="000000"/>
      <w:sz w:val="28"/>
      <w:szCs w:val="28"/>
      <w:lang w:val="ru-RU" w:eastAsia="ru-RU"/>
    </w:rPr>
  </w:style>
  <w:style w:type="paragraph" w:customStyle="1" w:styleId="3">
    <w:name w:val="Стиль3"/>
    <w:basedOn w:val="11"/>
    <w:link w:val="30"/>
    <w:uiPriority w:val="99"/>
    <w:rsid w:val="00DF77F3"/>
    <w:pPr>
      <w:ind w:left="0" w:firstLine="0"/>
    </w:pPr>
  </w:style>
  <w:style w:type="character" w:customStyle="1" w:styleId="30">
    <w:name w:val="Стиль3 Знак"/>
    <w:basedOn w:val="12"/>
    <w:link w:val="3"/>
    <w:uiPriority w:val="99"/>
    <w:locked/>
    <w:rsid w:val="00DF77F3"/>
    <w:rPr>
      <w:rFonts w:ascii="Calibri" w:eastAsia="Calibri" w:hAnsi="Calibri" w:cs="Times New Roman"/>
      <w:color w:val="000000"/>
      <w:sz w:val="28"/>
      <w:szCs w:val="28"/>
      <w:lang w:val="ru-RU" w:eastAsia="ru-RU"/>
    </w:rPr>
  </w:style>
  <w:style w:type="character" w:customStyle="1" w:styleId="crayon-sy">
    <w:name w:val="crayon-sy"/>
    <w:basedOn w:val="DefaultParagraphFont"/>
    <w:uiPriority w:val="99"/>
    <w:rsid w:val="00DF77F3"/>
    <w:rPr>
      <w:rFonts w:cs="Times New Roman"/>
    </w:rPr>
  </w:style>
  <w:style w:type="character" w:customStyle="1" w:styleId="crayon-t">
    <w:name w:val="crayon-t"/>
    <w:basedOn w:val="DefaultParagraphFont"/>
    <w:uiPriority w:val="99"/>
    <w:rsid w:val="00DF77F3"/>
    <w:rPr>
      <w:rFonts w:cs="Times New Roman"/>
    </w:rPr>
  </w:style>
  <w:style w:type="character" w:customStyle="1" w:styleId="crayon-h">
    <w:name w:val="crayon-h"/>
    <w:basedOn w:val="DefaultParagraphFont"/>
    <w:uiPriority w:val="99"/>
    <w:rsid w:val="00DF77F3"/>
    <w:rPr>
      <w:rFonts w:cs="Times New Roman"/>
    </w:rPr>
  </w:style>
  <w:style w:type="character" w:customStyle="1" w:styleId="crayon-v">
    <w:name w:val="crayon-v"/>
    <w:basedOn w:val="DefaultParagraphFont"/>
    <w:uiPriority w:val="99"/>
    <w:rsid w:val="00DF77F3"/>
    <w:rPr>
      <w:rFonts w:cs="Times New Roman"/>
    </w:rPr>
  </w:style>
  <w:style w:type="character" w:customStyle="1" w:styleId="crayon-o">
    <w:name w:val="crayon-o"/>
    <w:basedOn w:val="DefaultParagraphFont"/>
    <w:uiPriority w:val="99"/>
    <w:rsid w:val="00DF77F3"/>
    <w:rPr>
      <w:rFonts w:cs="Times New Roman"/>
    </w:rPr>
  </w:style>
  <w:style w:type="character" w:customStyle="1" w:styleId="crayon-cn">
    <w:name w:val="crayon-cn"/>
    <w:basedOn w:val="DefaultParagraphFont"/>
    <w:uiPriority w:val="99"/>
    <w:rsid w:val="00DF77F3"/>
    <w:rPr>
      <w:rFonts w:cs="Times New Roman"/>
    </w:rPr>
  </w:style>
  <w:style w:type="paragraph" w:customStyle="1" w:styleId="a2">
    <w:name w:val="Подпись к рисунку"/>
    <w:basedOn w:val="Normal"/>
    <w:uiPriority w:val="99"/>
    <w:rsid w:val="00DF77F3"/>
    <w:pPr>
      <w:ind w:firstLine="0"/>
      <w:jc w:val="center"/>
    </w:pPr>
    <w:rPr>
      <w:rFonts w:eastAsia="Calibri" w:cs="Times New Roman"/>
      <w:lang w:val="ru-RU"/>
    </w:rPr>
  </w:style>
  <w:style w:type="paragraph" w:customStyle="1" w:styleId="a3">
    <w:name w:val="Название таблиц"/>
    <w:basedOn w:val="Normal"/>
    <w:next w:val="Normal"/>
    <w:uiPriority w:val="99"/>
    <w:rsid w:val="00DF77F3"/>
    <w:pPr>
      <w:ind w:firstLine="0"/>
    </w:pPr>
    <w:rPr>
      <w:rFonts w:eastAsia="Calibri" w:cs="Times New Roman"/>
      <w:lang w:val="uk-UA"/>
    </w:rPr>
  </w:style>
  <w:style w:type="paragraph" w:customStyle="1" w:styleId="-1">
    <w:name w:val="Номер ф-л"/>
    <w:basedOn w:val="Normal"/>
    <w:next w:val="Normal"/>
    <w:uiPriority w:val="99"/>
    <w:rsid w:val="00DF77F3"/>
    <w:pPr>
      <w:ind w:firstLine="0"/>
      <w:jc w:val="center"/>
    </w:pPr>
    <w:rPr>
      <w:rFonts w:eastAsia="Calibri" w:cs="Times New Roman"/>
      <w:lang w:val="uk-UA"/>
    </w:rPr>
  </w:style>
  <w:style w:type="paragraph" w:customStyle="1" w:styleId="a4">
    <w:name w:val="текст таблицы"/>
    <w:basedOn w:val="Normal"/>
    <w:uiPriority w:val="99"/>
    <w:rsid w:val="00DF77F3"/>
    <w:pPr>
      <w:ind w:firstLine="0"/>
      <w:jc w:val="center"/>
    </w:pPr>
    <w:rPr>
      <w:rFonts w:eastAsia="Times New Roman" w:cs="Times New Roman"/>
      <w:sz w:val="24"/>
      <w:szCs w:val="24"/>
      <w:lang w:val="ru-RU" w:eastAsia="ru-RU"/>
    </w:rPr>
  </w:style>
  <w:style w:type="character" w:customStyle="1" w:styleId="apple-converted-space">
    <w:name w:val="apple-converted-space"/>
    <w:basedOn w:val="DefaultParagraphFont"/>
    <w:uiPriority w:val="99"/>
    <w:rsid w:val="00DF77F3"/>
    <w:rPr>
      <w:rFonts w:cs="Times New Roman"/>
    </w:rPr>
  </w:style>
  <w:style w:type="paragraph" w:customStyle="1" w:styleId="22">
    <w:name w:val="Обычный2"/>
    <w:uiPriority w:val="99"/>
    <w:rsid w:val="00DF77F3"/>
    <w:pPr>
      <w:spacing w:after="0" w:line="240" w:lineRule="auto"/>
    </w:pPr>
    <w:rPr>
      <w:rFonts w:ascii="Times New Roman" w:eastAsia="Times New Roman" w:hAnsi="Times New Roman" w:cs="Times New Roman"/>
      <w:sz w:val="20"/>
      <w:szCs w:val="20"/>
      <w:lang w:val="en-US" w:eastAsia="ru-RU"/>
    </w:rPr>
  </w:style>
  <w:style w:type="character" w:customStyle="1" w:styleId="FooterChar1">
    <w:name w:val="Footer Char1"/>
    <w:basedOn w:val="DefaultParagraphFont"/>
    <w:uiPriority w:val="99"/>
    <w:semiHidden/>
    <w:locked/>
    <w:rsid w:val="00DF77F3"/>
    <w:rPr>
      <w:rFonts w:ascii="Times New Roman" w:hAnsi="Times New Roman" w:cs="Times New Roman"/>
      <w:sz w:val="28"/>
      <w:lang w:val="ru-RU" w:eastAsia="en-US"/>
    </w:rPr>
  </w:style>
  <w:style w:type="character" w:customStyle="1" w:styleId="mwe-math-mathml-inline">
    <w:name w:val="mwe-math-mathml-inline"/>
    <w:basedOn w:val="DefaultParagraphFont"/>
    <w:uiPriority w:val="99"/>
    <w:rsid w:val="00DF77F3"/>
    <w:rPr>
      <w:rFonts w:cs="Times New Roman"/>
    </w:rPr>
  </w:style>
  <w:style w:type="character" w:customStyle="1" w:styleId="mw-editsection">
    <w:name w:val="mw-editsection"/>
    <w:basedOn w:val="DefaultParagraphFont"/>
    <w:uiPriority w:val="99"/>
    <w:rsid w:val="00DF77F3"/>
    <w:rPr>
      <w:rFonts w:cs="Times New Roman"/>
    </w:rPr>
  </w:style>
  <w:style w:type="character" w:customStyle="1" w:styleId="mw-editsection-bracket">
    <w:name w:val="mw-editsection-bracket"/>
    <w:basedOn w:val="DefaultParagraphFont"/>
    <w:uiPriority w:val="99"/>
    <w:rsid w:val="00DF77F3"/>
    <w:rPr>
      <w:rFonts w:cs="Times New Roman"/>
    </w:rPr>
  </w:style>
  <w:style w:type="character" w:customStyle="1" w:styleId="mw-editsection-divider">
    <w:name w:val="mw-editsection-divider"/>
    <w:basedOn w:val="DefaultParagraphFont"/>
    <w:uiPriority w:val="99"/>
    <w:rsid w:val="00DF77F3"/>
    <w:rPr>
      <w:rFonts w:cs="Times New Roman"/>
    </w:rPr>
  </w:style>
  <w:style w:type="character" w:customStyle="1" w:styleId="im-mess-stack--tools">
    <w:name w:val="im-mess-stack--tools"/>
    <w:basedOn w:val="DefaultParagraphFont"/>
    <w:uiPriority w:val="99"/>
    <w:rsid w:val="00DF77F3"/>
    <w:rPr>
      <w:rFonts w:cs="Times New Roman"/>
    </w:rPr>
  </w:style>
  <w:style w:type="paragraph" w:customStyle="1" w:styleId="TableParagraph">
    <w:name w:val="Table Paragraph"/>
    <w:basedOn w:val="Normal"/>
    <w:uiPriority w:val="1"/>
    <w:qFormat/>
    <w:rsid w:val="003746B1"/>
    <w:pPr>
      <w:widowControl w:val="0"/>
      <w:autoSpaceDE w:val="0"/>
      <w:autoSpaceDN w:val="0"/>
      <w:ind w:firstLine="0"/>
      <w:jc w:val="left"/>
    </w:pPr>
    <w:rPr>
      <w:rFonts w:eastAsia="Times New Roman" w:cs="Times New Roman"/>
      <w:sz w:val="22"/>
      <w:lang w:val="uk-UA" w:eastAsia="uk-UA" w:bidi="uk-UA"/>
    </w:rPr>
  </w:style>
  <w:style w:type="character" w:customStyle="1" w:styleId="4TimesNewRoman1">
    <w:name w:val="Стиль Заголовок 4 Знак + Times New Roman не полужирный Текст 1"/>
    <w:basedOn w:val="DefaultParagraphFont"/>
    <w:rsid w:val="003746B1"/>
    <w:rPr>
      <w:rFonts w:ascii="Times New Roman" w:hAnsi="Times New Roman"/>
      <w:b w:val="0"/>
      <w:bCs w:val="0"/>
      <w:color w:val="000000" w:themeColor="text1"/>
      <w:sz w:val="28"/>
      <w:szCs w:val="28"/>
      <w:lang w:val="ru-RU" w:eastAsia="ru-RU"/>
    </w:rPr>
  </w:style>
  <w:style w:type="paragraph" w:customStyle="1" w:styleId="CText">
    <w:name w:val="C_Text"/>
    <w:basedOn w:val="Normal"/>
    <w:link w:val="CText0"/>
    <w:qFormat/>
    <w:rsid w:val="00F47216"/>
    <w:pPr>
      <w:ind w:firstLine="567"/>
    </w:pPr>
    <w:rPr>
      <w:rFonts w:eastAsia="Calibri" w:cs="Times New Roman"/>
      <w:szCs w:val="28"/>
      <w:lang w:val="uk-UA"/>
    </w:rPr>
  </w:style>
  <w:style w:type="character" w:customStyle="1" w:styleId="CText0">
    <w:name w:val="C_Text Знак"/>
    <w:basedOn w:val="DefaultParagraphFont"/>
    <w:link w:val="CText"/>
    <w:rsid w:val="00F47216"/>
    <w:rPr>
      <w:rFonts w:ascii="Times New Roman" w:eastAsia="Calibri" w:hAnsi="Times New Roman" w:cs="Times New Roman"/>
      <w:sz w:val="28"/>
      <w:szCs w:val="28"/>
      <w:lang w:val="uk-UA"/>
    </w:rPr>
  </w:style>
  <w:style w:type="paragraph" w:customStyle="1" w:styleId="CHeader2">
    <w:name w:val="C_Header_2"/>
    <w:basedOn w:val="Heading2"/>
    <w:link w:val="CHeader20"/>
    <w:qFormat/>
    <w:rsid w:val="00F47216"/>
    <w:pPr>
      <w:numPr>
        <w:ilvl w:val="0"/>
        <w:numId w:val="0"/>
      </w:numPr>
      <w:spacing w:before="0" w:after="0" w:line="360" w:lineRule="auto"/>
      <w:ind w:firstLine="567"/>
      <w:jc w:val="left"/>
    </w:pPr>
    <w:rPr>
      <w:rFonts w:eastAsia="Times New Roman"/>
      <w:b/>
      <w:color w:val="000000" w:themeColor="text1"/>
      <w:szCs w:val="28"/>
      <w:lang w:val="uk-UA" w:eastAsia="ru-RU"/>
    </w:rPr>
  </w:style>
  <w:style w:type="character" w:customStyle="1" w:styleId="CHeader20">
    <w:name w:val="C_Header_2 Знак"/>
    <w:basedOn w:val="Heading2Char"/>
    <w:link w:val="CHeader2"/>
    <w:rsid w:val="00F47216"/>
    <w:rPr>
      <w:rFonts w:ascii="Times New Roman" w:eastAsia="Times New Roman" w:hAnsi="Times New Roman" w:cstheme="majorBidi"/>
      <w:b/>
      <w:color w:val="000000" w:themeColor="text1"/>
      <w:sz w:val="28"/>
      <w:szCs w:val="28"/>
      <w:lang w:val="uk-UA" w:eastAsia="ru-RU"/>
    </w:rPr>
  </w:style>
  <w:style w:type="table" w:customStyle="1" w:styleId="TableNormal1">
    <w:name w:val="Table Normal1"/>
    <w:uiPriority w:val="2"/>
    <w:semiHidden/>
    <w:unhideWhenUsed/>
    <w:qFormat/>
    <w:rsid w:val="00C017D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HTMLPreformatted">
    <w:name w:val="HTML Preformatted"/>
    <w:basedOn w:val="Normal"/>
    <w:link w:val="HTMLPreformattedChar"/>
    <w:uiPriority w:val="99"/>
    <w:semiHidden/>
    <w:unhideWhenUsed/>
    <w:rsid w:val="00DA7A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PreformattedChar">
    <w:name w:val="HTML Preformatted Char"/>
    <w:basedOn w:val="DefaultParagraphFont"/>
    <w:link w:val="HTMLPreformatted"/>
    <w:uiPriority w:val="99"/>
    <w:semiHidden/>
    <w:rsid w:val="00DA7A50"/>
    <w:rPr>
      <w:rFonts w:ascii="Courier New" w:eastAsia="Times New Roman" w:hAnsi="Courier New" w:cs="Courier New"/>
      <w:sz w:val="20"/>
      <w:szCs w:val="20"/>
      <w:lang w:val="ru-RU" w:eastAsia="ru-RU"/>
    </w:rPr>
  </w:style>
  <w:style w:type="paragraph" w:styleId="TOC5">
    <w:name w:val="toc 5"/>
    <w:basedOn w:val="Normal"/>
    <w:next w:val="Normal"/>
    <w:autoRedefine/>
    <w:uiPriority w:val="39"/>
    <w:unhideWhenUsed/>
    <w:rsid w:val="000303A1"/>
    <w:pPr>
      <w:spacing w:after="100" w:line="259" w:lineRule="auto"/>
      <w:ind w:left="880" w:firstLine="0"/>
      <w:jc w:val="left"/>
    </w:pPr>
    <w:rPr>
      <w:rFonts w:asciiTheme="minorHAnsi" w:eastAsiaTheme="minorEastAsia" w:hAnsiTheme="minorHAnsi"/>
      <w:sz w:val="22"/>
      <w:lang w:val="ru-RU" w:eastAsia="ru-RU"/>
    </w:rPr>
  </w:style>
  <w:style w:type="paragraph" w:styleId="TOC6">
    <w:name w:val="toc 6"/>
    <w:basedOn w:val="Normal"/>
    <w:next w:val="Normal"/>
    <w:autoRedefine/>
    <w:uiPriority w:val="39"/>
    <w:unhideWhenUsed/>
    <w:rsid w:val="000303A1"/>
    <w:pPr>
      <w:spacing w:after="100" w:line="259" w:lineRule="auto"/>
      <w:ind w:left="1100" w:firstLine="0"/>
      <w:jc w:val="left"/>
    </w:pPr>
    <w:rPr>
      <w:rFonts w:asciiTheme="minorHAnsi" w:eastAsiaTheme="minorEastAsia" w:hAnsiTheme="minorHAnsi"/>
      <w:sz w:val="22"/>
      <w:lang w:val="ru-RU" w:eastAsia="ru-RU"/>
    </w:rPr>
  </w:style>
  <w:style w:type="paragraph" w:styleId="TOC7">
    <w:name w:val="toc 7"/>
    <w:basedOn w:val="Normal"/>
    <w:next w:val="Normal"/>
    <w:autoRedefine/>
    <w:uiPriority w:val="39"/>
    <w:unhideWhenUsed/>
    <w:rsid w:val="000303A1"/>
    <w:pPr>
      <w:spacing w:after="100" w:line="259" w:lineRule="auto"/>
      <w:ind w:left="1320" w:firstLine="0"/>
      <w:jc w:val="left"/>
    </w:pPr>
    <w:rPr>
      <w:rFonts w:asciiTheme="minorHAnsi" w:eastAsiaTheme="minorEastAsia" w:hAnsiTheme="minorHAnsi"/>
      <w:sz w:val="22"/>
      <w:lang w:val="ru-RU" w:eastAsia="ru-RU"/>
    </w:rPr>
  </w:style>
  <w:style w:type="paragraph" w:styleId="TOC8">
    <w:name w:val="toc 8"/>
    <w:basedOn w:val="Normal"/>
    <w:next w:val="Normal"/>
    <w:autoRedefine/>
    <w:uiPriority w:val="39"/>
    <w:unhideWhenUsed/>
    <w:rsid w:val="000303A1"/>
    <w:pPr>
      <w:spacing w:after="100" w:line="259" w:lineRule="auto"/>
      <w:ind w:left="1540" w:firstLine="0"/>
      <w:jc w:val="left"/>
    </w:pPr>
    <w:rPr>
      <w:rFonts w:asciiTheme="minorHAnsi" w:eastAsiaTheme="minorEastAsia" w:hAnsiTheme="minorHAnsi"/>
      <w:sz w:val="22"/>
      <w:lang w:val="ru-RU" w:eastAsia="ru-RU"/>
    </w:rPr>
  </w:style>
  <w:style w:type="paragraph" w:styleId="TOC9">
    <w:name w:val="toc 9"/>
    <w:basedOn w:val="Normal"/>
    <w:next w:val="Normal"/>
    <w:autoRedefine/>
    <w:uiPriority w:val="39"/>
    <w:unhideWhenUsed/>
    <w:rsid w:val="000303A1"/>
    <w:pPr>
      <w:spacing w:after="100" w:line="259" w:lineRule="auto"/>
      <w:ind w:left="1760" w:firstLine="0"/>
      <w:jc w:val="left"/>
    </w:pPr>
    <w:rPr>
      <w:rFonts w:asciiTheme="minorHAnsi" w:eastAsiaTheme="minorEastAsia" w:hAnsiTheme="minorHAnsi"/>
      <w:sz w:val="22"/>
      <w:lang w:val="ru-RU" w:eastAsia="ru-RU"/>
    </w:rPr>
  </w:style>
  <w:style w:type="character" w:styleId="FollowedHyperlink">
    <w:name w:val="FollowedHyperlink"/>
    <w:basedOn w:val="DefaultParagraphFont"/>
    <w:uiPriority w:val="99"/>
    <w:semiHidden/>
    <w:unhideWhenUsed/>
    <w:rsid w:val="00402279"/>
    <w:rPr>
      <w:color w:val="954F72" w:themeColor="followedHyperlink"/>
      <w:u w:val="single"/>
    </w:rPr>
  </w:style>
  <w:style w:type="character" w:customStyle="1" w:styleId="NoSpacingChar">
    <w:name w:val="No Spacing Char"/>
    <w:basedOn w:val="DefaultParagraphFont"/>
    <w:link w:val="NoSpacing"/>
    <w:uiPriority w:val="1"/>
    <w:locked/>
    <w:rsid w:val="00402279"/>
  </w:style>
  <w:style w:type="paragraph" w:styleId="NoSpacing">
    <w:name w:val="No Spacing"/>
    <w:link w:val="NoSpacingChar"/>
    <w:uiPriority w:val="1"/>
    <w:qFormat/>
    <w:rsid w:val="00402279"/>
    <w:pPr>
      <w:spacing w:after="0" w:line="240" w:lineRule="auto"/>
    </w:pPr>
  </w:style>
  <w:style w:type="paragraph" w:customStyle="1" w:styleId="31">
    <w:name w:val="Основной текст с отступом 31"/>
    <w:basedOn w:val="Normal"/>
    <w:rsid w:val="00402279"/>
    <w:pPr>
      <w:ind w:firstLine="935"/>
    </w:pPr>
    <w:rPr>
      <w:rFonts w:eastAsia="Times New Roman" w:cs="Times New Roman"/>
      <w:szCs w:val="24"/>
      <w:lang w:val="uk-UA" w:eastAsia="zh-CN"/>
    </w:rPr>
  </w:style>
  <w:style w:type="paragraph" w:customStyle="1" w:styleId="DPMparagraph">
    <w:name w:val="DPM paragraph"/>
    <w:basedOn w:val="Normal"/>
    <w:link w:val="DPMparagraphChar"/>
    <w:qFormat/>
    <w:rsid w:val="00475969"/>
    <w:pPr>
      <w:spacing w:before="120" w:after="160"/>
      <w:ind w:firstLine="0"/>
      <w:contextualSpacing/>
    </w:pPr>
    <w:rPr>
      <w:color w:val="000000"/>
      <w:lang w:val="uk-UA"/>
    </w:rPr>
  </w:style>
  <w:style w:type="character" w:customStyle="1" w:styleId="DPMparagraphChar">
    <w:name w:val="DPM paragraph Char"/>
    <w:basedOn w:val="DefaultParagraphFont"/>
    <w:link w:val="DPMparagraph"/>
    <w:rsid w:val="00475969"/>
    <w:rPr>
      <w:rFonts w:ascii="Times New Roman" w:hAnsi="Times New Roman"/>
      <w:color w:val="000000"/>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70958">
      <w:bodyDiv w:val="1"/>
      <w:marLeft w:val="0"/>
      <w:marRight w:val="0"/>
      <w:marTop w:val="0"/>
      <w:marBottom w:val="0"/>
      <w:divBdr>
        <w:top w:val="none" w:sz="0" w:space="0" w:color="auto"/>
        <w:left w:val="none" w:sz="0" w:space="0" w:color="auto"/>
        <w:bottom w:val="none" w:sz="0" w:space="0" w:color="auto"/>
        <w:right w:val="none" w:sz="0" w:space="0" w:color="auto"/>
      </w:divBdr>
    </w:div>
    <w:div w:id="63531078">
      <w:bodyDiv w:val="1"/>
      <w:marLeft w:val="0"/>
      <w:marRight w:val="0"/>
      <w:marTop w:val="0"/>
      <w:marBottom w:val="0"/>
      <w:divBdr>
        <w:top w:val="none" w:sz="0" w:space="0" w:color="auto"/>
        <w:left w:val="none" w:sz="0" w:space="0" w:color="auto"/>
        <w:bottom w:val="none" w:sz="0" w:space="0" w:color="auto"/>
        <w:right w:val="none" w:sz="0" w:space="0" w:color="auto"/>
      </w:divBdr>
      <w:divsChild>
        <w:div w:id="1307198307">
          <w:marLeft w:val="0"/>
          <w:marRight w:val="0"/>
          <w:marTop w:val="100"/>
          <w:marBottom w:val="0"/>
          <w:divBdr>
            <w:top w:val="none" w:sz="0" w:space="0" w:color="auto"/>
            <w:left w:val="none" w:sz="0" w:space="0" w:color="auto"/>
            <w:bottom w:val="none" w:sz="0" w:space="0" w:color="auto"/>
            <w:right w:val="none" w:sz="0" w:space="0" w:color="auto"/>
          </w:divBdr>
          <w:divsChild>
            <w:div w:id="1539662206">
              <w:marLeft w:val="0"/>
              <w:marRight w:val="0"/>
              <w:marTop w:val="60"/>
              <w:marBottom w:val="0"/>
              <w:divBdr>
                <w:top w:val="none" w:sz="0" w:space="0" w:color="auto"/>
                <w:left w:val="none" w:sz="0" w:space="0" w:color="auto"/>
                <w:bottom w:val="none" w:sz="0" w:space="0" w:color="auto"/>
                <w:right w:val="none" w:sz="0" w:space="0" w:color="auto"/>
              </w:divBdr>
            </w:div>
          </w:divsChild>
        </w:div>
        <w:div w:id="1229998939">
          <w:marLeft w:val="0"/>
          <w:marRight w:val="0"/>
          <w:marTop w:val="0"/>
          <w:marBottom w:val="0"/>
          <w:divBdr>
            <w:top w:val="none" w:sz="0" w:space="0" w:color="auto"/>
            <w:left w:val="none" w:sz="0" w:space="0" w:color="auto"/>
            <w:bottom w:val="none" w:sz="0" w:space="0" w:color="auto"/>
            <w:right w:val="none" w:sz="0" w:space="0" w:color="auto"/>
          </w:divBdr>
          <w:divsChild>
            <w:div w:id="1379623107">
              <w:marLeft w:val="0"/>
              <w:marRight w:val="0"/>
              <w:marTop w:val="0"/>
              <w:marBottom w:val="0"/>
              <w:divBdr>
                <w:top w:val="none" w:sz="0" w:space="0" w:color="auto"/>
                <w:left w:val="none" w:sz="0" w:space="0" w:color="auto"/>
                <w:bottom w:val="none" w:sz="0" w:space="0" w:color="auto"/>
                <w:right w:val="none" w:sz="0" w:space="0" w:color="auto"/>
              </w:divBdr>
              <w:divsChild>
                <w:div w:id="13397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87424">
      <w:bodyDiv w:val="1"/>
      <w:marLeft w:val="0"/>
      <w:marRight w:val="0"/>
      <w:marTop w:val="0"/>
      <w:marBottom w:val="0"/>
      <w:divBdr>
        <w:top w:val="none" w:sz="0" w:space="0" w:color="auto"/>
        <w:left w:val="none" w:sz="0" w:space="0" w:color="auto"/>
        <w:bottom w:val="none" w:sz="0" w:space="0" w:color="auto"/>
        <w:right w:val="none" w:sz="0" w:space="0" w:color="auto"/>
      </w:divBdr>
    </w:div>
    <w:div w:id="103037323">
      <w:bodyDiv w:val="1"/>
      <w:marLeft w:val="0"/>
      <w:marRight w:val="0"/>
      <w:marTop w:val="0"/>
      <w:marBottom w:val="0"/>
      <w:divBdr>
        <w:top w:val="none" w:sz="0" w:space="0" w:color="auto"/>
        <w:left w:val="none" w:sz="0" w:space="0" w:color="auto"/>
        <w:bottom w:val="none" w:sz="0" w:space="0" w:color="auto"/>
        <w:right w:val="none" w:sz="0" w:space="0" w:color="auto"/>
      </w:divBdr>
    </w:div>
    <w:div w:id="118115161">
      <w:bodyDiv w:val="1"/>
      <w:marLeft w:val="0"/>
      <w:marRight w:val="0"/>
      <w:marTop w:val="0"/>
      <w:marBottom w:val="0"/>
      <w:divBdr>
        <w:top w:val="none" w:sz="0" w:space="0" w:color="auto"/>
        <w:left w:val="none" w:sz="0" w:space="0" w:color="auto"/>
        <w:bottom w:val="none" w:sz="0" w:space="0" w:color="auto"/>
        <w:right w:val="none" w:sz="0" w:space="0" w:color="auto"/>
      </w:divBdr>
    </w:div>
    <w:div w:id="139272404">
      <w:bodyDiv w:val="1"/>
      <w:marLeft w:val="0"/>
      <w:marRight w:val="0"/>
      <w:marTop w:val="0"/>
      <w:marBottom w:val="0"/>
      <w:divBdr>
        <w:top w:val="none" w:sz="0" w:space="0" w:color="auto"/>
        <w:left w:val="none" w:sz="0" w:space="0" w:color="auto"/>
        <w:bottom w:val="none" w:sz="0" w:space="0" w:color="auto"/>
        <w:right w:val="none" w:sz="0" w:space="0" w:color="auto"/>
      </w:divBdr>
    </w:div>
    <w:div w:id="206374263">
      <w:bodyDiv w:val="1"/>
      <w:marLeft w:val="0"/>
      <w:marRight w:val="0"/>
      <w:marTop w:val="0"/>
      <w:marBottom w:val="0"/>
      <w:divBdr>
        <w:top w:val="none" w:sz="0" w:space="0" w:color="auto"/>
        <w:left w:val="none" w:sz="0" w:space="0" w:color="auto"/>
        <w:bottom w:val="none" w:sz="0" w:space="0" w:color="auto"/>
        <w:right w:val="none" w:sz="0" w:space="0" w:color="auto"/>
      </w:divBdr>
    </w:div>
    <w:div w:id="210961302">
      <w:bodyDiv w:val="1"/>
      <w:marLeft w:val="0"/>
      <w:marRight w:val="0"/>
      <w:marTop w:val="0"/>
      <w:marBottom w:val="0"/>
      <w:divBdr>
        <w:top w:val="none" w:sz="0" w:space="0" w:color="auto"/>
        <w:left w:val="none" w:sz="0" w:space="0" w:color="auto"/>
        <w:bottom w:val="none" w:sz="0" w:space="0" w:color="auto"/>
        <w:right w:val="none" w:sz="0" w:space="0" w:color="auto"/>
      </w:divBdr>
    </w:div>
    <w:div w:id="225457822">
      <w:bodyDiv w:val="1"/>
      <w:marLeft w:val="0"/>
      <w:marRight w:val="0"/>
      <w:marTop w:val="0"/>
      <w:marBottom w:val="0"/>
      <w:divBdr>
        <w:top w:val="none" w:sz="0" w:space="0" w:color="auto"/>
        <w:left w:val="none" w:sz="0" w:space="0" w:color="auto"/>
        <w:bottom w:val="none" w:sz="0" w:space="0" w:color="auto"/>
        <w:right w:val="none" w:sz="0" w:space="0" w:color="auto"/>
      </w:divBdr>
    </w:div>
    <w:div w:id="244650993">
      <w:bodyDiv w:val="1"/>
      <w:marLeft w:val="0"/>
      <w:marRight w:val="0"/>
      <w:marTop w:val="0"/>
      <w:marBottom w:val="0"/>
      <w:divBdr>
        <w:top w:val="none" w:sz="0" w:space="0" w:color="auto"/>
        <w:left w:val="none" w:sz="0" w:space="0" w:color="auto"/>
        <w:bottom w:val="none" w:sz="0" w:space="0" w:color="auto"/>
        <w:right w:val="none" w:sz="0" w:space="0" w:color="auto"/>
      </w:divBdr>
    </w:div>
    <w:div w:id="250549759">
      <w:bodyDiv w:val="1"/>
      <w:marLeft w:val="0"/>
      <w:marRight w:val="0"/>
      <w:marTop w:val="0"/>
      <w:marBottom w:val="0"/>
      <w:divBdr>
        <w:top w:val="none" w:sz="0" w:space="0" w:color="auto"/>
        <w:left w:val="none" w:sz="0" w:space="0" w:color="auto"/>
        <w:bottom w:val="none" w:sz="0" w:space="0" w:color="auto"/>
        <w:right w:val="none" w:sz="0" w:space="0" w:color="auto"/>
      </w:divBdr>
    </w:div>
    <w:div w:id="293953758">
      <w:bodyDiv w:val="1"/>
      <w:marLeft w:val="0"/>
      <w:marRight w:val="0"/>
      <w:marTop w:val="0"/>
      <w:marBottom w:val="0"/>
      <w:divBdr>
        <w:top w:val="none" w:sz="0" w:space="0" w:color="auto"/>
        <w:left w:val="none" w:sz="0" w:space="0" w:color="auto"/>
        <w:bottom w:val="none" w:sz="0" w:space="0" w:color="auto"/>
        <w:right w:val="none" w:sz="0" w:space="0" w:color="auto"/>
      </w:divBdr>
    </w:div>
    <w:div w:id="313069480">
      <w:bodyDiv w:val="1"/>
      <w:marLeft w:val="0"/>
      <w:marRight w:val="0"/>
      <w:marTop w:val="0"/>
      <w:marBottom w:val="0"/>
      <w:divBdr>
        <w:top w:val="none" w:sz="0" w:space="0" w:color="auto"/>
        <w:left w:val="none" w:sz="0" w:space="0" w:color="auto"/>
        <w:bottom w:val="none" w:sz="0" w:space="0" w:color="auto"/>
        <w:right w:val="none" w:sz="0" w:space="0" w:color="auto"/>
      </w:divBdr>
    </w:div>
    <w:div w:id="369766877">
      <w:bodyDiv w:val="1"/>
      <w:marLeft w:val="0"/>
      <w:marRight w:val="0"/>
      <w:marTop w:val="0"/>
      <w:marBottom w:val="0"/>
      <w:divBdr>
        <w:top w:val="none" w:sz="0" w:space="0" w:color="auto"/>
        <w:left w:val="none" w:sz="0" w:space="0" w:color="auto"/>
        <w:bottom w:val="none" w:sz="0" w:space="0" w:color="auto"/>
        <w:right w:val="none" w:sz="0" w:space="0" w:color="auto"/>
      </w:divBdr>
    </w:div>
    <w:div w:id="404766779">
      <w:bodyDiv w:val="1"/>
      <w:marLeft w:val="0"/>
      <w:marRight w:val="0"/>
      <w:marTop w:val="0"/>
      <w:marBottom w:val="0"/>
      <w:divBdr>
        <w:top w:val="none" w:sz="0" w:space="0" w:color="auto"/>
        <w:left w:val="none" w:sz="0" w:space="0" w:color="auto"/>
        <w:bottom w:val="none" w:sz="0" w:space="0" w:color="auto"/>
        <w:right w:val="none" w:sz="0" w:space="0" w:color="auto"/>
      </w:divBdr>
    </w:div>
    <w:div w:id="419446871">
      <w:bodyDiv w:val="1"/>
      <w:marLeft w:val="0"/>
      <w:marRight w:val="0"/>
      <w:marTop w:val="0"/>
      <w:marBottom w:val="0"/>
      <w:divBdr>
        <w:top w:val="none" w:sz="0" w:space="0" w:color="auto"/>
        <w:left w:val="none" w:sz="0" w:space="0" w:color="auto"/>
        <w:bottom w:val="none" w:sz="0" w:space="0" w:color="auto"/>
        <w:right w:val="none" w:sz="0" w:space="0" w:color="auto"/>
      </w:divBdr>
    </w:div>
    <w:div w:id="442965572">
      <w:bodyDiv w:val="1"/>
      <w:marLeft w:val="0"/>
      <w:marRight w:val="0"/>
      <w:marTop w:val="0"/>
      <w:marBottom w:val="0"/>
      <w:divBdr>
        <w:top w:val="none" w:sz="0" w:space="0" w:color="auto"/>
        <w:left w:val="none" w:sz="0" w:space="0" w:color="auto"/>
        <w:bottom w:val="none" w:sz="0" w:space="0" w:color="auto"/>
        <w:right w:val="none" w:sz="0" w:space="0" w:color="auto"/>
      </w:divBdr>
    </w:div>
    <w:div w:id="492991655">
      <w:bodyDiv w:val="1"/>
      <w:marLeft w:val="0"/>
      <w:marRight w:val="0"/>
      <w:marTop w:val="0"/>
      <w:marBottom w:val="0"/>
      <w:divBdr>
        <w:top w:val="none" w:sz="0" w:space="0" w:color="auto"/>
        <w:left w:val="none" w:sz="0" w:space="0" w:color="auto"/>
        <w:bottom w:val="none" w:sz="0" w:space="0" w:color="auto"/>
        <w:right w:val="none" w:sz="0" w:space="0" w:color="auto"/>
      </w:divBdr>
    </w:div>
    <w:div w:id="548029805">
      <w:bodyDiv w:val="1"/>
      <w:marLeft w:val="0"/>
      <w:marRight w:val="0"/>
      <w:marTop w:val="0"/>
      <w:marBottom w:val="0"/>
      <w:divBdr>
        <w:top w:val="none" w:sz="0" w:space="0" w:color="auto"/>
        <w:left w:val="none" w:sz="0" w:space="0" w:color="auto"/>
        <w:bottom w:val="none" w:sz="0" w:space="0" w:color="auto"/>
        <w:right w:val="none" w:sz="0" w:space="0" w:color="auto"/>
      </w:divBdr>
    </w:div>
    <w:div w:id="567421440">
      <w:bodyDiv w:val="1"/>
      <w:marLeft w:val="0"/>
      <w:marRight w:val="0"/>
      <w:marTop w:val="0"/>
      <w:marBottom w:val="0"/>
      <w:divBdr>
        <w:top w:val="none" w:sz="0" w:space="0" w:color="auto"/>
        <w:left w:val="none" w:sz="0" w:space="0" w:color="auto"/>
        <w:bottom w:val="none" w:sz="0" w:space="0" w:color="auto"/>
        <w:right w:val="none" w:sz="0" w:space="0" w:color="auto"/>
      </w:divBdr>
    </w:div>
    <w:div w:id="645083391">
      <w:bodyDiv w:val="1"/>
      <w:marLeft w:val="0"/>
      <w:marRight w:val="0"/>
      <w:marTop w:val="0"/>
      <w:marBottom w:val="0"/>
      <w:divBdr>
        <w:top w:val="none" w:sz="0" w:space="0" w:color="auto"/>
        <w:left w:val="none" w:sz="0" w:space="0" w:color="auto"/>
        <w:bottom w:val="none" w:sz="0" w:space="0" w:color="auto"/>
        <w:right w:val="none" w:sz="0" w:space="0" w:color="auto"/>
      </w:divBdr>
    </w:div>
    <w:div w:id="668288720">
      <w:bodyDiv w:val="1"/>
      <w:marLeft w:val="0"/>
      <w:marRight w:val="0"/>
      <w:marTop w:val="0"/>
      <w:marBottom w:val="0"/>
      <w:divBdr>
        <w:top w:val="none" w:sz="0" w:space="0" w:color="auto"/>
        <w:left w:val="none" w:sz="0" w:space="0" w:color="auto"/>
        <w:bottom w:val="none" w:sz="0" w:space="0" w:color="auto"/>
        <w:right w:val="none" w:sz="0" w:space="0" w:color="auto"/>
      </w:divBdr>
    </w:div>
    <w:div w:id="673340200">
      <w:bodyDiv w:val="1"/>
      <w:marLeft w:val="0"/>
      <w:marRight w:val="0"/>
      <w:marTop w:val="0"/>
      <w:marBottom w:val="0"/>
      <w:divBdr>
        <w:top w:val="none" w:sz="0" w:space="0" w:color="auto"/>
        <w:left w:val="none" w:sz="0" w:space="0" w:color="auto"/>
        <w:bottom w:val="none" w:sz="0" w:space="0" w:color="auto"/>
        <w:right w:val="none" w:sz="0" w:space="0" w:color="auto"/>
      </w:divBdr>
    </w:div>
    <w:div w:id="705715036">
      <w:bodyDiv w:val="1"/>
      <w:marLeft w:val="0"/>
      <w:marRight w:val="0"/>
      <w:marTop w:val="0"/>
      <w:marBottom w:val="0"/>
      <w:divBdr>
        <w:top w:val="none" w:sz="0" w:space="0" w:color="auto"/>
        <w:left w:val="none" w:sz="0" w:space="0" w:color="auto"/>
        <w:bottom w:val="none" w:sz="0" w:space="0" w:color="auto"/>
        <w:right w:val="none" w:sz="0" w:space="0" w:color="auto"/>
      </w:divBdr>
    </w:div>
    <w:div w:id="737167598">
      <w:bodyDiv w:val="1"/>
      <w:marLeft w:val="0"/>
      <w:marRight w:val="0"/>
      <w:marTop w:val="0"/>
      <w:marBottom w:val="0"/>
      <w:divBdr>
        <w:top w:val="none" w:sz="0" w:space="0" w:color="auto"/>
        <w:left w:val="none" w:sz="0" w:space="0" w:color="auto"/>
        <w:bottom w:val="none" w:sz="0" w:space="0" w:color="auto"/>
        <w:right w:val="none" w:sz="0" w:space="0" w:color="auto"/>
      </w:divBdr>
    </w:div>
    <w:div w:id="772214763">
      <w:bodyDiv w:val="1"/>
      <w:marLeft w:val="0"/>
      <w:marRight w:val="0"/>
      <w:marTop w:val="0"/>
      <w:marBottom w:val="0"/>
      <w:divBdr>
        <w:top w:val="none" w:sz="0" w:space="0" w:color="auto"/>
        <w:left w:val="none" w:sz="0" w:space="0" w:color="auto"/>
        <w:bottom w:val="none" w:sz="0" w:space="0" w:color="auto"/>
        <w:right w:val="none" w:sz="0" w:space="0" w:color="auto"/>
      </w:divBdr>
    </w:div>
    <w:div w:id="786199283">
      <w:bodyDiv w:val="1"/>
      <w:marLeft w:val="0"/>
      <w:marRight w:val="0"/>
      <w:marTop w:val="0"/>
      <w:marBottom w:val="0"/>
      <w:divBdr>
        <w:top w:val="none" w:sz="0" w:space="0" w:color="auto"/>
        <w:left w:val="none" w:sz="0" w:space="0" w:color="auto"/>
        <w:bottom w:val="none" w:sz="0" w:space="0" w:color="auto"/>
        <w:right w:val="none" w:sz="0" w:space="0" w:color="auto"/>
      </w:divBdr>
    </w:div>
    <w:div w:id="833423298">
      <w:bodyDiv w:val="1"/>
      <w:marLeft w:val="0"/>
      <w:marRight w:val="0"/>
      <w:marTop w:val="0"/>
      <w:marBottom w:val="0"/>
      <w:divBdr>
        <w:top w:val="none" w:sz="0" w:space="0" w:color="auto"/>
        <w:left w:val="none" w:sz="0" w:space="0" w:color="auto"/>
        <w:bottom w:val="none" w:sz="0" w:space="0" w:color="auto"/>
        <w:right w:val="none" w:sz="0" w:space="0" w:color="auto"/>
      </w:divBdr>
    </w:div>
    <w:div w:id="885068640">
      <w:bodyDiv w:val="1"/>
      <w:marLeft w:val="0"/>
      <w:marRight w:val="0"/>
      <w:marTop w:val="0"/>
      <w:marBottom w:val="0"/>
      <w:divBdr>
        <w:top w:val="none" w:sz="0" w:space="0" w:color="auto"/>
        <w:left w:val="none" w:sz="0" w:space="0" w:color="auto"/>
        <w:bottom w:val="none" w:sz="0" w:space="0" w:color="auto"/>
        <w:right w:val="none" w:sz="0" w:space="0" w:color="auto"/>
      </w:divBdr>
    </w:div>
    <w:div w:id="900679437">
      <w:bodyDiv w:val="1"/>
      <w:marLeft w:val="0"/>
      <w:marRight w:val="0"/>
      <w:marTop w:val="0"/>
      <w:marBottom w:val="0"/>
      <w:divBdr>
        <w:top w:val="none" w:sz="0" w:space="0" w:color="auto"/>
        <w:left w:val="none" w:sz="0" w:space="0" w:color="auto"/>
        <w:bottom w:val="none" w:sz="0" w:space="0" w:color="auto"/>
        <w:right w:val="none" w:sz="0" w:space="0" w:color="auto"/>
      </w:divBdr>
    </w:div>
    <w:div w:id="951282295">
      <w:bodyDiv w:val="1"/>
      <w:marLeft w:val="0"/>
      <w:marRight w:val="0"/>
      <w:marTop w:val="0"/>
      <w:marBottom w:val="0"/>
      <w:divBdr>
        <w:top w:val="none" w:sz="0" w:space="0" w:color="auto"/>
        <w:left w:val="none" w:sz="0" w:space="0" w:color="auto"/>
        <w:bottom w:val="none" w:sz="0" w:space="0" w:color="auto"/>
        <w:right w:val="none" w:sz="0" w:space="0" w:color="auto"/>
      </w:divBdr>
    </w:div>
    <w:div w:id="951864429">
      <w:bodyDiv w:val="1"/>
      <w:marLeft w:val="0"/>
      <w:marRight w:val="0"/>
      <w:marTop w:val="0"/>
      <w:marBottom w:val="0"/>
      <w:divBdr>
        <w:top w:val="none" w:sz="0" w:space="0" w:color="auto"/>
        <w:left w:val="none" w:sz="0" w:space="0" w:color="auto"/>
        <w:bottom w:val="none" w:sz="0" w:space="0" w:color="auto"/>
        <w:right w:val="none" w:sz="0" w:space="0" w:color="auto"/>
      </w:divBdr>
    </w:div>
    <w:div w:id="987244860">
      <w:bodyDiv w:val="1"/>
      <w:marLeft w:val="0"/>
      <w:marRight w:val="0"/>
      <w:marTop w:val="0"/>
      <w:marBottom w:val="0"/>
      <w:divBdr>
        <w:top w:val="none" w:sz="0" w:space="0" w:color="auto"/>
        <w:left w:val="none" w:sz="0" w:space="0" w:color="auto"/>
        <w:bottom w:val="none" w:sz="0" w:space="0" w:color="auto"/>
        <w:right w:val="none" w:sz="0" w:space="0" w:color="auto"/>
      </w:divBdr>
    </w:div>
    <w:div w:id="1015424129">
      <w:bodyDiv w:val="1"/>
      <w:marLeft w:val="0"/>
      <w:marRight w:val="0"/>
      <w:marTop w:val="0"/>
      <w:marBottom w:val="0"/>
      <w:divBdr>
        <w:top w:val="none" w:sz="0" w:space="0" w:color="auto"/>
        <w:left w:val="none" w:sz="0" w:space="0" w:color="auto"/>
        <w:bottom w:val="none" w:sz="0" w:space="0" w:color="auto"/>
        <w:right w:val="none" w:sz="0" w:space="0" w:color="auto"/>
      </w:divBdr>
    </w:div>
    <w:div w:id="1085959065">
      <w:bodyDiv w:val="1"/>
      <w:marLeft w:val="0"/>
      <w:marRight w:val="0"/>
      <w:marTop w:val="0"/>
      <w:marBottom w:val="0"/>
      <w:divBdr>
        <w:top w:val="none" w:sz="0" w:space="0" w:color="auto"/>
        <w:left w:val="none" w:sz="0" w:space="0" w:color="auto"/>
        <w:bottom w:val="none" w:sz="0" w:space="0" w:color="auto"/>
        <w:right w:val="none" w:sz="0" w:space="0" w:color="auto"/>
      </w:divBdr>
    </w:div>
    <w:div w:id="1088115757">
      <w:bodyDiv w:val="1"/>
      <w:marLeft w:val="0"/>
      <w:marRight w:val="0"/>
      <w:marTop w:val="0"/>
      <w:marBottom w:val="0"/>
      <w:divBdr>
        <w:top w:val="none" w:sz="0" w:space="0" w:color="auto"/>
        <w:left w:val="none" w:sz="0" w:space="0" w:color="auto"/>
        <w:bottom w:val="none" w:sz="0" w:space="0" w:color="auto"/>
        <w:right w:val="none" w:sz="0" w:space="0" w:color="auto"/>
      </w:divBdr>
    </w:div>
    <w:div w:id="1098402666">
      <w:bodyDiv w:val="1"/>
      <w:marLeft w:val="0"/>
      <w:marRight w:val="0"/>
      <w:marTop w:val="0"/>
      <w:marBottom w:val="0"/>
      <w:divBdr>
        <w:top w:val="none" w:sz="0" w:space="0" w:color="auto"/>
        <w:left w:val="none" w:sz="0" w:space="0" w:color="auto"/>
        <w:bottom w:val="none" w:sz="0" w:space="0" w:color="auto"/>
        <w:right w:val="none" w:sz="0" w:space="0" w:color="auto"/>
      </w:divBdr>
    </w:div>
    <w:div w:id="1110469842">
      <w:bodyDiv w:val="1"/>
      <w:marLeft w:val="0"/>
      <w:marRight w:val="0"/>
      <w:marTop w:val="0"/>
      <w:marBottom w:val="0"/>
      <w:divBdr>
        <w:top w:val="none" w:sz="0" w:space="0" w:color="auto"/>
        <w:left w:val="none" w:sz="0" w:space="0" w:color="auto"/>
        <w:bottom w:val="none" w:sz="0" w:space="0" w:color="auto"/>
        <w:right w:val="none" w:sz="0" w:space="0" w:color="auto"/>
      </w:divBdr>
    </w:div>
    <w:div w:id="1169557870">
      <w:bodyDiv w:val="1"/>
      <w:marLeft w:val="0"/>
      <w:marRight w:val="0"/>
      <w:marTop w:val="0"/>
      <w:marBottom w:val="0"/>
      <w:divBdr>
        <w:top w:val="none" w:sz="0" w:space="0" w:color="auto"/>
        <w:left w:val="none" w:sz="0" w:space="0" w:color="auto"/>
        <w:bottom w:val="none" w:sz="0" w:space="0" w:color="auto"/>
        <w:right w:val="none" w:sz="0" w:space="0" w:color="auto"/>
      </w:divBdr>
    </w:div>
    <w:div w:id="1171291699">
      <w:bodyDiv w:val="1"/>
      <w:marLeft w:val="0"/>
      <w:marRight w:val="0"/>
      <w:marTop w:val="0"/>
      <w:marBottom w:val="0"/>
      <w:divBdr>
        <w:top w:val="none" w:sz="0" w:space="0" w:color="auto"/>
        <w:left w:val="none" w:sz="0" w:space="0" w:color="auto"/>
        <w:bottom w:val="none" w:sz="0" w:space="0" w:color="auto"/>
        <w:right w:val="none" w:sz="0" w:space="0" w:color="auto"/>
      </w:divBdr>
    </w:div>
    <w:div w:id="1200970229">
      <w:bodyDiv w:val="1"/>
      <w:marLeft w:val="0"/>
      <w:marRight w:val="0"/>
      <w:marTop w:val="0"/>
      <w:marBottom w:val="0"/>
      <w:divBdr>
        <w:top w:val="none" w:sz="0" w:space="0" w:color="auto"/>
        <w:left w:val="none" w:sz="0" w:space="0" w:color="auto"/>
        <w:bottom w:val="none" w:sz="0" w:space="0" w:color="auto"/>
        <w:right w:val="none" w:sz="0" w:space="0" w:color="auto"/>
      </w:divBdr>
    </w:div>
    <w:div w:id="1206872974">
      <w:bodyDiv w:val="1"/>
      <w:marLeft w:val="0"/>
      <w:marRight w:val="0"/>
      <w:marTop w:val="0"/>
      <w:marBottom w:val="0"/>
      <w:divBdr>
        <w:top w:val="none" w:sz="0" w:space="0" w:color="auto"/>
        <w:left w:val="none" w:sz="0" w:space="0" w:color="auto"/>
        <w:bottom w:val="none" w:sz="0" w:space="0" w:color="auto"/>
        <w:right w:val="none" w:sz="0" w:space="0" w:color="auto"/>
      </w:divBdr>
    </w:div>
    <w:div w:id="1209030188">
      <w:bodyDiv w:val="1"/>
      <w:marLeft w:val="0"/>
      <w:marRight w:val="0"/>
      <w:marTop w:val="0"/>
      <w:marBottom w:val="0"/>
      <w:divBdr>
        <w:top w:val="none" w:sz="0" w:space="0" w:color="auto"/>
        <w:left w:val="none" w:sz="0" w:space="0" w:color="auto"/>
        <w:bottom w:val="none" w:sz="0" w:space="0" w:color="auto"/>
        <w:right w:val="none" w:sz="0" w:space="0" w:color="auto"/>
      </w:divBdr>
    </w:div>
    <w:div w:id="1218470370">
      <w:bodyDiv w:val="1"/>
      <w:marLeft w:val="0"/>
      <w:marRight w:val="0"/>
      <w:marTop w:val="0"/>
      <w:marBottom w:val="0"/>
      <w:divBdr>
        <w:top w:val="none" w:sz="0" w:space="0" w:color="auto"/>
        <w:left w:val="none" w:sz="0" w:space="0" w:color="auto"/>
        <w:bottom w:val="none" w:sz="0" w:space="0" w:color="auto"/>
        <w:right w:val="none" w:sz="0" w:space="0" w:color="auto"/>
      </w:divBdr>
    </w:div>
    <w:div w:id="1313564940">
      <w:bodyDiv w:val="1"/>
      <w:marLeft w:val="0"/>
      <w:marRight w:val="0"/>
      <w:marTop w:val="0"/>
      <w:marBottom w:val="0"/>
      <w:divBdr>
        <w:top w:val="none" w:sz="0" w:space="0" w:color="auto"/>
        <w:left w:val="none" w:sz="0" w:space="0" w:color="auto"/>
        <w:bottom w:val="none" w:sz="0" w:space="0" w:color="auto"/>
        <w:right w:val="none" w:sz="0" w:space="0" w:color="auto"/>
      </w:divBdr>
    </w:div>
    <w:div w:id="1330863778">
      <w:bodyDiv w:val="1"/>
      <w:marLeft w:val="0"/>
      <w:marRight w:val="0"/>
      <w:marTop w:val="0"/>
      <w:marBottom w:val="0"/>
      <w:divBdr>
        <w:top w:val="none" w:sz="0" w:space="0" w:color="auto"/>
        <w:left w:val="none" w:sz="0" w:space="0" w:color="auto"/>
        <w:bottom w:val="none" w:sz="0" w:space="0" w:color="auto"/>
        <w:right w:val="none" w:sz="0" w:space="0" w:color="auto"/>
      </w:divBdr>
    </w:div>
    <w:div w:id="1373916380">
      <w:bodyDiv w:val="1"/>
      <w:marLeft w:val="0"/>
      <w:marRight w:val="0"/>
      <w:marTop w:val="0"/>
      <w:marBottom w:val="0"/>
      <w:divBdr>
        <w:top w:val="none" w:sz="0" w:space="0" w:color="auto"/>
        <w:left w:val="none" w:sz="0" w:space="0" w:color="auto"/>
        <w:bottom w:val="none" w:sz="0" w:space="0" w:color="auto"/>
        <w:right w:val="none" w:sz="0" w:space="0" w:color="auto"/>
      </w:divBdr>
      <w:divsChild>
        <w:div w:id="1494644185">
          <w:marLeft w:val="0"/>
          <w:marRight w:val="0"/>
          <w:marTop w:val="100"/>
          <w:marBottom w:val="0"/>
          <w:divBdr>
            <w:top w:val="none" w:sz="0" w:space="0" w:color="auto"/>
            <w:left w:val="none" w:sz="0" w:space="0" w:color="auto"/>
            <w:bottom w:val="none" w:sz="0" w:space="0" w:color="auto"/>
            <w:right w:val="none" w:sz="0" w:space="0" w:color="auto"/>
          </w:divBdr>
          <w:divsChild>
            <w:div w:id="394007536">
              <w:marLeft w:val="0"/>
              <w:marRight w:val="0"/>
              <w:marTop w:val="60"/>
              <w:marBottom w:val="0"/>
              <w:divBdr>
                <w:top w:val="none" w:sz="0" w:space="0" w:color="auto"/>
                <w:left w:val="none" w:sz="0" w:space="0" w:color="auto"/>
                <w:bottom w:val="none" w:sz="0" w:space="0" w:color="auto"/>
                <w:right w:val="none" w:sz="0" w:space="0" w:color="auto"/>
              </w:divBdr>
            </w:div>
          </w:divsChild>
        </w:div>
        <w:div w:id="219750488">
          <w:marLeft w:val="0"/>
          <w:marRight w:val="0"/>
          <w:marTop w:val="0"/>
          <w:marBottom w:val="0"/>
          <w:divBdr>
            <w:top w:val="none" w:sz="0" w:space="0" w:color="auto"/>
            <w:left w:val="none" w:sz="0" w:space="0" w:color="auto"/>
            <w:bottom w:val="none" w:sz="0" w:space="0" w:color="auto"/>
            <w:right w:val="none" w:sz="0" w:space="0" w:color="auto"/>
          </w:divBdr>
          <w:divsChild>
            <w:div w:id="1300571032">
              <w:marLeft w:val="0"/>
              <w:marRight w:val="0"/>
              <w:marTop w:val="0"/>
              <w:marBottom w:val="0"/>
              <w:divBdr>
                <w:top w:val="none" w:sz="0" w:space="0" w:color="auto"/>
                <w:left w:val="none" w:sz="0" w:space="0" w:color="auto"/>
                <w:bottom w:val="none" w:sz="0" w:space="0" w:color="auto"/>
                <w:right w:val="none" w:sz="0" w:space="0" w:color="auto"/>
              </w:divBdr>
              <w:divsChild>
                <w:div w:id="66725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429019">
      <w:bodyDiv w:val="1"/>
      <w:marLeft w:val="0"/>
      <w:marRight w:val="0"/>
      <w:marTop w:val="0"/>
      <w:marBottom w:val="0"/>
      <w:divBdr>
        <w:top w:val="none" w:sz="0" w:space="0" w:color="auto"/>
        <w:left w:val="none" w:sz="0" w:space="0" w:color="auto"/>
        <w:bottom w:val="none" w:sz="0" w:space="0" w:color="auto"/>
        <w:right w:val="none" w:sz="0" w:space="0" w:color="auto"/>
      </w:divBdr>
    </w:div>
    <w:div w:id="1382703228">
      <w:bodyDiv w:val="1"/>
      <w:marLeft w:val="0"/>
      <w:marRight w:val="0"/>
      <w:marTop w:val="0"/>
      <w:marBottom w:val="0"/>
      <w:divBdr>
        <w:top w:val="none" w:sz="0" w:space="0" w:color="auto"/>
        <w:left w:val="none" w:sz="0" w:space="0" w:color="auto"/>
        <w:bottom w:val="none" w:sz="0" w:space="0" w:color="auto"/>
        <w:right w:val="none" w:sz="0" w:space="0" w:color="auto"/>
      </w:divBdr>
    </w:div>
    <w:div w:id="1386178843">
      <w:bodyDiv w:val="1"/>
      <w:marLeft w:val="0"/>
      <w:marRight w:val="0"/>
      <w:marTop w:val="0"/>
      <w:marBottom w:val="0"/>
      <w:divBdr>
        <w:top w:val="none" w:sz="0" w:space="0" w:color="auto"/>
        <w:left w:val="none" w:sz="0" w:space="0" w:color="auto"/>
        <w:bottom w:val="none" w:sz="0" w:space="0" w:color="auto"/>
        <w:right w:val="none" w:sz="0" w:space="0" w:color="auto"/>
      </w:divBdr>
    </w:div>
    <w:div w:id="1405881759">
      <w:bodyDiv w:val="1"/>
      <w:marLeft w:val="0"/>
      <w:marRight w:val="0"/>
      <w:marTop w:val="0"/>
      <w:marBottom w:val="0"/>
      <w:divBdr>
        <w:top w:val="none" w:sz="0" w:space="0" w:color="auto"/>
        <w:left w:val="none" w:sz="0" w:space="0" w:color="auto"/>
        <w:bottom w:val="none" w:sz="0" w:space="0" w:color="auto"/>
        <w:right w:val="none" w:sz="0" w:space="0" w:color="auto"/>
      </w:divBdr>
    </w:div>
    <w:div w:id="1412389691">
      <w:bodyDiv w:val="1"/>
      <w:marLeft w:val="0"/>
      <w:marRight w:val="0"/>
      <w:marTop w:val="0"/>
      <w:marBottom w:val="0"/>
      <w:divBdr>
        <w:top w:val="none" w:sz="0" w:space="0" w:color="auto"/>
        <w:left w:val="none" w:sz="0" w:space="0" w:color="auto"/>
        <w:bottom w:val="none" w:sz="0" w:space="0" w:color="auto"/>
        <w:right w:val="none" w:sz="0" w:space="0" w:color="auto"/>
      </w:divBdr>
    </w:div>
    <w:div w:id="1420448536">
      <w:bodyDiv w:val="1"/>
      <w:marLeft w:val="0"/>
      <w:marRight w:val="0"/>
      <w:marTop w:val="0"/>
      <w:marBottom w:val="0"/>
      <w:divBdr>
        <w:top w:val="none" w:sz="0" w:space="0" w:color="auto"/>
        <w:left w:val="none" w:sz="0" w:space="0" w:color="auto"/>
        <w:bottom w:val="none" w:sz="0" w:space="0" w:color="auto"/>
        <w:right w:val="none" w:sz="0" w:space="0" w:color="auto"/>
      </w:divBdr>
    </w:div>
    <w:div w:id="1457522723">
      <w:bodyDiv w:val="1"/>
      <w:marLeft w:val="0"/>
      <w:marRight w:val="0"/>
      <w:marTop w:val="0"/>
      <w:marBottom w:val="0"/>
      <w:divBdr>
        <w:top w:val="none" w:sz="0" w:space="0" w:color="auto"/>
        <w:left w:val="none" w:sz="0" w:space="0" w:color="auto"/>
        <w:bottom w:val="none" w:sz="0" w:space="0" w:color="auto"/>
        <w:right w:val="none" w:sz="0" w:space="0" w:color="auto"/>
      </w:divBdr>
    </w:div>
    <w:div w:id="1464806857">
      <w:bodyDiv w:val="1"/>
      <w:marLeft w:val="0"/>
      <w:marRight w:val="0"/>
      <w:marTop w:val="0"/>
      <w:marBottom w:val="0"/>
      <w:divBdr>
        <w:top w:val="none" w:sz="0" w:space="0" w:color="auto"/>
        <w:left w:val="none" w:sz="0" w:space="0" w:color="auto"/>
        <w:bottom w:val="none" w:sz="0" w:space="0" w:color="auto"/>
        <w:right w:val="none" w:sz="0" w:space="0" w:color="auto"/>
      </w:divBdr>
    </w:div>
    <w:div w:id="1484810818">
      <w:bodyDiv w:val="1"/>
      <w:marLeft w:val="0"/>
      <w:marRight w:val="0"/>
      <w:marTop w:val="0"/>
      <w:marBottom w:val="0"/>
      <w:divBdr>
        <w:top w:val="none" w:sz="0" w:space="0" w:color="auto"/>
        <w:left w:val="none" w:sz="0" w:space="0" w:color="auto"/>
        <w:bottom w:val="none" w:sz="0" w:space="0" w:color="auto"/>
        <w:right w:val="none" w:sz="0" w:space="0" w:color="auto"/>
      </w:divBdr>
    </w:div>
    <w:div w:id="1488935249">
      <w:bodyDiv w:val="1"/>
      <w:marLeft w:val="0"/>
      <w:marRight w:val="0"/>
      <w:marTop w:val="0"/>
      <w:marBottom w:val="0"/>
      <w:divBdr>
        <w:top w:val="none" w:sz="0" w:space="0" w:color="auto"/>
        <w:left w:val="none" w:sz="0" w:space="0" w:color="auto"/>
        <w:bottom w:val="none" w:sz="0" w:space="0" w:color="auto"/>
        <w:right w:val="none" w:sz="0" w:space="0" w:color="auto"/>
      </w:divBdr>
    </w:div>
    <w:div w:id="1495685985">
      <w:bodyDiv w:val="1"/>
      <w:marLeft w:val="0"/>
      <w:marRight w:val="0"/>
      <w:marTop w:val="0"/>
      <w:marBottom w:val="0"/>
      <w:divBdr>
        <w:top w:val="none" w:sz="0" w:space="0" w:color="auto"/>
        <w:left w:val="none" w:sz="0" w:space="0" w:color="auto"/>
        <w:bottom w:val="none" w:sz="0" w:space="0" w:color="auto"/>
        <w:right w:val="none" w:sz="0" w:space="0" w:color="auto"/>
      </w:divBdr>
    </w:div>
    <w:div w:id="1528982861">
      <w:bodyDiv w:val="1"/>
      <w:marLeft w:val="0"/>
      <w:marRight w:val="0"/>
      <w:marTop w:val="0"/>
      <w:marBottom w:val="0"/>
      <w:divBdr>
        <w:top w:val="none" w:sz="0" w:space="0" w:color="auto"/>
        <w:left w:val="none" w:sz="0" w:space="0" w:color="auto"/>
        <w:bottom w:val="none" w:sz="0" w:space="0" w:color="auto"/>
        <w:right w:val="none" w:sz="0" w:space="0" w:color="auto"/>
      </w:divBdr>
    </w:div>
    <w:div w:id="1566918592">
      <w:bodyDiv w:val="1"/>
      <w:marLeft w:val="0"/>
      <w:marRight w:val="0"/>
      <w:marTop w:val="0"/>
      <w:marBottom w:val="0"/>
      <w:divBdr>
        <w:top w:val="none" w:sz="0" w:space="0" w:color="auto"/>
        <w:left w:val="none" w:sz="0" w:space="0" w:color="auto"/>
        <w:bottom w:val="none" w:sz="0" w:space="0" w:color="auto"/>
        <w:right w:val="none" w:sz="0" w:space="0" w:color="auto"/>
      </w:divBdr>
      <w:divsChild>
        <w:div w:id="313684353">
          <w:marLeft w:val="0"/>
          <w:marRight w:val="0"/>
          <w:marTop w:val="100"/>
          <w:marBottom w:val="0"/>
          <w:divBdr>
            <w:top w:val="none" w:sz="0" w:space="0" w:color="auto"/>
            <w:left w:val="none" w:sz="0" w:space="0" w:color="auto"/>
            <w:bottom w:val="none" w:sz="0" w:space="0" w:color="auto"/>
            <w:right w:val="none" w:sz="0" w:space="0" w:color="auto"/>
          </w:divBdr>
          <w:divsChild>
            <w:div w:id="1964770198">
              <w:marLeft w:val="0"/>
              <w:marRight w:val="0"/>
              <w:marTop w:val="60"/>
              <w:marBottom w:val="0"/>
              <w:divBdr>
                <w:top w:val="none" w:sz="0" w:space="0" w:color="auto"/>
                <w:left w:val="none" w:sz="0" w:space="0" w:color="auto"/>
                <w:bottom w:val="none" w:sz="0" w:space="0" w:color="auto"/>
                <w:right w:val="none" w:sz="0" w:space="0" w:color="auto"/>
              </w:divBdr>
            </w:div>
          </w:divsChild>
        </w:div>
        <w:div w:id="2114353233">
          <w:marLeft w:val="0"/>
          <w:marRight w:val="0"/>
          <w:marTop w:val="0"/>
          <w:marBottom w:val="0"/>
          <w:divBdr>
            <w:top w:val="none" w:sz="0" w:space="0" w:color="auto"/>
            <w:left w:val="none" w:sz="0" w:space="0" w:color="auto"/>
            <w:bottom w:val="none" w:sz="0" w:space="0" w:color="auto"/>
            <w:right w:val="none" w:sz="0" w:space="0" w:color="auto"/>
          </w:divBdr>
          <w:divsChild>
            <w:div w:id="1407074285">
              <w:marLeft w:val="0"/>
              <w:marRight w:val="0"/>
              <w:marTop w:val="0"/>
              <w:marBottom w:val="0"/>
              <w:divBdr>
                <w:top w:val="none" w:sz="0" w:space="0" w:color="auto"/>
                <w:left w:val="none" w:sz="0" w:space="0" w:color="auto"/>
                <w:bottom w:val="none" w:sz="0" w:space="0" w:color="auto"/>
                <w:right w:val="none" w:sz="0" w:space="0" w:color="auto"/>
              </w:divBdr>
              <w:divsChild>
                <w:div w:id="845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397072">
      <w:bodyDiv w:val="1"/>
      <w:marLeft w:val="0"/>
      <w:marRight w:val="0"/>
      <w:marTop w:val="0"/>
      <w:marBottom w:val="0"/>
      <w:divBdr>
        <w:top w:val="none" w:sz="0" w:space="0" w:color="auto"/>
        <w:left w:val="none" w:sz="0" w:space="0" w:color="auto"/>
        <w:bottom w:val="none" w:sz="0" w:space="0" w:color="auto"/>
        <w:right w:val="none" w:sz="0" w:space="0" w:color="auto"/>
      </w:divBdr>
    </w:div>
    <w:div w:id="1728802115">
      <w:bodyDiv w:val="1"/>
      <w:marLeft w:val="0"/>
      <w:marRight w:val="0"/>
      <w:marTop w:val="0"/>
      <w:marBottom w:val="0"/>
      <w:divBdr>
        <w:top w:val="none" w:sz="0" w:space="0" w:color="auto"/>
        <w:left w:val="none" w:sz="0" w:space="0" w:color="auto"/>
        <w:bottom w:val="none" w:sz="0" w:space="0" w:color="auto"/>
        <w:right w:val="none" w:sz="0" w:space="0" w:color="auto"/>
      </w:divBdr>
    </w:div>
    <w:div w:id="1749113647">
      <w:bodyDiv w:val="1"/>
      <w:marLeft w:val="0"/>
      <w:marRight w:val="0"/>
      <w:marTop w:val="0"/>
      <w:marBottom w:val="0"/>
      <w:divBdr>
        <w:top w:val="none" w:sz="0" w:space="0" w:color="auto"/>
        <w:left w:val="none" w:sz="0" w:space="0" w:color="auto"/>
        <w:bottom w:val="none" w:sz="0" w:space="0" w:color="auto"/>
        <w:right w:val="none" w:sz="0" w:space="0" w:color="auto"/>
      </w:divBdr>
    </w:div>
    <w:div w:id="1750930012">
      <w:bodyDiv w:val="1"/>
      <w:marLeft w:val="0"/>
      <w:marRight w:val="0"/>
      <w:marTop w:val="0"/>
      <w:marBottom w:val="0"/>
      <w:divBdr>
        <w:top w:val="none" w:sz="0" w:space="0" w:color="auto"/>
        <w:left w:val="none" w:sz="0" w:space="0" w:color="auto"/>
        <w:bottom w:val="none" w:sz="0" w:space="0" w:color="auto"/>
        <w:right w:val="none" w:sz="0" w:space="0" w:color="auto"/>
      </w:divBdr>
    </w:div>
    <w:div w:id="1792747413">
      <w:bodyDiv w:val="1"/>
      <w:marLeft w:val="0"/>
      <w:marRight w:val="0"/>
      <w:marTop w:val="0"/>
      <w:marBottom w:val="0"/>
      <w:divBdr>
        <w:top w:val="none" w:sz="0" w:space="0" w:color="auto"/>
        <w:left w:val="none" w:sz="0" w:space="0" w:color="auto"/>
        <w:bottom w:val="none" w:sz="0" w:space="0" w:color="auto"/>
        <w:right w:val="none" w:sz="0" w:space="0" w:color="auto"/>
      </w:divBdr>
    </w:div>
    <w:div w:id="1924679262">
      <w:bodyDiv w:val="1"/>
      <w:marLeft w:val="0"/>
      <w:marRight w:val="0"/>
      <w:marTop w:val="0"/>
      <w:marBottom w:val="0"/>
      <w:divBdr>
        <w:top w:val="none" w:sz="0" w:space="0" w:color="auto"/>
        <w:left w:val="none" w:sz="0" w:space="0" w:color="auto"/>
        <w:bottom w:val="none" w:sz="0" w:space="0" w:color="auto"/>
        <w:right w:val="none" w:sz="0" w:space="0" w:color="auto"/>
      </w:divBdr>
    </w:div>
    <w:div w:id="1977221407">
      <w:bodyDiv w:val="1"/>
      <w:marLeft w:val="0"/>
      <w:marRight w:val="0"/>
      <w:marTop w:val="0"/>
      <w:marBottom w:val="0"/>
      <w:divBdr>
        <w:top w:val="none" w:sz="0" w:space="0" w:color="auto"/>
        <w:left w:val="none" w:sz="0" w:space="0" w:color="auto"/>
        <w:bottom w:val="none" w:sz="0" w:space="0" w:color="auto"/>
        <w:right w:val="none" w:sz="0" w:space="0" w:color="auto"/>
      </w:divBdr>
    </w:div>
    <w:div w:id="2016808538">
      <w:bodyDiv w:val="1"/>
      <w:marLeft w:val="0"/>
      <w:marRight w:val="0"/>
      <w:marTop w:val="0"/>
      <w:marBottom w:val="0"/>
      <w:divBdr>
        <w:top w:val="none" w:sz="0" w:space="0" w:color="auto"/>
        <w:left w:val="none" w:sz="0" w:space="0" w:color="auto"/>
        <w:bottom w:val="none" w:sz="0" w:space="0" w:color="auto"/>
        <w:right w:val="none" w:sz="0" w:space="0" w:color="auto"/>
      </w:divBdr>
    </w:div>
    <w:div w:id="2035955182">
      <w:bodyDiv w:val="1"/>
      <w:marLeft w:val="0"/>
      <w:marRight w:val="0"/>
      <w:marTop w:val="0"/>
      <w:marBottom w:val="0"/>
      <w:divBdr>
        <w:top w:val="none" w:sz="0" w:space="0" w:color="auto"/>
        <w:left w:val="none" w:sz="0" w:space="0" w:color="auto"/>
        <w:bottom w:val="none" w:sz="0" w:space="0" w:color="auto"/>
        <w:right w:val="none" w:sz="0" w:space="0" w:color="auto"/>
      </w:divBdr>
      <w:divsChild>
        <w:div w:id="860555067">
          <w:marLeft w:val="0"/>
          <w:marRight w:val="0"/>
          <w:marTop w:val="90"/>
          <w:marBottom w:val="0"/>
          <w:divBdr>
            <w:top w:val="none" w:sz="0" w:space="0" w:color="auto"/>
            <w:left w:val="none" w:sz="0" w:space="0" w:color="auto"/>
            <w:bottom w:val="none" w:sz="0" w:space="0" w:color="auto"/>
            <w:right w:val="none" w:sz="0" w:space="0" w:color="auto"/>
          </w:divBdr>
          <w:divsChild>
            <w:div w:id="550045234">
              <w:marLeft w:val="0"/>
              <w:marRight w:val="0"/>
              <w:marTop w:val="0"/>
              <w:marBottom w:val="420"/>
              <w:divBdr>
                <w:top w:val="none" w:sz="0" w:space="0" w:color="auto"/>
                <w:left w:val="none" w:sz="0" w:space="0" w:color="auto"/>
                <w:bottom w:val="none" w:sz="0" w:space="0" w:color="auto"/>
                <w:right w:val="none" w:sz="0" w:space="0" w:color="auto"/>
              </w:divBdr>
              <w:divsChild>
                <w:div w:id="1882664377">
                  <w:marLeft w:val="0"/>
                  <w:marRight w:val="0"/>
                  <w:marTop w:val="0"/>
                  <w:marBottom w:val="0"/>
                  <w:divBdr>
                    <w:top w:val="none" w:sz="0" w:space="0" w:color="auto"/>
                    <w:left w:val="none" w:sz="0" w:space="0" w:color="auto"/>
                    <w:bottom w:val="none" w:sz="0" w:space="0" w:color="auto"/>
                    <w:right w:val="none" w:sz="0" w:space="0" w:color="auto"/>
                  </w:divBdr>
                  <w:divsChild>
                    <w:div w:id="137141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7583150">
      <w:bodyDiv w:val="1"/>
      <w:marLeft w:val="0"/>
      <w:marRight w:val="0"/>
      <w:marTop w:val="0"/>
      <w:marBottom w:val="0"/>
      <w:divBdr>
        <w:top w:val="none" w:sz="0" w:space="0" w:color="auto"/>
        <w:left w:val="none" w:sz="0" w:space="0" w:color="auto"/>
        <w:bottom w:val="none" w:sz="0" w:space="0" w:color="auto"/>
        <w:right w:val="none" w:sz="0" w:space="0" w:color="auto"/>
      </w:divBdr>
    </w:div>
    <w:div w:id="2061661343">
      <w:bodyDiv w:val="1"/>
      <w:marLeft w:val="0"/>
      <w:marRight w:val="0"/>
      <w:marTop w:val="0"/>
      <w:marBottom w:val="0"/>
      <w:divBdr>
        <w:top w:val="none" w:sz="0" w:space="0" w:color="auto"/>
        <w:left w:val="none" w:sz="0" w:space="0" w:color="auto"/>
        <w:bottom w:val="none" w:sz="0" w:space="0" w:color="auto"/>
        <w:right w:val="none" w:sz="0" w:space="0" w:color="auto"/>
      </w:divBdr>
    </w:div>
    <w:div w:id="2073770761">
      <w:bodyDiv w:val="1"/>
      <w:marLeft w:val="0"/>
      <w:marRight w:val="0"/>
      <w:marTop w:val="0"/>
      <w:marBottom w:val="0"/>
      <w:divBdr>
        <w:top w:val="none" w:sz="0" w:space="0" w:color="auto"/>
        <w:left w:val="none" w:sz="0" w:space="0" w:color="auto"/>
        <w:bottom w:val="none" w:sz="0" w:space="0" w:color="auto"/>
        <w:right w:val="none" w:sz="0" w:space="0" w:color="auto"/>
      </w:divBdr>
    </w:div>
    <w:div w:id="2090346638">
      <w:bodyDiv w:val="1"/>
      <w:marLeft w:val="0"/>
      <w:marRight w:val="0"/>
      <w:marTop w:val="0"/>
      <w:marBottom w:val="0"/>
      <w:divBdr>
        <w:top w:val="none" w:sz="0" w:space="0" w:color="auto"/>
        <w:left w:val="none" w:sz="0" w:space="0" w:color="auto"/>
        <w:bottom w:val="none" w:sz="0" w:space="0" w:color="auto"/>
        <w:right w:val="none" w:sz="0" w:space="0" w:color="auto"/>
      </w:divBdr>
    </w:div>
    <w:div w:id="2100171965">
      <w:bodyDiv w:val="1"/>
      <w:marLeft w:val="0"/>
      <w:marRight w:val="0"/>
      <w:marTop w:val="0"/>
      <w:marBottom w:val="0"/>
      <w:divBdr>
        <w:top w:val="none" w:sz="0" w:space="0" w:color="auto"/>
        <w:left w:val="none" w:sz="0" w:space="0" w:color="auto"/>
        <w:bottom w:val="none" w:sz="0" w:space="0" w:color="auto"/>
        <w:right w:val="none" w:sz="0" w:space="0" w:color="auto"/>
      </w:divBdr>
    </w:div>
    <w:div w:id="2117018891">
      <w:bodyDiv w:val="1"/>
      <w:marLeft w:val="0"/>
      <w:marRight w:val="0"/>
      <w:marTop w:val="0"/>
      <w:marBottom w:val="0"/>
      <w:divBdr>
        <w:top w:val="none" w:sz="0" w:space="0" w:color="auto"/>
        <w:left w:val="none" w:sz="0" w:space="0" w:color="auto"/>
        <w:bottom w:val="none" w:sz="0" w:space="0" w:color="auto"/>
        <w:right w:val="none" w:sz="0" w:space="0" w:color="auto"/>
      </w:divBdr>
    </w:div>
    <w:div w:id="2134443353">
      <w:bodyDiv w:val="1"/>
      <w:marLeft w:val="0"/>
      <w:marRight w:val="0"/>
      <w:marTop w:val="0"/>
      <w:marBottom w:val="0"/>
      <w:divBdr>
        <w:top w:val="none" w:sz="0" w:space="0" w:color="auto"/>
        <w:left w:val="none" w:sz="0" w:space="0" w:color="auto"/>
        <w:bottom w:val="none" w:sz="0" w:space="0" w:color="auto"/>
        <w:right w:val="none" w:sz="0" w:space="0" w:color="auto"/>
      </w:divBdr>
    </w:div>
    <w:div w:id="214584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fooducate.com" TargetMode="External"/><Relationship Id="rId21" Type="http://schemas.openxmlformats.org/officeDocument/2006/relationships/header" Target="header10.xml"/><Relationship Id="rId42" Type="http://schemas.openxmlformats.org/officeDocument/2006/relationships/image" Target="media/image18.png"/><Relationship Id="rId63" Type="http://schemas.openxmlformats.org/officeDocument/2006/relationships/image" Target="media/image39.png"/><Relationship Id="rId84" Type="http://schemas.openxmlformats.org/officeDocument/2006/relationships/image" Target="media/image60.png"/><Relationship Id="rId138" Type="http://schemas.openxmlformats.org/officeDocument/2006/relationships/header" Target="header15.xml"/><Relationship Id="rId107" Type="http://schemas.openxmlformats.org/officeDocument/2006/relationships/image" Target="media/image83.png"/><Relationship Id="rId11" Type="http://schemas.openxmlformats.org/officeDocument/2006/relationships/footer" Target="footer2.xml"/><Relationship Id="rId32" Type="http://schemas.openxmlformats.org/officeDocument/2006/relationships/image" Target="media/image8.png"/><Relationship Id="rId53" Type="http://schemas.openxmlformats.org/officeDocument/2006/relationships/image" Target="media/image29.png"/><Relationship Id="rId74" Type="http://schemas.openxmlformats.org/officeDocument/2006/relationships/image" Target="media/image50.png"/><Relationship Id="rId128" Type="http://schemas.openxmlformats.org/officeDocument/2006/relationships/hyperlink" Target="https://reactnative.dev/docs/getting-started" TargetMode="External"/><Relationship Id="rId149"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71.png"/><Relationship Id="rId22" Type="http://schemas.openxmlformats.org/officeDocument/2006/relationships/footer" Target="footer5.xml"/><Relationship Id="rId27" Type="http://schemas.openxmlformats.org/officeDocument/2006/relationships/image" Target="media/image3.png"/><Relationship Id="rId43" Type="http://schemas.openxmlformats.org/officeDocument/2006/relationships/image" Target="media/image19.jpeg"/><Relationship Id="rId48" Type="http://schemas.openxmlformats.org/officeDocument/2006/relationships/image" Target="media/image24.jpg"/><Relationship Id="rId64" Type="http://schemas.openxmlformats.org/officeDocument/2006/relationships/image" Target="media/image40.png"/><Relationship Id="rId69" Type="http://schemas.openxmlformats.org/officeDocument/2006/relationships/image" Target="media/image45.png"/><Relationship Id="rId113" Type="http://schemas.openxmlformats.org/officeDocument/2006/relationships/hyperlink" Target="https://allretail.ua/analytics/75763-statistika-mobilnih-dodatkiv-2021-populyarnist-zavantazhen-trendi-sposterezhennya-zakaz-ua" TargetMode="External"/><Relationship Id="rId118" Type="http://schemas.openxmlformats.org/officeDocument/2006/relationships/hyperlink" Target="https://gs.statcounter.com/os-market-share" TargetMode="External"/><Relationship Id="rId134" Type="http://schemas.openxmlformats.org/officeDocument/2006/relationships/image" Target="media/image84.png"/><Relationship Id="rId139" Type="http://schemas.openxmlformats.org/officeDocument/2006/relationships/footer" Target="footer8.xml"/><Relationship Id="rId80" Type="http://schemas.openxmlformats.org/officeDocument/2006/relationships/image" Target="media/image56.png"/><Relationship Id="rId85" Type="http://schemas.openxmlformats.org/officeDocument/2006/relationships/image" Target="media/image61.png"/><Relationship Id="rId150" Type="http://schemas.openxmlformats.org/officeDocument/2006/relationships/theme" Target="theme/theme1.xml"/><Relationship Id="rId12" Type="http://schemas.openxmlformats.org/officeDocument/2006/relationships/header" Target="header3.xml"/><Relationship Id="rId17" Type="http://schemas.openxmlformats.org/officeDocument/2006/relationships/header" Target="header7.xml"/><Relationship Id="rId33" Type="http://schemas.openxmlformats.org/officeDocument/2006/relationships/image" Target="media/image9.png"/><Relationship Id="rId38" Type="http://schemas.openxmlformats.org/officeDocument/2006/relationships/image" Target="media/image14.jpeg"/><Relationship Id="rId59" Type="http://schemas.openxmlformats.org/officeDocument/2006/relationships/image" Target="media/image35.png"/><Relationship Id="rId103" Type="http://schemas.openxmlformats.org/officeDocument/2006/relationships/image" Target="media/image79.png"/><Relationship Id="rId108" Type="http://schemas.openxmlformats.org/officeDocument/2006/relationships/hyperlink" Target="https://www.thelancet.com/journals/lancet/article/PIIS0140-6736(19)30041-8/fulltext" TargetMode="External"/><Relationship Id="rId124" Type="http://schemas.openxmlformats.org/officeDocument/2006/relationships/hyperlink" Target="https://www.jetbrains.com/help/webstorm/http-client-in-product-code-editor.html" TargetMode="External"/><Relationship Id="rId129" Type="http://schemas.openxmlformats.org/officeDocument/2006/relationships/hyperlink" Target="https://learn.javascript.ru/dom-nodes" TargetMode="External"/><Relationship Id="rId54" Type="http://schemas.openxmlformats.org/officeDocument/2006/relationships/image" Target="media/image30.png"/><Relationship Id="rId70" Type="http://schemas.openxmlformats.org/officeDocument/2006/relationships/image" Target="media/image46.png"/><Relationship Id="rId75" Type="http://schemas.openxmlformats.org/officeDocument/2006/relationships/image" Target="media/image51.png"/><Relationship Id="rId91" Type="http://schemas.openxmlformats.org/officeDocument/2006/relationships/image" Target="media/image67.png"/><Relationship Id="rId96" Type="http://schemas.openxmlformats.org/officeDocument/2006/relationships/image" Target="media/image72.png"/><Relationship Id="rId140" Type="http://schemas.openxmlformats.org/officeDocument/2006/relationships/image" Target="media/image86.png"/><Relationship Id="rId145"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11.xml"/><Relationship Id="rId28" Type="http://schemas.openxmlformats.org/officeDocument/2006/relationships/image" Target="media/image4.png"/><Relationship Id="rId49" Type="http://schemas.openxmlformats.org/officeDocument/2006/relationships/image" Target="media/image25.jpg"/><Relationship Id="rId114" Type="http://schemas.openxmlformats.org/officeDocument/2006/relationships/hyperlink" Target="https://itunes.apple.com/app/id1460863487" TargetMode="External"/><Relationship Id="rId119" Type="http://schemas.openxmlformats.org/officeDocument/2006/relationships/hyperlink" Target="https://support.apple.com/ru-ru/guide/iphone/welcome/ios" TargetMode="External"/><Relationship Id="rId44" Type="http://schemas.openxmlformats.org/officeDocument/2006/relationships/image" Target="media/image20.jpeg"/><Relationship Id="rId60" Type="http://schemas.openxmlformats.org/officeDocument/2006/relationships/image" Target="media/image36.jpeg"/><Relationship Id="rId65" Type="http://schemas.openxmlformats.org/officeDocument/2006/relationships/image" Target="media/image41.png"/><Relationship Id="rId81" Type="http://schemas.openxmlformats.org/officeDocument/2006/relationships/image" Target="media/image57.png"/><Relationship Id="rId86" Type="http://schemas.openxmlformats.org/officeDocument/2006/relationships/image" Target="media/image62.png"/><Relationship Id="rId130" Type="http://schemas.openxmlformats.org/officeDocument/2006/relationships/hyperlink" Target="https://www.postgresql.org/docs/current/runtime-config-file-locations.html" TargetMode="External"/><Relationship Id="rId135" Type="http://schemas.openxmlformats.org/officeDocument/2006/relationships/header" Target="header14.xml"/><Relationship Id="rId13" Type="http://schemas.openxmlformats.org/officeDocument/2006/relationships/footer" Target="footer3.xml"/><Relationship Id="rId18" Type="http://schemas.openxmlformats.org/officeDocument/2006/relationships/footer" Target="footer4.xml"/><Relationship Id="rId39" Type="http://schemas.openxmlformats.org/officeDocument/2006/relationships/image" Target="media/image15.png"/><Relationship Id="rId109" Type="http://schemas.openxmlformats.org/officeDocument/2006/relationships/hyperlink" Target="https://link.springer.com/article/10.1007/s10654-018-0473-x" TargetMode="External"/><Relationship Id="rId34" Type="http://schemas.openxmlformats.org/officeDocument/2006/relationships/image" Target="media/image10.png"/><Relationship Id="rId50" Type="http://schemas.openxmlformats.org/officeDocument/2006/relationships/image" Target="media/image26.jpg"/><Relationship Id="rId55" Type="http://schemas.openxmlformats.org/officeDocument/2006/relationships/image" Target="media/image31.png"/><Relationship Id="rId76" Type="http://schemas.openxmlformats.org/officeDocument/2006/relationships/image" Target="media/image52.png"/><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hyperlink" Target="https://support.google.com/android/?hl=ru" TargetMode="External"/><Relationship Id="rId125" Type="http://schemas.openxmlformats.org/officeDocument/2006/relationships/hyperlink" Target="https://nodejs.org/uk/docs/" TargetMode="External"/><Relationship Id="rId141" Type="http://schemas.openxmlformats.org/officeDocument/2006/relationships/header" Target="header16.xml"/><Relationship Id="rId146" Type="http://schemas.openxmlformats.org/officeDocument/2006/relationships/header" Target="header18.xml"/><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8.png"/><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footer" Target="footer6.xml"/><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image" Target="media/image42.png"/><Relationship Id="rId87" Type="http://schemas.openxmlformats.org/officeDocument/2006/relationships/image" Target="media/image63.png"/><Relationship Id="rId110" Type="http://schemas.openxmlformats.org/officeDocument/2006/relationships/hyperlink" Target="https://bhub.com.ua/uk/p-yat-dodatkiv-dlya-pidtrymky-vodnogo-balansu/" TargetMode="External"/><Relationship Id="rId115" Type="http://schemas.openxmlformats.org/officeDocument/2006/relationships/hyperlink" Target="https://lifesum.com/ru/features/" TargetMode="External"/><Relationship Id="rId131" Type="http://schemas.openxmlformats.org/officeDocument/2006/relationships/hyperlink" Target="https://web.archive.org/web/20171109141934/http:/www.iana.org/assignments/jwt/jwt.xhtml" TargetMode="External"/><Relationship Id="rId136" Type="http://schemas.openxmlformats.org/officeDocument/2006/relationships/footer" Target="footer7.xml"/><Relationship Id="rId61" Type="http://schemas.openxmlformats.org/officeDocument/2006/relationships/image" Target="media/image37.png"/><Relationship Id="rId82" Type="http://schemas.openxmlformats.org/officeDocument/2006/relationships/image" Target="media/image58.png"/><Relationship Id="rId19" Type="http://schemas.openxmlformats.org/officeDocument/2006/relationships/header" Target="header8.xml"/><Relationship Id="rId14" Type="http://schemas.openxmlformats.org/officeDocument/2006/relationships/header" Target="header4.xml"/><Relationship Id="rId30" Type="http://schemas.openxmlformats.org/officeDocument/2006/relationships/image" Target="media/image6.png"/><Relationship Id="rId35" Type="http://schemas.openxmlformats.org/officeDocument/2006/relationships/image" Target="media/image11.jpeg"/><Relationship Id="rId56" Type="http://schemas.openxmlformats.org/officeDocument/2006/relationships/image" Target="media/image32.png"/><Relationship Id="rId77" Type="http://schemas.openxmlformats.org/officeDocument/2006/relationships/image" Target="media/image53.png"/><Relationship Id="rId100" Type="http://schemas.openxmlformats.org/officeDocument/2006/relationships/image" Target="media/image76.png"/><Relationship Id="rId105" Type="http://schemas.openxmlformats.org/officeDocument/2006/relationships/image" Target="media/image81.png"/><Relationship Id="rId126" Type="http://schemas.openxmlformats.org/officeDocument/2006/relationships/hyperlink" Target="https://insights.stackoverflow.com/survey/2021" TargetMode="External"/><Relationship Id="rId147" Type="http://schemas.openxmlformats.org/officeDocument/2006/relationships/header" Target="header19.xml"/><Relationship Id="rId8" Type="http://schemas.openxmlformats.org/officeDocument/2006/relationships/header" Target="header1.xml"/><Relationship Id="rId51" Type="http://schemas.openxmlformats.org/officeDocument/2006/relationships/image" Target="media/image27.jpg"/><Relationship Id="rId72" Type="http://schemas.openxmlformats.org/officeDocument/2006/relationships/image" Target="media/image48.png"/><Relationship Id="rId93" Type="http://schemas.openxmlformats.org/officeDocument/2006/relationships/image" Target="media/image69.png"/><Relationship Id="rId98" Type="http://schemas.openxmlformats.org/officeDocument/2006/relationships/image" Target="media/image74.png"/><Relationship Id="rId121" Type="http://schemas.openxmlformats.org/officeDocument/2006/relationships/hyperlink" Target="https://dou.ua/lenta/articles/language-rating-2022/" TargetMode="External"/><Relationship Id="rId142" Type="http://schemas.openxmlformats.org/officeDocument/2006/relationships/footer" Target="footer9.xml"/><Relationship Id="rId3" Type="http://schemas.openxmlformats.org/officeDocument/2006/relationships/styles" Target="styles.xml"/><Relationship Id="rId25" Type="http://schemas.openxmlformats.org/officeDocument/2006/relationships/image" Target="media/image1.jpeg"/><Relationship Id="rId46" Type="http://schemas.openxmlformats.org/officeDocument/2006/relationships/image" Target="media/image22.png"/><Relationship Id="rId67" Type="http://schemas.openxmlformats.org/officeDocument/2006/relationships/image" Target="media/image43.png"/><Relationship Id="rId116" Type="http://schemas.openxmlformats.org/officeDocument/2006/relationships/hyperlink" Target="https://www.yazio.com/en" TargetMode="External"/><Relationship Id="rId137" Type="http://schemas.openxmlformats.org/officeDocument/2006/relationships/image" Target="media/image85.png"/><Relationship Id="rId20" Type="http://schemas.openxmlformats.org/officeDocument/2006/relationships/header" Target="header9.xml"/><Relationship Id="rId41" Type="http://schemas.openxmlformats.org/officeDocument/2006/relationships/image" Target="media/image17.png"/><Relationship Id="rId62" Type="http://schemas.openxmlformats.org/officeDocument/2006/relationships/image" Target="media/image38.png"/><Relationship Id="rId83" Type="http://schemas.openxmlformats.org/officeDocument/2006/relationships/image" Target="media/image59.png"/><Relationship Id="rId88" Type="http://schemas.openxmlformats.org/officeDocument/2006/relationships/image" Target="media/image64.png"/><Relationship Id="rId111" Type="http://schemas.openxmlformats.org/officeDocument/2006/relationships/hyperlink" Target="https://blog.myfitnesspal.com/" TargetMode="External"/><Relationship Id="rId132" Type="http://schemas.openxmlformats.org/officeDocument/2006/relationships/header" Target="header12.xml"/><Relationship Id="rId15" Type="http://schemas.openxmlformats.org/officeDocument/2006/relationships/header" Target="header5.xml"/><Relationship Id="rId36" Type="http://schemas.openxmlformats.org/officeDocument/2006/relationships/image" Target="media/image12.png"/><Relationship Id="rId57" Type="http://schemas.openxmlformats.org/officeDocument/2006/relationships/image" Target="media/image33.png"/><Relationship Id="rId106" Type="http://schemas.openxmlformats.org/officeDocument/2006/relationships/image" Target="media/image82.png"/><Relationship Id="rId127" Type="http://schemas.openxmlformats.org/officeDocument/2006/relationships/hyperlink" Target="https://mobidev.biz/blog/node-js-for-backend-development" TargetMode="External"/><Relationship Id="rId10" Type="http://schemas.openxmlformats.org/officeDocument/2006/relationships/footer" Target="footer1.xml"/><Relationship Id="rId31" Type="http://schemas.openxmlformats.org/officeDocument/2006/relationships/image" Target="media/image7.png"/><Relationship Id="rId52" Type="http://schemas.openxmlformats.org/officeDocument/2006/relationships/image" Target="media/image28.png"/><Relationship Id="rId73" Type="http://schemas.openxmlformats.org/officeDocument/2006/relationships/image" Target="media/image49.png"/><Relationship Id="rId78" Type="http://schemas.openxmlformats.org/officeDocument/2006/relationships/image" Target="media/image54.png"/><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hyperlink" Target="http://barbra-coco.dyndns.org/yuri/javascript/Learning-JavaScript-3rd-Edition.pdf" TargetMode="External"/><Relationship Id="rId143" Type="http://schemas.openxmlformats.org/officeDocument/2006/relationships/header" Target="header17.xml"/><Relationship Id="rId148"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2.png"/><Relationship Id="rId47" Type="http://schemas.openxmlformats.org/officeDocument/2006/relationships/image" Target="media/image23.png"/><Relationship Id="rId68" Type="http://schemas.openxmlformats.org/officeDocument/2006/relationships/image" Target="media/image44.png"/><Relationship Id="rId89" Type="http://schemas.openxmlformats.org/officeDocument/2006/relationships/image" Target="media/image65.png"/><Relationship Id="rId112" Type="http://schemas.openxmlformats.org/officeDocument/2006/relationships/hyperlink" Target="https://wearesocial.com/uk/blog/2021/01/digital-2021-the-latest-insights-into-the-state-of-digital/" TargetMode="External"/><Relationship Id="rId133" Type="http://schemas.openxmlformats.org/officeDocument/2006/relationships/header" Target="header13.xml"/><Relationship Id="rId16" Type="http://schemas.openxmlformats.org/officeDocument/2006/relationships/header" Target="header6.xml"/><Relationship Id="rId37" Type="http://schemas.openxmlformats.org/officeDocument/2006/relationships/image" Target="media/image13.png"/><Relationship Id="rId58" Type="http://schemas.openxmlformats.org/officeDocument/2006/relationships/image" Target="media/image34.png"/><Relationship Id="rId79" Type="http://schemas.openxmlformats.org/officeDocument/2006/relationships/image" Target="media/image55.png"/><Relationship Id="rId102" Type="http://schemas.openxmlformats.org/officeDocument/2006/relationships/image" Target="media/image78.png"/><Relationship Id="rId123" Type="http://schemas.openxmlformats.org/officeDocument/2006/relationships/hyperlink" Target="https://dou.ua/lenta/articles/choosing-programming-language-for-junior/" TargetMode="External"/><Relationship Id="rId144" Type="http://schemas.openxmlformats.org/officeDocument/2006/relationships/footer" Target="footer10.xml"/><Relationship Id="rId90" Type="http://schemas.openxmlformats.org/officeDocument/2006/relationships/image" Target="media/image6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F4B55-C6AD-4B4B-89B3-8904A9015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254</Pages>
  <Words>43743</Words>
  <Characters>249336</Characters>
  <Application>Microsoft Office Word</Application>
  <DocSecurity>0</DocSecurity>
  <Lines>2077</Lines>
  <Paragraphs>584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Manager/>
  <Company/>
  <LinksUpToDate>false</LinksUpToDate>
  <CharactersWithSpaces>292495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Кондрацький</dc:creator>
  <cp:keywords/>
  <dc:description/>
  <cp:lastModifiedBy>влад кондрацький</cp:lastModifiedBy>
  <cp:revision>6</cp:revision>
  <cp:lastPrinted>2022-06-07T19:25:00Z</cp:lastPrinted>
  <dcterms:created xsi:type="dcterms:W3CDTF">2022-06-07T19:25:00Z</dcterms:created>
  <dcterms:modified xsi:type="dcterms:W3CDTF">2022-06-08T11:26:00Z</dcterms:modified>
  <cp:category/>
</cp:coreProperties>
</file>